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94CAD03" w14:textId="77777777" w:rsidR="00CC7481" w:rsidRDefault="00CC7481">
      <w:pPr>
        <w:spacing w:line="360" w:lineRule="auto"/>
        <w:ind w:firstLineChars="50" w:firstLine="300"/>
        <w:rPr>
          <w:rFonts w:ascii="宋体" w:hAnsi="宋体" w:hint="eastAsia"/>
          <w:color w:val="000000" w:themeColor="text1"/>
          <w:sz w:val="60"/>
          <w:szCs w:val="60"/>
        </w:rPr>
      </w:pPr>
    </w:p>
    <w:p w14:paraId="5D960D0D" w14:textId="77777777" w:rsidR="00CC7481" w:rsidRDefault="00CC7481">
      <w:pPr>
        <w:spacing w:line="360" w:lineRule="auto"/>
        <w:ind w:firstLineChars="50" w:firstLine="300"/>
        <w:rPr>
          <w:rFonts w:ascii="宋体" w:hAnsi="宋体" w:hint="eastAsia"/>
          <w:color w:val="000000" w:themeColor="text1"/>
          <w:sz w:val="60"/>
          <w:szCs w:val="60"/>
        </w:rPr>
      </w:pPr>
    </w:p>
    <w:p w14:paraId="607F9811" w14:textId="77777777" w:rsidR="00CC7481" w:rsidRPr="00B37452" w:rsidRDefault="00000000">
      <w:pPr>
        <w:jc w:val="center"/>
        <w:rPr>
          <w:rFonts w:ascii="宋体" w:hAnsi="宋体" w:hint="eastAsia"/>
          <w:b/>
          <w:bCs/>
          <w:color w:val="000000" w:themeColor="text1"/>
          <w:sz w:val="60"/>
          <w:szCs w:val="60"/>
        </w:rPr>
      </w:pPr>
      <w:r w:rsidRPr="00B37452">
        <w:rPr>
          <w:rFonts w:ascii="宋体" w:hAnsi="宋体"/>
          <w:b/>
          <w:bCs/>
          <w:color w:val="000000" w:themeColor="text1"/>
          <w:sz w:val="60"/>
          <w:szCs w:val="60"/>
        </w:rPr>
        <w:t>北京市政府采购项目</w:t>
      </w:r>
    </w:p>
    <w:p w14:paraId="1BEFE5EF" w14:textId="77777777" w:rsidR="00CC7481" w:rsidRPr="00B37452" w:rsidRDefault="00000000">
      <w:pPr>
        <w:jc w:val="center"/>
        <w:rPr>
          <w:rFonts w:ascii="宋体" w:hAnsi="宋体" w:hint="eastAsia"/>
          <w:b/>
          <w:bCs/>
          <w:color w:val="000000" w:themeColor="text1"/>
          <w:sz w:val="60"/>
          <w:szCs w:val="60"/>
        </w:rPr>
      </w:pPr>
      <w:r w:rsidRPr="00B37452">
        <w:rPr>
          <w:rFonts w:ascii="宋体" w:hAnsi="宋体"/>
          <w:b/>
          <w:bCs/>
          <w:color w:val="000000" w:themeColor="text1"/>
          <w:sz w:val="60"/>
          <w:szCs w:val="60"/>
        </w:rPr>
        <w:t>公开招标文件</w:t>
      </w:r>
    </w:p>
    <w:p w14:paraId="4CF0EBDF" w14:textId="77777777" w:rsidR="00196FFA" w:rsidRDefault="00196FFA">
      <w:pPr>
        <w:spacing w:line="360" w:lineRule="auto"/>
        <w:jc w:val="center"/>
        <w:rPr>
          <w:rFonts w:ascii="宋体" w:hAnsi="宋体" w:hint="eastAsia"/>
          <w:color w:val="000000" w:themeColor="text1"/>
          <w:sz w:val="60"/>
          <w:szCs w:val="60"/>
        </w:rPr>
      </w:pPr>
    </w:p>
    <w:p w14:paraId="5D54B97F" w14:textId="385DE233" w:rsidR="00CC7481" w:rsidRPr="00B37452" w:rsidRDefault="00196FFA">
      <w:pPr>
        <w:spacing w:line="360" w:lineRule="auto"/>
        <w:jc w:val="center"/>
        <w:rPr>
          <w:rFonts w:ascii="宋体" w:hAnsi="宋体" w:hint="eastAsia"/>
          <w:color w:val="000000" w:themeColor="text1"/>
          <w:sz w:val="60"/>
          <w:szCs w:val="60"/>
        </w:rPr>
      </w:pPr>
      <w:r>
        <w:rPr>
          <w:rFonts w:ascii="宋体" w:hAnsi="宋体" w:hint="eastAsia"/>
          <w:color w:val="000000" w:themeColor="text1"/>
          <w:sz w:val="60"/>
          <w:szCs w:val="60"/>
        </w:rPr>
        <w:t>（</w:t>
      </w:r>
      <w:r w:rsidR="00A1461B">
        <w:rPr>
          <w:rFonts w:ascii="宋体" w:hAnsi="宋体" w:hint="eastAsia"/>
          <w:color w:val="000000" w:themeColor="text1"/>
          <w:sz w:val="60"/>
          <w:szCs w:val="60"/>
        </w:rPr>
        <w:t>三</w:t>
      </w:r>
      <w:r>
        <w:rPr>
          <w:rFonts w:ascii="宋体" w:hAnsi="宋体" w:hint="eastAsia"/>
          <w:color w:val="000000" w:themeColor="text1"/>
          <w:sz w:val="60"/>
          <w:szCs w:val="60"/>
        </w:rPr>
        <w:t>次招标）</w:t>
      </w:r>
    </w:p>
    <w:p w14:paraId="76B287E2" w14:textId="77777777" w:rsidR="00CC7481" w:rsidRPr="00B37452" w:rsidRDefault="00CC7481">
      <w:pPr>
        <w:tabs>
          <w:tab w:val="left" w:pos="3240"/>
          <w:tab w:val="left" w:pos="3420"/>
        </w:tabs>
        <w:snapToGrid w:val="0"/>
        <w:spacing w:line="700" w:lineRule="exact"/>
        <w:ind w:leftChars="444" w:left="2833" w:hangingChars="528" w:hanging="1901"/>
        <w:jc w:val="left"/>
        <w:rPr>
          <w:rFonts w:ascii="宋体" w:hAnsi="宋体" w:hint="eastAsia"/>
          <w:bCs/>
          <w:color w:val="000000" w:themeColor="text1"/>
          <w:sz w:val="36"/>
          <w:szCs w:val="36"/>
        </w:rPr>
      </w:pPr>
    </w:p>
    <w:p w14:paraId="29AD9E4A" w14:textId="77777777" w:rsidR="00CC7481" w:rsidRPr="00B37452" w:rsidRDefault="00CC7481">
      <w:pPr>
        <w:tabs>
          <w:tab w:val="left" w:pos="3240"/>
          <w:tab w:val="left" w:pos="3420"/>
        </w:tabs>
        <w:snapToGrid w:val="0"/>
        <w:spacing w:line="700" w:lineRule="exact"/>
        <w:ind w:leftChars="444" w:left="2833" w:hangingChars="528" w:hanging="1901"/>
        <w:jc w:val="left"/>
        <w:rPr>
          <w:rFonts w:ascii="宋体" w:hAnsi="宋体" w:hint="eastAsia"/>
          <w:bCs/>
          <w:color w:val="000000" w:themeColor="text1"/>
          <w:sz w:val="36"/>
          <w:szCs w:val="36"/>
        </w:rPr>
      </w:pPr>
    </w:p>
    <w:p w14:paraId="48AB71CD" w14:textId="77777777" w:rsidR="00CC7481" w:rsidRPr="00B37452" w:rsidRDefault="00CC7481">
      <w:pPr>
        <w:tabs>
          <w:tab w:val="left" w:pos="3240"/>
          <w:tab w:val="left" w:pos="3420"/>
        </w:tabs>
        <w:snapToGrid w:val="0"/>
        <w:spacing w:line="700" w:lineRule="exact"/>
        <w:ind w:leftChars="444" w:left="2833" w:hangingChars="528" w:hanging="1901"/>
        <w:jc w:val="left"/>
        <w:rPr>
          <w:rFonts w:ascii="宋体" w:hAnsi="宋体" w:hint="eastAsia"/>
          <w:bCs/>
          <w:color w:val="000000" w:themeColor="text1"/>
          <w:sz w:val="36"/>
          <w:szCs w:val="36"/>
        </w:rPr>
      </w:pPr>
    </w:p>
    <w:p w14:paraId="63EED738" w14:textId="77777777" w:rsidR="00CC7481" w:rsidRPr="00B37452" w:rsidRDefault="00CC7481">
      <w:pPr>
        <w:tabs>
          <w:tab w:val="left" w:pos="3240"/>
          <w:tab w:val="left" w:pos="3420"/>
        </w:tabs>
        <w:snapToGrid w:val="0"/>
        <w:spacing w:line="700" w:lineRule="exact"/>
        <w:ind w:leftChars="444" w:left="2833" w:hangingChars="528" w:hanging="1901"/>
        <w:jc w:val="left"/>
        <w:rPr>
          <w:rFonts w:ascii="宋体" w:hAnsi="宋体" w:hint="eastAsia"/>
          <w:bCs/>
          <w:color w:val="000000" w:themeColor="text1"/>
          <w:sz w:val="36"/>
          <w:szCs w:val="36"/>
        </w:rPr>
      </w:pPr>
    </w:p>
    <w:p w14:paraId="5E641A95" w14:textId="77777777" w:rsidR="00CC7481" w:rsidRPr="00B37452" w:rsidRDefault="00000000">
      <w:pPr>
        <w:tabs>
          <w:tab w:val="left" w:pos="3240"/>
          <w:tab w:val="left" w:pos="3420"/>
        </w:tabs>
        <w:snapToGrid w:val="0"/>
        <w:spacing w:line="700" w:lineRule="exact"/>
        <w:ind w:leftChars="444" w:left="2833" w:hangingChars="528" w:hanging="1901"/>
        <w:jc w:val="left"/>
        <w:rPr>
          <w:rFonts w:ascii="宋体" w:hAnsi="宋体" w:hint="eastAsia"/>
          <w:bCs/>
          <w:color w:val="000000" w:themeColor="text1"/>
          <w:sz w:val="36"/>
          <w:szCs w:val="36"/>
        </w:rPr>
      </w:pPr>
      <w:r w:rsidRPr="00B37452">
        <w:rPr>
          <w:rFonts w:ascii="宋体" w:hAnsi="宋体"/>
          <w:bCs/>
          <w:color w:val="000000" w:themeColor="text1"/>
          <w:sz w:val="36"/>
          <w:szCs w:val="36"/>
        </w:rPr>
        <w:t>项目名称：</w:t>
      </w:r>
      <w:r w:rsidRPr="00B37452">
        <w:rPr>
          <w:rFonts w:ascii="宋体" w:hAnsi="宋体" w:hint="eastAsia"/>
          <w:bCs/>
          <w:color w:val="000000" w:themeColor="text1"/>
          <w:sz w:val="36"/>
          <w:szCs w:val="36"/>
        </w:rPr>
        <w:t>基于可穿戴设备和生成式AI的超重肥胖人群运动干预工具的开发与评价项目</w:t>
      </w:r>
    </w:p>
    <w:p w14:paraId="415C9BC6" w14:textId="03C93503" w:rsidR="00CC7481" w:rsidRPr="00B37452" w:rsidRDefault="00000000">
      <w:pPr>
        <w:tabs>
          <w:tab w:val="left" w:pos="3240"/>
          <w:tab w:val="left" w:pos="3420"/>
        </w:tabs>
        <w:snapToGrid w:val="0"/>
        <w:spacing w:line="700" w:lineRule="exact"/>
        <w:ind w:leftChars="444" w:left="2833" w:hangingChars="528" w:hanging="1901"/>
        <w:jc w:val="left"/>
        <w:rPr>
          <w:rFonts w:ascii="宋体" w:hAnsi="宋体" w:hint="eastAsia"/>
          <w:bCs/>
          <w:color w:val="000000" w:themeColor="text1"/>
          <w:sz w:val="36"/>
          <w:szCs w:val="36"/>
        </w:rPr>
      </w:pPr>
      <w:r w:rsidRPr="00B37452">
        <w:rPr>
          <w:rFonts w:ascii="宋体" w:hAnsi="宋体"/>
          <w:bCs/>
          <w:color w:val="000000" w:themeColor="text1"/>
          <w:sz w:val="36"/>
          <w:szCs w:val="36"/>
        </w:rPr>
        <w:t>项目编号/包号：</w:t>
      </w:r>
      <w:r w:rsidRPr="00B37452">
        <w:rPr>
          <w:rFonts w:ascii="宋体" w:hAnsi="宋体" w:hint="eastAsia"/>
          <w:bCs/>
          <w:color w:val="000000" w:themeColor="text1"/>
          <w:sz w:val="36"/>
          <w:szCs w:val="36"/>
        </w:rPr>
        <w:t>KJY20261061/</w:t>
      </w:r>
      <w:r w:rsidR="00EF1EBA">
        <w:rPr>
          <w:rFonts w:ascii="宋体" w:hAnsi="宋体"/>
          <w:bCs/>
          <w:color w:val="000000" w:themeColor="text1"/>
          <w:sz w:val="36"/>
          <w:szCs w:val="36"/>
        </w:rPr>
        <w:t>5</w:t>
      </w:r>
    </w:p>
    <w:p w14:paraId="18D0C603" w14:textId="77777777" w:rsidR="00CC7481" w:rsidRPr="00B37452" w:rsidRDefault="00000000">
      <w:pPr>
        <w:tabs>
          <w:tab w:val="left" w:pos="3240"/>
          <w:tab w:val="left" w:pos="3420"/>
        </w:tabs>
        <w:snapToGrid w:val="0"/>
        <w:spacing w:line="700" w:lineRule="exact"/>
        <w:ind w:leftChars="444" w:left="2833" w:hangingChars="528" w:hanging="1901"/>
        <w:jc w:val="left"/>
        <w:rPr>
          <w:rFonts w:ascii="宋体" w:hAnsi="宋体" w:hint="eastAsia"/>
          <w:bCs/>
          <w:color w:val="000000" w:themeColor="text1"/>
          <w:sz w:val="36"/>
          <w:szCs w:val="36"/>
        </w:rPr>
      </w:pPr>
      <w:r w:rsidRPr="00B37452">
        <w:rPr>
          <w:rFonts w:ascii="宋体" w:hAnsi="宋体"/>
          <w:bCs/>
          <w:color w:val="000000" w:themeColor="text1"/>
          <w:sz w:val="36"/>
          <w:szCs w:val="36"/>
        </w:rPr>
        <w:t>采购人：</w:t>
      </w:r>
      <w:r w:rsidRPr="00B37452">
        <w:rPr>
          <w:rFonts w:ascii="宋体" w:hAnsi="宋体" w:hint="eastAsia"/>
          <w:bCs/>
          <w:color w:val="000000" w:themeColor="text1"/>
          <w:sz w:val="36"/>
          <w:szCs w:val="36"/>
        </w:rPr>
        <w:t>北京市心肺血管疾病研究所</w:t>
      </w:r>
    </w:p>
    <w:p w14:paraId="1C4914B8" w14:textId="77777777" w:rsidR="00CC7481" w:rsidRPr="00B37452" w:rsidRDefault="00000000">
      <w:pPr>
        <w:tabs>
          <w:tab w:val="left" w:pos="3240"/>
          <w:tab w:val="left" w:pos="3420"/>
        </w:tabs>
        <w:snapToGrid w:val="0"/>
        <w:spacing w:line="700" w:lineRule="exact"/>
        <w:ind w:leftChars="444" w:left="2833" w:hangingChars="528" w:hanging="1901"/>
        <w:jc w:val="left"/>
        <w:rPr>
          <w:rFonts w:ascii="宋体" w:hAnsi="宋体" w:hint="eastAsia"/>
          <w:bCs/>
          <w:color w:val="000000" w:themeColor="text1"/>
          <w:sz w:val="36"/>
          <w:szCs w:val="36"/>
        </w:rPr>
      </w:pPr>
      <w:r w:rsidRPr="00B37452">
        <w:rPr>
          <w:rFonts w:ascii="宋体" w:hAnsi="宋体" w:hint="eastAsia"/>
          <w:bCs/>
          <w:color w:val="000000" w:themeColor="text1"/>
          <w:sz w:val="36"/>
          <w:szCs w:val="36"/>
        </w:rPr>
        <w:t>采购</w:t>
      </w:r>
      <w:r w:rsidRPr="00B37452">
        <w:rPr>
          <w:rFonts w:ascii="宋体" w:hAnsi="宋体"/>
          <w:bCs/>
          <w:color w:val="000000" w:themeColor="text1"/>
          <w:sz w:val="36"/>
          <w:szCs w:val="36"/>
        </w:rPr>
        <w:t>代理机构：</w:t>
      </w:r>
      <w:r w:rsidRPr="00B37452">
        <w:rPr>
          <w:rFonts w:ascii="宋体" w:hAnsi="宋体" w:hint="eastAsia"/>
          <w:bCs/>
          <w:color w:val="000000" w:themeColor="text1"/>
          <w:sz w:val="36"/>
          <w:szCs w:val="36"/>
        </w:rPr>
        <w:t>北京科技园拍卖招标有限公司</w:t>
      </w:r>
    </w:p>
    <w:p w14:paraId="5C97E780" w14:textId="77777777" w:rsidR="00CC7481" w:rsidRPr="00B37452" w:rsidRDefault="00CC7481">
      <w:pPr>
        <w:spacing w:line="360" w:lineRule="auto"/>
        <w:rPr>
          <w:rFonts w:ascii="宋体" w:hAnsi="宋体" w:hint="eastAsia"/>
          <w:b/>
          <w:color w:val="000000" w:themeColor="text1"/>
          <w:sz w:val="44"/>
          <w:szCs w:val="44"/>
        </w:rPr>
      </w:pPr>
    </w:p>
    <w:p w14:paraId="4A98F669" w14:textId="77777777" w:rsidR="00CC7481" w:rsidRPr="00B37452" w:rsidRDefault="00CC7481">
      <w:pPr>
        <w:spacing w:line="360" w:lineRule="auto"/>
        <w:ind w:firstLineChars="1000" w:firstLine="7228"/>
        <w:rPr>
          <w:rFonts w:ascii="宋体" w:hAnsi="宋体" w:hint="eastAsia"/>
          <w:b/>
          <w:color w:val="000000" w:themeColor="text1"/>
          <w:sz w:val="72"/>
        </w:rPr>
        <w:sectPr w:rsidR="00CC7481" w:rsidRPr="00B37452">
          <w:headerReference w:type="default" r:id="rId7"/>
          <w:footerReference w:type="even" r:id="rId8"/>
          <w:footerReference w:type="default" r:id="rId9"/>
          <w:headerReference w:type="first" r:id="rId10"/>
          <w:footerReference w:type="first" r:id="rId11"/>
          <w:type w:val="nextColumn"/>
          <w:pgSz w:w="11907" w:h="16840"/>
          <w:pgMar w:top="1418" w:right="1134" w:bottom="1418" w:left="1701" w:header="851" w:footer="851" w:gutter="0"/>
          <w:pgNumType w:start="1"/>
          <w:cols w:space="720"/>
          <w:titlePg/>
          <w:docGrid w:linePitch="462"/>
        </w:sectPr>
      </w:pPr>
    </w:p>
    <w:p w14:paraId="6931FCF9" w14:textId="77777777" w:rsidR="00CC7481" w:rsidRPr="00B37452" w:rsidRDefault="00000000">
      <w:pPr>
        <w:spacing w:line="360" w:lineRule="auto"/>
        <w:jc w:val="center"/>
        <w:outlineLvl w:val="0"/>
        <w:rPr>
          <w:rFonts w:ascii="宋体" w:hAnsi="宋体" w:hint="eastAsia"/>
          <w:b/>
          <w:color w:val="000000" w:themeColor="text1"/>
          <w:sz w:val="36"/>
          <w:szCs w:val="36"/>
        </w:rPr>
      </w:pPr>
      <w:bookmarkStart w:id="0" w:name="_Toc229141629"/>
      <w:bookmarkStart w:id="1" w:name="_Toc99301418"/>
      <w:r w:rsidRPr="00B37452">
        <w:rPr>
          <w:rFonts w:ascii="宋体" w:hAnsi="宋体"/>
          <w:b/>
          <w:color w:val="000000" w:themeColor="text1"/>
          <w:sz w:val="36"/>
          <w:szCs w:val="36"/>
        </w:rPr>
        <w:lastRenderedPageBreak/>
        <w:t>目      录</w:t>
      </w:r>
      <w:bookmarkEnd w:id="0"/>
      <w:bookmarkEnd w:id="1"/>
    </w:p>
    <w:p w14:paraId="3DC2CCB3" w14:textId="77777777" w:rsidR="00CC7481" w:rsidRPr="00B37452" w:rsidRDefault="00CC7481">
      <w:pPr>
        <w:rPr>
          <w:rFonts w:ascii="宋体" w:hAnsi="宋体" w:hint="eastAsia"/>
          <w:color w:val="000000" w:themeColor="text1"/>
        </w:rPr>
      </w:pPr>
    </w:p>
    <w:p w14:paraId="7533CC9C" w14:textId="77777777" w:rsidR="00CC7481" w:rsidRPr="00B37452" w:rsidRDefault="00CC7481">
      <w:pPr>
        <w:rPr>
          <w:rFonts w:ascii="宋体" w:hAnsi="宋体" w:hint="eastAsia"/>
          <w:color w:val="000000" w:themeColor="text1"/>
        </w:rPr>
      </w:pPr>
    </w:p>
    <w:p w14:paraId="5F3D77DA" w14:textId="77777777" w:rsidR="00CC7481" w:rsidRPr="00B37452" w:rsidRDefault="00CC7481">
      <w:pPr>
        <w:rPr>
          <w:rFonts w:ascii="宋体" w:hAnsi="宋体" w:hint="eastAsia"/>
          <w:color w:val="000000" w:themeColor="text1"/>
        </w:rPr>
      </w:pPr>
    </w:p>
    <w:p w14:paraId="76317871" w14:textId="77777777" w:rsidR="00CC7481" w:rsidRPr="00B37452" w:rsidRDefault="00000000">
      <w:pPr>
        <w:pStyle w:val="TOC1"/>
        <w:rPr>
          <w:rFonts w:cstheme="minorBidi" w:hint="eastAsia"/>
          <w:b w:val="0"/>
          <w:noProof/>
          <w:sz w:val="22"/>
          <w14:ligatures w14:val="standardContextual"/>
        </w:rPr>
      </w:pPr>
      <w:r w:rsidRPr="00B37452">
        <w:rPr>
          <w:b w:val="0"/>
          <w:color w:val="000000" w:themeColor="text1"/>
        </w:rPr>
        <w:fldChar w:fldCharType="begin"/>
      </w:r>
      <w:r w:rsidRPr="00B37452">
        <w:rPr>
          <w:b w:val="0"/>
          <w:color w:val="000000" w:themeColor="text1"/>
        </w:rPr>
        <w:instrText xml:space="preserve"> TOC \o "1-1" \h \z \u </w:instrText>
      </w:r>
      <w:r w:rsidRPr="00B37452">
        <w:rPr>
          <w:b w:val="0"/>
          <w:color w:val="000000" w:themeColor="text1"/>
        </w:rPr>
        <w:fldChar w:fldCharType="separate"/>
      </w:r>
    </w:p>
    <w:p w14:paraId="62E68BBF" w14:textId="24B1EE68" w:rsidR="00CC7481" w:rsidRPr="00B37452" w:rsidRDefault="00000000">
      <w:pPr>
        <w:pStyle w:val="TOC1"/>
        <w:spacing w:line="360" w:lineRule="auto"/>
        <w:rPr>
          <w:rFonts w:cstheme="minorBidi" w:hint="eastAsia"/>
          <w:b w:val="0"/>
          <w:noProof/>
          <w:sz w:val="22"/>
          <w14:ligatures w14:val="standardContextual"/>
        </w:rPr>
      </w:pPr>
      <w:hyperlink w:anchor="_Toc229141630" w:history="1">
        <w:r w:rsidRPr="00B37452">
          <w:rPr>
            <w:rStyle w:val="affb"/>
            <w:rFonts w:hint="eastAsia"/>
            <w:noProof/>
          </w:rPr>
          <w:t>第一章   投标邀请</w:t>
        </w:r>
        <w:r w:rsidRPr="00B37452">
          <w:rPr>
            <w:rFonts w:hint="eastAsia"/>
            <w:noProof/>
          </w:rPr>
          <w:tab/>
        </w:r>
        <w:r w:rsidRPr="00B37452">
          <w:rPr>
            <w:rFonts w:hint="eastAsia"/>
            <w:noProof/>
          </w:rPr>
          <w:fldChar w:fldCharType="begin"/>
        </w:r>
        <w:r w:rsidRPr="00B37452">
          <w:rPr>
            <w:rFonts w:hint="eastAsia"/>
            <w:noProof/>
          </w:rPr>
          <w:instrText xml:space="preserve"> </w:instrText>
        </w:r>
        <w:r w:rsidRPr="00B37452">
          <w:rPr>
            <w:noProof/>
          </w:rPr>
          <w:instrText>PAGEREF _Toc229141630 \h</w:instrText>
        </w:r>
        <w:r w:rsidRPr="00B37452">
          <w:rPr>
            <w:rFonts w:hint="eastAsia"/>
            <w:noProof/>
          </w:rPr>
          <w:instrText xml:space="preserve"> </w:instrText>
        </w:r>
        <w:r w:rsidRPr="00B37452">
          <w:rPr>
            <w:rFonts w:hint="eastAsia"/>
            <w:noProof/>
          </w:rPr>
        </w:r>
        <w:r w:rsidRPr="00B37452">
          <w:rPr>
            <w:rFonts w:hint="eastAsia"/>
            <w:noProof/>
          </w:rPr>
          <w:fldChar w:fldCharType="separate"/>
        </w:r>
        <w:r w:rsidR="00382815">
          <w:rPr>
            <w:rFonts w:hint="eastAsia"/>
            <w:noProof/>
          </w:rPr>
          <w:t>1</w:t>
        </w:r>
        <w:r w:rsidRPr="00B37452">
          <w:rPr>
            <w:rFonts w:hint="eastAsia"/>
            <w:noProof/>
          </w:rPr>
          <w:fldChar w:fldCharType="end"/>
        </w:r>
      </w:hyperlink>
    </w:p>
    <w:p w14:paraId="418C129A" w14:textId="03598B36" w:rsidR="00CC7481" w:rsidRPr="00B37452" w:rsidRDefault="00000000">
      <w:pPr>
        <w:pStyle w:val="TOC1"/>
        <w:spacing w:line="360" w:lineRule="auto"/>
        <w:rPr>
          <w:rFonts w:cstheme="minorBidi" w:hint="eastAsia"/>
          <w:b w:val="0"/>
          <w:noProof/>
          <w:sz w:val="22"/>
          <w14:ligatures w14:val="standardContextual"/>
        </w:rPr>
      </w:pPr>
      <w:hyperlink w:anchor="_Toc229141631" w:history="1">
        <w:r w:rsidRPr="00B37452">
          <w:rPr>
            <w:rStyle w:val="affb"/>
            <w:rFonts w:hint="eastAsia"/>
            <w:noProof/>
          </w:rPr>
          <w:t>第二章   投标人须知</w:t>
        </w:r>
        <w:r w:rsidRPr="00B37452">
          <w:rPr>
            <w:rFonts w:hint="eastAsia"/>
            <w:noProof/>
          </w:rPr>
          <w:tab/>
        </w:r>
        <w:r w:rsidRPr="00B37452">
          <w:rPr>
            <w:rFonts w:hint="eastAsia"/>
            <w:noProof/>
          </w:rPr>
          <w:fldChar w:fldCharType="begin"/>
        </w:r>
        <w:r w:rsidRPr="00B37452">
          <w:rPr>
            <w:rFonts w:hint="eastAsia"/>
            <w:noProof/>
          </w:rPr>
          <w:instrText xml:space="preserve"> </w:instrText>
        </w:r>
        <w:r w:rsidRPr="00B37452">
          <w:rPr>
            <w:noProof/>
          </w:rPr>
          <w:instrText>PAGEREF _Toc229141631 \h</w:instrText>
        </w:r>
        <w:r w:rsidRPr="00B37452">
          <w:rPr>
            <w:rFonts w:hint="eastAsia"/>
            <w:noProof/>
          </w:rPr>
          <w:instrText xml:space="preserve"> </w:instrText>
        </w:r>
        <w:r w:rsidRPr="00B37452">
          <w:rPr>
            <w:rFonts w:hint="eastAsia"/>
            <w:noProof/>
          </w:rPr>
        </w:r>
        <w:r w:rsidRPr="00B37452">
          <w:rPr>
            <w:rFonts w:hint="eastAsia"/>
            <w:noProof/>
          </w:rPr>
          <w:fldChar w:fldCharType="separate"/>
        </w:r>
        <w:r w:rsidR="00382815">
          <w:rPr>
            <w:rFonts w:hint="eastAsia"/>
            <w:noProof/>
          </w:rPr>
          <w:t>6</w:t>
        </w:r>
        <w:r w:rsidRPr="00B37452">
          <w:rPr>
            <w:rFonts w:hint="eastAsia"/>
            <w:noProof/>
          </w:rPr>
          <w:fldChar w:fldCharType="end"/>
        </w:r>
      </w:hyperlink>
    </w:p>
    <w:p w14:paraId="35B26D38" w14:textId="4BE87E5D" w:rsidR="00CC7481" w:rsidRPr="00B37452" w:rsidRDefault="00000000">
      <w:pPr>
        <w:pStyle w:val="TOC1"/>
        <w:spacing w:line="360" w:lineRule="auto"/>
        <w:rPr>
          <w:rFonts w:cstheme="minorBidi" w:hint="eastAsia"/>
          <w:b w:val="0"/>
          <w:noProof/>
          <w:sz w:val="22"/>
          <w14:ligatures w14:val="standardContextual"/>
        </w:rPr>
      </w:pPr>
      <w:hyperlink w:anchor="_Toc229141632" w:history="1">
        <w:r w:rsidRPr="00B37452">
          <w:rPr>
            <w:rStyle w:val="affb"/>
            <w:rFonts w:hint="eastAsia"/>
            <w:noProof/>
          </w:rPr>
          <w:t>第三章   资格审查</w:t>
        </w:r>
        <w:r w:rsidRPr="00B37452">
          <w:rPr>
            <w:rFonts w:hint="eastAsia"/>
            <w:noProof/>
          </w:rPr>
          <w:tab/>
        </w:r>
        <w:r w:rsidRPr="00B37452">
          <w:rPr>
            <w:rFonts w:hint="eastAsia"/>
            <w:noProof/>
          </w:rPr>
          <w:fldChar w:fldCharType="begin"/>
        </w:r>
        <w:r w:rsidRPr="00B37452">
          <w:rPr>
            <w:rFonts w:hint="eastAsia"/>
            <w:noProof/>
          </w:rPr>
          <w:instrText xml:space="preserve"> </w:instrText>
        </w:r>
        <w:r w:rsidRPr="00B37452">
          <w:rPr>
            <w:noProof/>
          </w:rPr>
          <w:instrText>PAGEREF _Toc229141632 \h</w:instrText>
        </w:r>
        <w:r w:rsidRPr="00B37452">
          <w:rPr>
            <w:rFonts w:hint="eastAsia"/>
            <w:noProof/>
          </w:rPr>
          <w:instrText xml:space="preserve"> </w:instrText>
        </w:r>
        <w:r w:rsidRPr="00B37452">
          <w:rPr>
            <w:rFonts w:hint="eastAsia"/>
            <w:noProof/>
          </w:rPr>
        </w:r>
        <w:r w:rsidRPr="00B37452">
          <w:rPr>
            <w:rFonts w:hint="eastAsia"/>
            <w:noProof/>
          </w:rPr>
          <w:fldChar w:fldCharType="separate"/>
        </w:r>
        <w:r w:rsidR="00382815">
          <w:rPr>
            <w:rFonts w:hint="eastAsia"/>
            <w:noProof/>
          </w:rPr>
          <w:t>22</w:t>
        </w:r>
        <w:r w:rsidRPr="00B37452">
          <w:rPr>
            <w:rFonts w:hint="eastAsia"/>
            <w:noProof/>
          </w:rPr>
          <w:fldChar w:fldCharType="end"/>
        </w:r>
      </w:hyperlink>
    </w:p>
    <w:p w14:paraId="1914DDEE" w14:textId="5BBCDACB" w:rsidR="00CC7481" w:rsidRPr="00B37452" w:rsidRDefault="00000000">
      <w:pPr>
        <w:pStyle w:val="TOC1"/>
        <w:spacing w:line="360" w:lineRule="auto"/>
        <w:rPr>
          <w:rFonts w:cstheme="minorBidi" w:hint="eastAsia"/>
          <w:b w:val="0"/>
          <w:noProof/>
          <w:sz w:val="22"/>
          <w14:ligatures w14:val="standardContextual"/>
        </w:rPr>
      </w:pPr>
      <w:hyperlink w:anchor="_Toc229141633" w:history="1">
        <w:r w:rsidRPr="00B37452">
          <w:rPr>
            <w:rStyle w:val="affb"/>
            <w:rFonts w:hint="eastAsia"/>
            <w:noProof/>
          </w:rPr>
          <w:t>第四章   评标程序、评标方法和评标标准</w:t>
        </w:r>
        <w:r w:rsidRPr="00B37452">
          <w:rPr>
            <w:rFonts w:hint="eastAsia"/>
            <w:noProof/>
          </w:rPr>
          <w:tab/>
        </w:r>
        <w:r w:rsidRPr="00B37452">
          <w:rPr>
            <w:rFonts w:hint="eastAsia"/>
            <w:noProof/>
          </w:rPr>
          <w:fldChar w:fldCharType="begin"/>
        </w:r>
        <w:r w:rsidRPr="00B37452">
          <w:rPr>
            <w:rFonts w:hint="eastAsia"/>
            <w:noProof/>
          </w:rPr>
          <w:instrText xml:space="preserve"> </w:instrText>
        </w:r>
        <w:r w:rsidRPr="00B37452">
          <w:rPr>
            <w:noProof/>
          </w:rPr>
          <w:instrText>PAGEREF _Toc229141633 \h</w:instrText>
        </w:r>
        <w:r w:rsidRPr="00B37452">
          <w:rPr>
            <w:rFonts w:hint="eastAsia"/>
            <w:noProof/>
          </w:rPr>
          <w:instrText xml:space="preserve"> </w:instrText>
        </w:r>
        <w:r w:rsidRPr="00B37452">
          <w:rPr>
            <w:rFonts w:hint="eastAsia"/>
            <w:noProof/>
          </w:rPr>
        </w:r>
        <w:r w:rsidRPr="00B37452">
          <w:rPr>
            <w:rFonts w:hint="eastAsia"/>
            <w:noProof/>
          </w:rPr>
          <w:fldChar w:fldCharType="separate"/>
        </w:r>
        <w:r w:rsidR="00382815">
          <w:rPr>
            <w:rFonts w:hint="eastAsia"/>
            <w:noProof/>
          </w:rPr>
          <w:t>26</w:t>
        </w:r>
        <w:r w:rsidRPr="00B37452">
          <w:rPr>
            <w:rFonts w:hint="eastAsia"/>
            <w:noProof/>
          </w:rPr>
          <w:fldChar w:fldCharType="end"/>
        </w:r>
      </w:hyperlink>
    </w:p>
    <w:p w14:paraId="5092AC1B" w14:textId="71B3CCEC" w:rsidR="00CC7481" w:rsidRPr="00B37452" w:rsidRDefault="00000000">
      <w:pPr>
        <w:pStyle w:val="TOC1"/>
        <w:spacing w:line="360" w:lineRule="auto"/>
        <w:rPr>
          <w:rFonts w:cstheme="minorBidi" w:hint="eastAsia"/>
          <w:b w:val="0"/>
          <w:noProof/>
          <w:sz w:val="22"/>
          <w14:ligatures w14:val="standardContextual"/>
        </w:rPr>
      </w:pPr>
      <w:hyperlink w:anchor="_Toc229141634" w:history="1">
        <w:r w:rsidRPr="00B37452">
          <w:rPr>
            <w:rStyle w:val="affb"/>
            <w:rFonts w:hint="eastAsia"/>
            <w:noProof/>
          </w:rPr>
          <w:t>第五章   采购需求</w:t>
        </w:r>
        <w:r w:rsidRPr="00B37452">
          <w:rPr>
            <w:rFonts w:hint="eastAsia"/>
            <w:noProof/>
          </w:rPr>
          <w:tab/>
        </w:r>
        <w:r w:rsidRPr="00B37452">
          <w:rPr>
            <w:rFonts w:hint="eastAsia"/>
            <w:noProof/>
          </w:rPr>
          <w:fldChar w:fldCharType="begin"/>
        </w:r>
        <w:r w:rsidRPr="00B37452">
          <w:rPr>
            <w:rFonts w:hint="eastAsia"/>
            <w:noProof/>
          </w:rPr>
          <w:instrText xml:space="preserve"> </w:instrText>
        </w:r>
        <w:r w:rsidRPr="00B37452">
          <w:rPr>
            <w:noProof/>
          </w:rPr>
          <w:instrText>PAGEREF _Toc229141634 \h</w:instrText>
        </w:r>
        <w:r w:rsidRPr="00B37452">
          <w:rPr>
            <w:rFonts w:hint="eastAsia"/>
            <w:noProof/>
          </w:rPr>
          <w:instrText xml:space="preserve"> </w:instrText>
        </w:r>
        <w:r w:rsidRPr="00B37452">
          <w:rPr>
            <w:rFonts w:hint="eastAsia"/>
            <w:noProof/>
          </w:rPr>
        </w:r>
        <w:r w:rsidRPr="00B37452">
          <w:rPr>
            <w:rFonts w:hint="eastAsia"/>
            <w:noProof/>
          </w:rPr>
          <w:fldChar w:fldCharType="separate"/>
        </w:r>
        <w:r w:rsidR="00382815">
          <w:rPr>
            <w:rFonts w:hint="eastAsia"/>
            <w:noProof/>
          </w:rPr>
          <w:t>35</w:t>
        </w:r>
        <w:r w:rsidRPr="00B37452">
          <w:rPr>
            <w:rFonts w:hint="eastAsia"/>
            <w:noProof/>
          </w:rPr>
          <w:fldChar w:fldCharType="end"/>
        </w:r>
      </w:hyperlink>
    </w:p>
    <w:p w14:paraId="76F04A43" w14:textId="474A0281" w:rsidR="00CC7481" w:rsidRPr="00B37452" w:rsidRDefault="00000000">
      <w:pPr>
        <w:pStyle w:val="TOC1"/>
        <w:spacing w:line="360" w:lineRule="auto"/>
        <w:rPr>
          <w:rFonts w:cstheme="minorBidi" w:hint="eastAsia"/>
          <w:b w:val="0"/>
          <w:noProof/>
          <w:sz w:val="22"/>
          <w14:ligatures w14:val="standardContextual"/>
        </w:rPr>
      </w:pPr>
      <w:hyperlink w:anchor="_Toc229141658" w:history="1">
        <w:r w:rsidRPr="00B37452">
          <w:rPr>
            <w:rStyle w:val="affb"/>
            <w:rFonts w:hint="eastAsia"/>
            <w:noProof/>
          </w:rPr>
          <w:t>第六章   拟签订的合同文本</w:t>
        </w:r>
        <w:r w:rsidRPr="00B37452">
          <w:rPr>
            <w:rFonts w:hint="eastAsia"/>
            <w:noProof/>
          </w:rPr>
          <w:tab/>
        </w:r>
        <w:r w:rsidRPr="00B37452">
          <w:rPr>
            <w:rFonts w:hint="eastAsia"/>
            <w:noProof/>
          </w:rPr>
          <w:fldChar w:fldCharType="begin"/>
        </w:r>
        <w:r w:rsidRPr="00B37452">
          <w:rPr>
            <w:rFonts w:hint="eastAsia"/>
            <w:noProof/>
          </w:rPr>
          <w:instrText xml:space="preserve"> </w:instrText>
        </w:r>
        <w:r w:rsidRPr="00B37452">
          <w:rPr>
            <w:noProof/>
          </w:rPr>
          <w:instrText>PAGEREF _Toc229141658 \h</w:instrText>
        </w:r>
        <w:r w:rsidRPr="00B37452">
          <w:rPr>
            <w:rFonts w:hint="eastAsia"/>
            <w:noProof/>
          </w:rPr>
          <w:instrText xml:space="preserve"> </w:instrText>
        </w:r>
        <w:r w:rsidRPr="00B37452">
          <w:rPr>
            <w:rFonts w:hint="eastAsia"/>
            <w:noProof/>
          </w:rPr>
        </w:r>
        <w:r w:rsidRPr="00B37452">
          <w:rPr>
            <w:rFonts w:hint="eastAsia"/>
            <w:noProof/>
          </w:rPr>
          <w:fldChar w:fldCharType="separate"/>
        </w:r>
        <w:r w:rsidR="00382815">
          <w:rPr>
            <w:rFonts w:hint="eastAsia"/>
            <w:noProof/>
          </w:rPr>
          <w:t>38</w:t>
        </w:r>
        <w:r w:rsidRPr="00B37452">
          <w:rPr>
            <w:rFonts w:hint="eastAsia"/>
            <w:noProof/>
          </w:rPr>
          <w:fldChar w:fldCharType="end"/>
        </w:r>
      </w:hyperlink>
    </w:p>
    <w:p w14:paraId="7B5DD78F" w14:textId="2E2F9731" w:rsidR="00CC7481" w:rsidRPr="00B37452" w:rsidRDefault="00000000">
      <w:pPr>
        <w:pStyle w:val="TOC1"/>
        <w:spacing w:line="360" w:lineRule="auto"/>
        <w:rPr>
          <w:rFonts w:cstheme="minorBidi" w:hint="eastAsia"/>
          <w:b w:val="0"/>
          <w:noProof/>
          <w:sz w:val="22"/>
          <w14:ligatures w14:val="standardContextual"/>
        </w:rPr>
      </w:pPr>
      <w:hyperlink w:anchor="_Toc229141659" w:history="1">
        <w:r w:rsidRPr="00B37452">
          <w:rPr>
            <w:rStyle w:val="affb"/>
            <w:rFonts w:hint="eastAsia"/>
            <w:noProof/>
          </w:rPr>
          <w:t>第七章   投标文件格式</w:t>
        </w:r>
        <w:r w:rsidRPr="00B37452">
          <w:rPr>
            <w:rFonts w:hint="eastAsia"/>
            <w:noProof/>
          </w:rPr>
          <w:tab/>
        </w:r>
        <w:r w:rsidRPr="00B37452">
          <w:rPr>
            <w:rFonts w:hint="eastAsia"/>
            <w:noProof/>
          </w:rPr>
          <w:fldChar w:fldCharType="begin"/>
        </w:r>
        <w:r w:rsidRPr="00B37452">
          <w:rPr>
            <w:rFonts w:hint="eastAsia"/>
            <w:noProof/>
          </w:rPr>
          <w:instrText xml:space="preserve"> </w:instrText>
        </w:r>
        <w:r w:rsidRPr="00B37452">
          <w:rPr>
            <w:noProof/>
          </w:rPr>
          <w:instrText>PAGEREF _Toc229141659 \h</w:instrText>
        </w:r>
        <w:r w:rsidRPr="00B37452">
          <w:rPr>
            <w:rFonts w:hint="eastAsia"/>
            <w:noProof/>
          </w:rPr>
          <w:instrText xml:space="preserve"> </w:instrText>
        </w:r>
        <w:r w:rsidRPr="00B37452">
          <w:rPr>
            <w:rFonts w:hint="eastAsia"/>
            <w:noProof/>
          </w:rPr>
        </w:r>
        <w:r w:rsidRPr="00B37452">
          <w:rPr>
            <w:rFonts w:hint="eastAsia"/>
            <w:noProof/>
          </w:rPr>
          <w:fldChar w:fldCharType="separate"/>
        </w:r>
        <w:r w:rsidR="00382815">
          <w:rPr>
            <w:rFonts w:hint="eastAsia"/>
            <w:noProof/>
          </w:rPr>
          <w:t>41</w:t>
        </w:r>
        <w:r w:rsidRPr="00B37452">
          <w:rPr>
            <w:rFonts w:hint="eastAsia"/>
            <w:noProof/>
          </w:rPr>
          <w:fldChar w:fldCharType="end"/>
        </w:r>
      </w:hyperlink>
    </w:p>
    <w:p w14:paraId="25F5844B" w14:textId="77777777" w:rsidR="00CC7481" w:rsidRPr="00B37452" w:rsidRDefault="00000000">
      <w:pPr>
        <w:pStyle w:val="TOC1"/>
        <w:spacing w:line="480" w:lineRule="auto"/>
        <w:rPr>
          <w:rFonts w:hint="eastAsia"/>
          <w:b w:val="0"/>
          <w:color w:val="000000" w:themeColor="text1"/>
        </w:rPr>
      </w:pPr>
      <w:r w:rsidRPr="00B37452">
        <w:rPr>
          <w:b w:val="0"/>
          <w:color w:val="000000" w:themeColor="text1"/>
        </w:rPr>
        <w:fldChar w:fldCharType="end"/>
      </w:r>
    </w:p>
    <w:p w14:paraId="56E0FEDF" w14:textId="77777777" w:rsidR="00CC7481" w:rsidRPr="00B37452" w:rsidRDefault="00CC7481">
      <w:pPr>
        <w:rPr>
          <w:rFonts w:ascii="宋体" w:hAnsi="宋体" w:hint="eastAsia"/>
          <w:color w:val="000000" w:themeColor="text1"/>
        </w:rPr>
      </w:pPr>
    </w:p>
    <w:p w14:paraId="109E91BF" w14:textId="77777777" w:rsidR="00CC7481" w:rsidRPr="00B37452" w:rsidRDefault="00000000">
      <w:pPr>
        <w:spacing w:line="360" w:lineRule="auto"/>
        <w:rPr>
          <w:rFonts w:ascii="宋体" w:hAnsi="宋体" w:hint="eastAsia"/>
          <w:color w:val="000000" w:themeColor="text1"/>
          <w:sz w:val="24"/>
        </w:rPr>
      </w:pPr>
      <w:r w:rsidRPr="00B37452">
        <w:rPr>
          <w:rFonts w:ascii="宋体" w:hAnsi="宋体" w:hint="eastAsia"/>
          <w:color w:val="000000" w:themeColor="text1"/>
          <w:sz w:val="24"/>
        </w:rPr>
        <w:t>注：采购文件条款中以</w:t>
      </w:r>
      <w:r w:rsidRPr="00B37452">
        <w:rPr>
          <w:rFonts w:ascii="宋体" w:hAnsi="宋体"/>
          <w:color w:val="000000" w:themeColor="text1"/>
          <w:sz w:val="24"/>
        </w:rPr>
        <w:t>“</w:t>
      </w:r>
      <w:r w:rsidRPr="00B37452">
        <w:rPr>
          <w:rFonts w:ascii="宋体" w:hAnsi="宋体" w:cs="仿宋_GB2312" w:hint="eastAsia"/>
          <w:color w:val="000000" w:themeColor="text1"/>
          <w:sz w:val="24"/>
        </w:rPr>
        <w:t>■</w:t>
      </w:r>
      <w:r w:rsidRPr="00B37452">
        <w:rPr>
          <w:rFonts w:ascii="宋体" w:hAnsi="宋体"/>
          <w:color w:val="000000" w:themeColor="text1"/>
          <w:sz w:val="24"/>
        </w:rPr>
        <w:t>”</w:t>
      </w:r>
      <w:r w:rsidRPr="00B37452">
        <w:rPr>
          <w:rFonts w:ascii="宋体" w:hAnsi="宋体" w:hint="eastAsia"/>
          <w:color w:val="000000" w:themeColor="text1"/>
          <w:sz w:val="24"/>
        </w:rPr>
        <w:t>形式标记的内容适用于本项目，以</w:t>
      </w:r>
      <w:r w:rsidRPr="00B37452">
        <w:rPr>
          <w:rFonts w:ascii="宋体" w:hAnsi="宋体"/>
          <w:color w:val="000000" w:themeColor="text1"/>
          <w:sz w:val="24"/>
        </w:rPr>
        <w:t>“</w:t>
      </w:r>
      <w:r w:rsidRPr="00B37452">
        <w:rPr>
          <w:rFonts w:ascii="宋体" w:hAnsi="宋体" w:cs="仿宋_GB2312" w:hint="eastAsia"/>
          <w:color w:val="000000" w:themeColor="text1"/>
          <w:sz w:val="24"/>
        </w:rPr>
        <w:t>□</w:t>
      </w:r>
      <w:r w:rsidRPr="00B37452">
        <w:rPr>
          <w:rFonts w:ascii="宋体" w:hAnsi="宋体"/>
          <w:color w:val="000000" w:themeColor="text1"/>
          <w:sz w:val="24"/>
        </w:rPr>
        <w:t>”</w:t>
      </w:r>
      <w:r w:rsidRPr="00B37452">
        <w:rPr>
          <w:rFonts w:ascii="宋体" w:hAnsi="宋体" w:hint="eastAsia"/>
          <w:color w:val="000000" w:themeColor="text1"/>
          <w:sz w:val="24"/>
        </w:rPr>
        <w:t>形式标记的内容不适用于本项目。</w:t>
      </w:r>
    </w:p>
    <w:p w14:paraId="2E4A12F8" w14:textId="77777777" w:rsidR="00CC7481" w:rsidRPr="00B37452" w:rsidRDefault="00CC7481">
      <w:pPr>
        <w:pStyle w:val="TOC1"/>
        <w:spacing w:line="360" w:lineRule="auto"/>
        <w:rPr>
          <w:rFonts w:hint="eastAsia"/>
          <w:b w:val="0"/>
          <w:color w:val="000000" w:themeColor="text1"/>
        </w:rPr>
      </w:pPr>
    </w:p>
    <w:p w14:paraId="6AC691FA" w14:textId="77777777" w:rsidR="00CC7481" w:rsidRPr="00B37452" w:rsidRDefault="00000000">
      <w:pPr>
        <w:spacing w:line="360" w:lineRule="auto"/>
        <w:jc w:val="center"/>
        <w:outlineLvl w:val="0"/>
        <w:rPr>
          <w:rFonts w:ascii="宋体" w:hAnsi="宋体" w:hint="eastAsia"/>
          <w:b/>
          <w:color w:val="000000" w:themeColor="text1"/>
          <w:sz w:val="36"/>
          <w:szCs w:val="36"/>
        </w:rPr>
      </w:pPr>
      <w:r w:rsidRPr="00B37452">
        <w:rPr>
          <w:rFonts w:ascii="宋体" w:hAnsi="宋体"/>
          <w:color w:val="000000" w:themeColor="text1"/>
          <w:sz w:val="24"/>
        </w:rPr>
        <w:br w:type="page"/>
      </w:r>
      <w:bookmarkStart w:id="2" w:name="_Toc229141630"/>
      <w:r w:rsidRPr="00B37452">
        <w:rPr>
          <w:rFonts w:ascii="宋体" w:hAnsi="宋体"/>
          <w:b/>
          <w:color w:val="000000" w:themeColor="text1"/>
          <w:sz w:val="36"/>
          <w:szCs w:val="36"/>
        </w:rPr>
        <w:lastRenderedPageBreak/>
        <w:t>第一章   投标邀请</w:t>
      </w:r>
      <w:bookmarkEnd w:id="2"/>
    </w:p>
    <w:p w14:paraId="5EDB1483" w14:textId="77777777" w:rsidR="00CC7481" w:rsidRPr="00B37452" w:rsidRDefault="00CC7481">
      <w:pPr>
        <w:spacing w:line="360" w:lineRule="auto"/>
        <w:ind w:firstLineChars="200" w:firstLine="640"/>
        <w:rPr>
          <w:rFonts w:ascii="宋体" w:hAnsi="宋体" w:hint="eastAsia"/>
          <w:color w:val="000000" w:themeColor="text1"/>
          <w:sz w:val="32"/>
          <w:szCs w:val="32"/>
        </w:rPr>
      </w:pPr>
    </w:p>
    <w:p w14:paraId="62976B15" w14:textId="77777777" w:rsidR="00CC7481" w:rsidRPr="00B37452" w:rsidRDefault="00000000">
      <w:pPr>
        <w:pStyle w:val="21"/>
        <w:snapToGrid w:val="0"/>
        <w:spacing w:before="0" w:line="540" w:lineRule="exact"/>
        <w:jc w:val="left"/>
        <w:rPr>
          <w:rFonts w:ascii="宋体" w:eastAsia="宋体" w:hAnsi="宋体" w:cs="仿宋_GB2312" w:hint="eastAsia"/>
          <w:color w:val="000000" w:themeColor="text1"/>
          <w:sz w:val="24"/>
          <w:szCs w:val="24"/>
        </w:rPr>
      </w:pPr>
      <w:bookmarkStart w:id="3" w:name="_Toc35393790"/>
      <w:bookmarkStart w:id="4" w:name="_Toc35393621"/>
      <w:bookmarkStart w:id="5" w:name="_Toc28359079"/>
      <w:bookmarkStart w:id="6" w:name="_Toc28359002"/>
      <w:bookmarkStart w:id="7" w:name="_Hlk24379207"/>
      <w:r w:rsidRPr="00B37452">
        <w:rPr>
          <w:rFonts w:ascii="宋体" w:eastAsia="宋体" w:hAnsi="宋体" w:cs="仿宋_GB2312" w:hint="eastAsia"/>
          <w:color w:val="000000" w:themeColor="text1"/>
          <w:sz w:val="24"/>
          <w:szCs w:val="24"/>
        </w:rPr>
        <w:t>一、项目基本情况</w:t>
      </w:r>
      <w:bookmarkEnd w:id="3"/>
      <w:bookmarkEnd w:id="4"/>
      <w:bookmarkEnd w:id="5"/>
      <w:bookmarkEnd w:id="6"/>
    </w:p>
    <w:p w14:paraId="65F4013C" w14:textId="71026A5B" w:rsidR="00CC7481" w:rsidRPr="00B37452" w:rsidRDefault="00000000">
      <w:pPr>
        <w:snapToGrid w:val="0"/>
        <w:spacing w:line="540" w:lineRule="exact"/>
        <w:ind w:firstLineChars="200" w:firstLine="480"/>
        <w:rPr>
          <w:rFonts w:ascii="宋体" w:hAnsi="宋体" w:cs="仿宋_GB2312" w:hint="eastAsia"/>
          <w:color w:val="000000" w:themeColor="text1"/>
          <w:sz w:val="24"/>
          <w:u w:val="single"/>
        </w:rPr>
      </w:pPr>
      <w:r w:rsidRPr="00B37452">
        <w:rPr>
          <w:rFonts w:ascii="宋体" w:hAnsi="宋体" w:cs="仿宋_GB2312" w:hint="eastAsia"/>
          <w:color w:val="000000" w:themeColor="text1"/>
          <w:sz w:val="24"/>
        </w:rPr>
        <w:t>1.项目编号/包号：</w:t>
      </w:r>
      <w:r w:rsidRPr="00B37452">
        <w:rPr>
          <w:rFonts w:ascii="宋体" w:hAnsi="宋体" w:cs="仿宋_GB2312" w:hint="eastAsia"/>
          <w:color w:val="000000" w:themeColor="text1"/>
          <w:sz w:val="24"/>
          <w:u w:val="single"/>
        </w:rPr>
        <w:t>KJY20261061/</w:t>
      </w:r>
      <w:r w:rsidR="00EF1EBA">
        <w:rPr>
          <w:rFonts w:ascii="宋体" w:hAnsi="宋体" w:cs="仿宋_GB2312" w:hint="eastAsia"/>
          <w:color w:val="000000" w:themeColor="text1"/>
          <w:sz w:val="24"/>
          <w:u w:val="single"/>
        </w:rPr>
        <w:t>5</w:t>
      </w:r>
    </w:p>
    <w:p w14:paraId="5CE03742" w14:textId="77777777" w:rsidR="00CC7481" w:rsidRPr="00B37452" w:rsidRDefault="00000000">
      <w:pPr>
        <w:snapToGrid w:val="0"/>
        <w:spacing w:line="540" w:lineRule="exact"/>
        <w:ind w:firstLineChars="200" w:firstLine="480"/>
        <w:rPr>
          <w:rFonts w:ascii="宋体" w:hAnsi="宋体" w:cs="仿宋_GB2312" w:hint="eastAsia"/>
          <w:color w:val="000000" w:themeColor="text1"/>
          <w:sz w:val="24"/>
        </w:rPr>
      </w:pPr>
      <w:r w:rsidRPr="00B37452">
        <w:rPr>
          <w:rFonts w:ascii="宋体" w:hAnsi="宋体" w:cs="仿宋_GB2312" w:hint="eastAsia"/>
          <w:color w:val="000000" w:themeColor="text1"/>
          <w:sz w:val="24"/>
        </w:rPr>
        <w:t>2.项目名称：</w:t>
      </w:r>
      <w:r w:rsidRPr="00B37452">
        <w:rPr>
          <w:rFonts w:ascii="宋体" w:hAnsi="宋体" w:cs="仿宋_GB2312" w:hint="eastAsia"/>
          <w:color w:val="000000" w:themeColor="text1"/>
          <w:sz w:val="24"/>
          <w:u w:val="single"/>
        </w:rPr>
        <w:t>基于可穿戴设备和生成式AI的超重肥胖人群运动干预工具的开发与评价项目</w:t>
      </w:r>
    </w:p>
    <w:bookmarkEnd w:id="7"/>
    <w:p w14:paraId="20B4BE5D" w14:textId="77777777" w:rsidR="00CC7481" w:rsidRPr="00B37452" w:rsidRDefault="00000000">
      <w:pPr>
        <w:snapToGrid w:val="0"/>
        <w:spacing w:line="540" w:lineRule="exact"/>
        <w:ind w:firstLineChars="200" w:firstLine="480"/>
        <w:rPr>
          <w:rFonts w:ascii="宋体" w:hAnsi="宋体" w:cs="仿宋_GB2312" w:hint="eastAsia"/>
          <w:color w:val="000000" w:themeColor="text1"/>
          <w:sz w:val="24"/>
        </w:rPr>
      </w:pPr>
      <w:r w:rsidRPr="00B37452">
        <w:rPr>
          <w:rFonts w:ascii="宋体" w:hAnsi="宋体" w:cs="仿宋_GB2312" w:hint="eastAsia"/>
          <w:color w:val="000000" w:themeColor="text1"/>
          <w:sz w:val="24"/>
        </w:rPr>
        <w:t>3.项目预算金额：</w:t>
      </w:r>
      <w:bookmarkStart w:id="8" w:name="_Hlk231995099"/>
      <w:r w:rsidRPr="00B37452">
        <w:rPr>
          <w:rFonts w:ascii="宋体" w:hAnsi="宋体" w:cs="仿宋_GB2312"/>
          <w:color w:val="000000" w:themeColor="text1"/>
          <w:sz w:val="24"/>
          <w:u w:val="single"/>
        </w:rPr>
        <w:t>303.648</w:t>
      </w:r>
      <w:bookmarkEnd w:id="8"/>
      <w:r w:rsidRPr="00B37452">
        <w:rPr>
          <w:rFonts w:ascii="宋体" w:hAnsi="宋体" w:cs="仿宋_GB2312" w:hint="eastAsia"/>
          <w:color w:val="000000" w:themeColor="text1"/>
          <w:sz w:val="24"/>
        </w:rPr>
        <w:t>万元、项目最高限价（如有）：</w:t>
      </w:r>
      <w:r w:rsidRPr="00B37452">
        <w:rPr>
          <w:rFonts w:ascii="宋体" w:hAnsi="宋体" w:cs="仿宋_GB2312"/>
          <w:color w:val="000000" w:themeColor="text1"/>
          <w:sz w:val="24"/>
          <w:u w:val="single"/>
        </w:rPr>
        <w:t>303.648</w:t>
      </w:r>
      <w:r w:rsidRPr="00B37452">
        <w:rPr>
          <w:rFonts w:ascii="宋体" w:hAnsi="宋体" w:cs="仿宋_GB2312" w:hint="eastAsia"/>
          <w:color w:val="000000" w:themeColor="text1"/>
          <w:sz w:val="24"/>
        </w:rPr>
        <w:t>万元</w:t>
      </w:r>
    </w:p>
    <w:p w14:paraId="50F7B207" w14:textId="77777777" w:rsidR="00CC7481" w:rsidRPr="00B37452" w:rsidRDefault="00000000">
      <w:pPr>
        <w:snapToGrid w:val="0"/>
        <w:spacing w:line="540" w:lineRule="exact"/>
        <w:ind w:firstLineChars="200" w:firstLine="480"/>
        <w:rPr>
          <w:rFonts w:ascii="宋体" w:hAnsi="宋体" w:cs="仿宋_GB2312" w:hint="eastAsia"/>
          <w:color w:val="000000" w:themeColor="text1"/>
          <w:sz w:val="24"/>
        </w:rPr>
      </w:pPr>
      <w:r w:rsidRPr="00B37452">
        <w:rPr>
          <w:rFonts w:ascii="宋体" w:hAnsi="宋体" w:cs="仿宋_GB2312" w:hint="eastAsia"/>
          <w:color w:val="000000" w:themeColor="text1"/>
          <w:sz w:val="24"/>
        </w:rPr>
        <w:t>4.采购需求：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
        <w:gridCol w:w="2465"/>
        <w:gridCol w:w="2157"/>
        <w:gridCol w:w="923"/>
        <w:gridCol w:w="2735"/>
      </w:tblGrid>
      <w:tr w:rsidR="00CC7481" w:rsidRPr="00B37452" w14:paraId="61D3D1EF" w14:textId="77777777">
        <w:trPr>
          <w:trHeight w:val="70"/>
        </w:trPr>
        <w:tc>
          <w:tcPr>
            <w:tcW w:w="431" w:type="pct"/>
            <w:vAlign w:val="center"/>
          </w:tcPr>
          <w:p w14:paraId="497591E1" w14:textId="77777777" w:rsidR="00CC7481" w:rsidRPr="00B37452" w:rsidRDefault="00000000">
            <w:pPr>
              <w:widowControl/>
              <w:jc w:val="center"/>
              <w:rPr>
                <w:rFonts w:ascii="宋体" w:hAnsi="宋体" w:cs="宋体" w:hint="eastAsia"/>
                <w:color w:val="000000" w:themeColor="text1"/>
                <w:kern w:val="0"/>
                <w:sz w:val="24"/>
              </w:rPr>
            </w:pPr>
            <w:bookmarkStart w:id="9" w:name="_Hlk226642960"/>
            <w:r w:rsidRPr="00B37452">
              <w:rPr>
                <w:rFonts w:ascii="宋体" w:hAnsi="宋体" w:cs="宋体" w:hint="eastAsia"/>
                <w:color w:val="000000" w:themeColor="text1"/>
                <w:kern w:val="0"/>
                <w:sz w:val="24"/>
              </w:rPr>
              <w:t>包号</w:t>
            </w:r>
          </w:p>
        </w:tc>
        <w:tc>
          <w:tcPr>
            <w:tcW w:w="1360" w:type="pct"/>
            <w:vAlign w:val="center"/>
          </w:tcPr>
          <w:p w14:paraId="3E6A4EB0" w14:textId="77777777" w:rsidR="00CC7481" w:rsidRPr="00B37452" w:rsidRDefault="00000000">
            <w:pPr>
              <w:widowControl/>
              <w:jc w:val="center"/>
              <w:rPr>
                <w:rFonts w:ascii="宋体" w:hAnsi="宋体" w:cs="宋体" w:hint="eastAsia"/>
                <w:color w:val="000000" w:themeColor="text1"/>
                <w:kern w:val="0"/>
                <w:sz w:val="24"/>
              </w:rPr>
            </w:pPr>
            <w:r w:rsidRPr="00B37452">
              <w:rPr>
                <w:rFonts w:ascii="宋体" w:hAnsi="宋体" w:cs="宋体" w:hint="eastAsia"/>
                <w:color w:val="000000" w:themeColor="text1"/>
                <w:kern w:val="0"/>
                <w:sz w:val="24"/>
              </w:rPr>
              <w:t>标的名称</w:t>
            </w:r>
          </w:p>
        </w:tc>
        <w:tc>
          <w:tcPr>
            <w:tcW w:w="1190" w:type="pct"/>
            <w:vAlign w:val="center"/>
          </w:tcPr>
          <w:p w14:paraId="0F5989A3" w14:textId="77777777" w:rsidR="00CC7481" w:rsidRPr="00B37452" w:rsidRDefault="00000000">
            <w:pPr>
              <w:widowControl/>
              <w:jc w:val="center"/>
              <w:rPr>
                <w:rFonts w:ascii="宋体" w:hAnsi="宋体" w:cs="宋体" w:hint="eastAsia"/>
                <w:color w:val="000000" w:themeColor="text1"/>
                <w:kern w:val="0"/>
                <w:sz w:val="24"/>
              </w:rPr>
            </w:pPr>
            <w:r w:rsidRPr="00B37452">
              <w:rPr>
                <w:rFonts w:ascii="宋体" w:hAnsi="宋体" w:cs="宋体" w:hint="eastAsia"/>
                <w:color w:val="000000" w:themeColor="text1"/>
                <w:kern w:val="0"/>
                <w:sz w:val="24"/>
              </w:rPr>
              <w:t>采购包分包预算金额（万元）</w:t>
            </w:r>
          </w:p>
        </w:tc>
        <w:tc>
          <w:tcPr>
            <w:tcW w:w="509" w:type="pct"/>
            <w:vAlign w:val="center"/>
          </w:tcPr>
          <w:p w14:paraId="7901E191" w14:textId="77777777" w:rsidR="00CC7481" w:rsidRPr="00B37452" w:rsidRDefault="00000000">
            <w:pPr>
              <w:widowControl/>
              <w:jc w:val="center"/>
              <w:rPr>
                <w:rFonts w:ascii="宋体" w:hAnsi="宋体" w:cs="宋体" w:hint="eastAsia"/>
                <w:color w:val="000000" w:themeColor="text1"/>
                <w:kern w:val="0"/>
                <w:sz w:val="24"/>
              </w:rPr>
            </w:pPr>
            <w:r w:rsidRPr="00B37452">
              <w:rPr>
                <w:rFonts w:ascii="宋体" w:hAnsi="宋体" w:cs="宋体" w:hint="eastAsia"/>
                <w:color w:val="000000" w:themeColor="text1"/>
                <w:kern w:val="0"/>
                <w:sz w:val="24"/>
              </w:rPr>
              <w:t>数量</w:t>
            </w:r>
          </w:p>
        </w:tc>
        <w:tc>
          <w:tcPr>
            <w:tcW w:w="1509" w:type="pct"/>
            <w:vAlign w:val="center"/>
          </w:tcPr>
          <w:p w14:paraId="58377016" w14:textId="77777777" w:rsidR="00CC7481" w:rsidRPr="00B37452" w:rsidRDefault="00000000">
            <w:pPr>
              <w:widowControl/>
              <w:jc w:val="center"/>
              <w:rPr>
                <w:rFonts w:ascii="宋体" w:hAnsi="宋体" w:cs="宋体" w:hint="eastAsia"/>
                <w:color w:val="000000" w:themeColor="text1"/>
                <w:kern w:val="0"/>
                <w:sz w:val="24"/>
              </w:rPr>
            </w:pPr>
            <w:r w:rsidRPr="00B37452">
              <w:rPr>
                <w:rFonts w:ascii="宋体" w:hAnsi="宋体" w:cs="宋体" w:hint="eastAsia"/>
                <w:color w:val="000000" w:themeColor="text1"/>
                <w:kern w:val="0"/>
                <w:sz w:val="24"/>
              </w:rPr>
              <w:t>简要技术需求或服务要求</w:t>
            </w:r>
          </w:p>
        </w:tc>
      </w:tr>
      <w:tr w:rsidR="00CC7481" w:rsidRPr="00B37452" w14:paraId="1A889903" w14:textId="77777777">
        <w:trPr>
          <w:trHeight w:val="507"/>
        </w:trPr>
        <w:tc>
          <w:tcPr>
            <w:tcW w:w="431" w:type="pct"/>
            <w:noWrap/>
            <w:vAlign w:val="center"/>
          </w:tcPr>
          <w:p w14:paraId="49E65CEC" w14:textId="77777777" w:rsidR="00CC7481" w:rsidRPr="00B37452" w:rsidRDefault="00000000">
            <w:pPr>
              <w:jc w:val="center"/>
              <w:rPr>
                <w:rFonts w:ascii="宋体" w:hAnsi="宋体" w:cs="宋体" w:hint="eastAsia"/>
                <w:color w:val="000000" w:themeColor="text1"/>
                <w:kern w:val="0"/>
                <w:sz w:val="24"/>
              </w:rPr>
            </w:pPr>
            <w:bookmarkStart w:id="10" w:name="_Hlk227059147"/>
            <w:r w:rsidRPr="00B37452">
              <w:rPr>
                <w:rFonts w:ascii="宋体" w:hAnsi="宋体" w:cs="宋体" w:hint="eastAsia"/>
                <w:color w:val="000000" w:themeColor="text1"/>
                <w:kern w:val="0"/>
                <w:sz w:val="24"/>
              </w:rPr>
              <w:t>5</w:t>
            </w:r>
          </w:p>
        </w:tc>
        <w:tc>
          <w:tcPr>
            <w:tcW w:w="1360" w:type="pct"/>
            <w:vAlign w:val="center"/>
          </w:tcPr>
          <w:p w14:paraId="2587A167" w14:textId="77777777" w:rsidR="00CC7481" w:rsidRPr="00B37452" w:rsidRDefault="00000000">
            <w:pPr>
              <w:jc w:val="center"/>
              <w:rPr>
                <w:rFonts w:ascii="宋体" w:hAnsi="宋体" w:cs="宋体" w:hint="eastAsia"/>
                <w:color w:val="000000" w:themeColor="text1"/>
                <w:kern w:val="0"/>
                <w:sz w:val="24"/>
              </w:rPr>
            </w:pPr>
            <w:r w:rsidRPr="00B37452">
              <w:rPr>
                <w:rFonts w:ascii="宋体" w:hAnsi="宋体" w:cs="宋体" w:hint="eastAsia"/>
                <w:color w:val="000000" w:themeColor="text1"/>
                <w:kern w:val="0"/>
                <w:sz w:val="24"/>
              </w:rPr>
              <w:t>超重肥胖人群运功干预相关的生物样本冷链运输</w:t>
            </w:r>
          </w:p>
        </w:tc>
        <w:tc>
          <w:tcPr>
            <w:tcW w:w="1190" w:type="pct"/>
            <w:noWrap/>
            <w:vAlign w:val="center"/>
          </w:tcPr>
          <w:p w14:paraId="5F47B3D3" w14:textId="77777777" w:rsidR="00CC7481" w:rsidRPr="00B37452" w:rsidRDefault="00000000">
            <w:pPr>
              <w:widowControl/>
              <w:jc w:val="center"/>
              <w:rPr>
                <w:rFonts w:ascii="宋体" w:hAnsi="宋体" w:cs="宋体" w:hint="eastAsia"/>
                <w:color w:val="000000" w:themeColor="text1"/>
                <w:kern w:val="0"/>
                <w:sz w:val="24"/>
              </w:rPr>
            </w:pPr>
            <w:r w:rsidRPr="00B37452">
              <w:rPr>
                <w:rFonts w:ascii="宋体" w:hAnsi="宋体" w:cs="宋体" w:hint="eastAsia"/>
                <w:color w:val="000000" w:themeColor="text1"/>
                <w:kern w:val="0"/>
                <w:sz w:val="24"/>
              </w:rPr>
              <w:t>10.84</w:t>
            </w:r>
          </w:p>
        </w:tc>
        <w:tc>
          <w:tcPr>
            <w:tcW w:w="509" w:type="pct"/>
            <w:noWrap/>
            <w:vAlign w:val="center"/>
          </w:tcPr>
          <w:p w14:paraId="5CCA8376" w14:textId="77777777" w:rsidR="00CC7481" w:rsidRPr="00B37452" w:rsidRDefault="00000000">
            <w:pPr>
              <w:widowControl/>
              <w:jc w:val="center"/>
              <w:rPr>
                <w:rFonts w:ascii="宋体" w:hAnsi="宋体" w:cs="宋体" w:hint="eastAsia"/>
                <w:color w:val="000000" w:themeColor="text1"/>
                <w:kern w:val="0"/>
                <w:sz w:val="24"/>
              </w:rPr>
            </w:pPr>
            <w:r w:rsidRPr="00B37452">
              <w:rPr>
                <w:rFonts w:ascii="宋体" w:hAnsi="宋体" w:cs="宋体" w:hint="eastAsia"/>
                <w:color w:val="000000" w:themeColor="text1"/>
                <w:kern w:val="0"/>
                <w:sz w:val="24"/>
              </w:rPr>
              <w:t>1项</w:t>
            </w:r>
          </w:p>
        </w:tc>
        <w:tc>
          <w:tcPr>
            <w:tcW w:w="1509" w:type="pct"/>
            <w:vAlign w:val="center"/>
          </w:tcPr>
          <w:p w14:paraId="60222F97" w14:textId="77777777" w:rsidR="00CC7481" w:rsidRPr="00B37452" w:rsidRDefault="00000000">
            <w:pPr>
              <w:widowControl/>
              <w:jc w:val="center"/>
              <w:rPr>
                <w:rFonts w:ascii="宋体" w:hAnsi="宋体" w:cs="宋体" w:hint="eastAsia"/>
                <w:color w:val="000000" w:themeColor="text1"/>
                <w:kern w:val="0"/>
                <w:sz w:val="24"/>
              </w:rPr>
            </w:pPr>
            <w:r w:rsidRPr="00B37452">
              <w:rPr>
                <w:rFonts w:ascii="宋体" w:hAnsi="宋体" w:cs="宋体"/>
                <w:color w:val="000000" w:themeColor="text1"/>
                <w:kern w:val="0"/>
                <w:sz w:val="24"/>
              </w:rPr>
              <w:t>详见招标文件第五章采购需求</w:t>
            </w:r>
          </w:p>
        </w:tc>
      </w:tr>
    </w:tbl>
    <w:bookmarkEnd w:id="9"/>
    <w:bookmarkEnd w:id="10"/>
    <w:p w14:paraId="07A4129F" w14:textId="77777777" w:rsidR="00CC7481" w:rsidRPr="00B37452" w:rsidRDefault="00000000">
      <w:pPr>
        <w:tabs>
          <w:tab w:val="left" w:pos="2014"/>
        </w:tabs>
        <w:snapToGrid w:val="0"/>
        <w:spacing w:line="540" w:lineRule="exact"/>
        <w:ind w:firstLineChars="200" w:firstLine="480"/>
        <w:rPr>
          <w:rFonts w:ascii="宋体" w:hAnsi="宋体" w:cs="仿宋_GB2312" w:hint="eastAsia"/>
          <w:color w:val="000000" w:themeColor="text1"/>
          <w:sz w:val="24"/>
          <w:u w:val="single"/>
        </w:rPr>
      </w:pPr>
      <w:r w:rsidRPr="00B37452">
        <w:rPr>
          <w:rFonts w:ascii="宋体" w:hAnsi="宋体" w:cs="仿宋_GB2312" w:hint="eastAsia"/>
          <w:color w:val="000000" w:themeColor="text1"/>
          <w:sz w:val="24"/>
        </w:rPr>
        <w:t>5.合同履行期限：</w:t>
      </w:r>
      <w:r w:rsidRPr="00B37452">
        <w:rPr>
          <w:rFonts w:ascii="宋体" w:hAnsi="宋体" w:cs="仿宋_GB2312" w:hint="eastAsia"/>
          <w:color w:val="000000" w:themeColor="text1"/>
          <w:sz w:val="24"/>
          <w:u w:val="single"/>
        </w:rPr>
        <w:t>详见第五章《采购需求》中各包技术要求。</w:t>
      </w:r>
    </w:p>
    <w:p w14:paraId="3C6B1DAD" w14:textId="77777777" w:rsidR="00CC7481" w:rsidRPr="00B37452" w:rsidRDefault="00000000">
      <w:pPr>
        <w:snapToGrid w:val="0"/>
        <w:spacing w:line="540" w:lineRule="exact"/>
        <w:ind w:firstLineChars="200" w:firstLine="480"/>
        <w:rPr>
          <w:rFonts w:ascii="宋体" w:hAnsi="宋体" w:cs="仿宋_GB2312" w:hint="eastAsia"/>
          <w:color w:val="000000" w:themeColor="text1"/>
          <w:sz w:val="24"/>
        </w:rPr>
      </w:pPr>
      <w:r w:rsidRPr="00B37452">
        <w:rPr>
          <w:rFonts w:ascii="宋体" w:hAnsi="宋体" w:cs="仿宋_GB2312" w:hint="eastAsia"/>
          <w:color w:val="000000" w:themeColor="text1"/>
          <w:sz w:val="24"/>
        </w:rPr>
        <w:t>6.本项目是否接受联合体投标：□是  ■否。</w:t>
      </w:r>
    </w:p>
    <w:p w14:paraId="745E4D5C" w14:textId="77777777" w:rsidR="00CC7481" w:rsidRPr="00B37452" w:rsidRDefault="00000000">
      <w:pPr>
        <w:pStyle w:val="21"/>
        <w:snapToGrid w:val="0"/>
        <w:spacing w:before="0" w:line="540" w:lineRule="exact"/>
        <w:jc w:val="left"/>
        <w:rPr>
          <w:rFonts w:ascii="宋体" w:eastAsia="宋体" w:hAnsi="宋体" w:cs="仿宋_GB2312" w:hint="eastAsia"/>
          <w:color w:val="000000" w:themeColor="text1"/>
          <w:sz w:val="24"/>
          <w:szCs w:val="24"/>
        </w:rPr>
      </w:pPr>
      <w:bookmarkStart w:id="11" w:name="_Toc28359080"/>
      <w:bookmarkStart w:id="12" w:name="_Toc35393791"/>
      <w:bookmarkStart w:id="13" w:name="_Toc35393622"/>
      <w:bookmarkStart w:id="14" w:name="_Toc28359003"/>
      <w:r w:rsidRPr="00B37452">
        <w:rPr>
          <w:rFonts w:ascii="宋体" w:eastAsia="宋体" w:hAnsi="宋体" w:cs="仿宋_GB2312" w:hint="eastAsia"/>
          <w:color w:val="000000" w:themeColor="text1"/>
          <w:sz w:val="24"/>
          <w:szCs w:val="24"/>
        </w:rPr>
        <w:t>二、申请人的资格要求（须同时满足）</w:t>
      </w:r>
      <w:bookmarkEnd w:id="11"/>
      <w:bookmarkEnd w:id="12"/>
      <w:bookmarkEnd w:id="13"/>
      <w:bookmarkEnd w:id="14"/>
    </w:p>
    <w:p w14:paraId="60CAC89E" w14:textId="77777777" w:rsidR="00CC7481" w:rsidRPr="00B37452" w:rsidRDefault="00000000">
      <w:pPr>
        <w:snapToGrid w:val="0"/>
        <w:spacing w:line="540" w:lineRule="exact"/>
        <w:ind w:firstLineChars="200" w:firstLine="480"/>
        <w:rPr>
          <w:rFonts w:ascii="宋体" w:hAnsi="宋体" w:cs="仿宋_GB2312" w:hint="eastAsia"/>
          <w:color w:val="000000" w:themeColor="text1"/>
          <w:sz w:val="24"/>
        </w:rPr>
      </w:pPr>
      <w:r w:rsidRPr="00B37452">
        <w:rPr>
          <w:rFonts w:ascii="宋体" w:hAnsi="宋体" w:cs="仿宋_GB2312" w:hint="eastAsia"/>
          <w:color w:val="000000" w:themeColor="text1"/>
          <w:sz w:val="24"/>
        </w:rPr>
        <w:t>1.满足《中华人民共和国政府采购法》第二十二条规定；</w:t>
      </w:r>
    </w:p>
    <w:p w14:paraId="5E7F3B86" w14:textId="77777777" w:rsidR="00CC7481" w:rsidRPr="00B37452" w:rsidRDefault="00000000">
      <w:pPr>
        <w:snapToGrid w:val="0"/>
        <w:spacing w:line="540" w:lineRule="exact"/>
        <w:ind w:firstLineChars="200" w:firstLine="480"/>
        <w:rPr>
          <w:rFonts w:ascii="宋体" w:hAnsi="宋体" w:cs="仿宋_GB2312" w:hint="eastAsia"/>
          <w:color w:val="000000" w:themeColor="text1"/>
          <w:sz w:val="24"/>
        </w:rPr>
      </w:pPr>
      <w:bookmarkStart w:id="15" w:name="_Toc28359004"/>
      <w:bookmarkStart w:id="16" w:name="_Toc28359081"/>
      <w:r w:rsidRPr="00B37452">
        <w:rPr>
          <w:rFonts w:ascii="宋体" w:hAnsi="宋体" w:cs="仿宋_GB2312" w:hint="eastAsia"/>
          <w:color w:val="000000" w:themeColor="text1"/>
          <w:sz w:val="24"/>
        </w:rPr>
        <w:t>2.落实政府采购政策需满足的资格要求：</w:t>
      </w:r>
    </w:p>
    <w:p w14:paraId="521B739F" w14:textId="77777777" w:rsidR="00CC7481" w:rsidRPr="00B37452" w:rsidRDefault="00000000">
      <w:pPr>
        <w:snapToGrid w:val="0"/>
        <w:spacing w:line="540" w:lineRule="exact"/>
        <w:ind w:firstLineChars="200" w:firstLine="480"/>
        <w:rPr>
          <w:rFonts w:ascii="宋体" w:hAnsi="宋体" w:cs="仿宋_GB2312" w:hint="eastAsia"/>
          <w:color w:val="000000" w:themeColor="text1"/>
          <w:sz w:val="24"/>
        </w:rPr>
      </w:pPr>
      <w:r w:rsidRPr="00B37452">
        <w:rPr>
          <w:rFonts w:ascii="宋体" w:hAnsi="宋体" w:cs="仿宋_GB2312" w:hint="eastAsia"/>
          <w:color w:val="000000" w:themeColor="text1"/>
          <w:sz w:val="24"/>
        </w:rPr>
        <w:t>2.1 中小企业政策</w:t>
      </w:r>
    </w:p>
    <w:p w14:paraId="1FBCD293" w14:textId="7FD87BC6" w:rsidR="00CC7481" w:rsidRPr="00B37452" w:rsidRDefault="00000000">
      <w:pPr>
        <w:snapToGrid w:val="0"/>
        <w:spacing w:line="540" w:lineRule="exact"/>
        <w:ind w:firstLineChars="200" w:firstLine="480"/>
        <w:rPr>
          <w:rFonts w:ascii="宋体" w:hAnsi="宋体" w:cs="仿宋_GB2312" w:hint="eastAsia"/>
          <w:color w:val="000000" w:themeColor="text1"/>
          <w:sz w:val="24"/>
        </w:rPr>
      </w:pPr>
      <w:r w:rsidRPr="00B37452">
        <w:rPr>
          <w:rFonts w:ascii="宋体" w:hAnsi="宋体" w:cs="仿宋_GB2312" w:hint="eastAsia"/>
          <w:color w:val="000000" w:themeColor="text1"/>
          <w:sz w:val="24"/>
        </w:rPr>
        <w:t>本项目</w:t>
      </w:r>
      <w:r w:rsidRPr="00B37452">
        <w:rPr>
          <w:rFonts w:ascii="宋体" w:hAnsi="宋体" w:cs="仿宋_GB2312" w:hint="eastAsia"/>
          <w:color w:val="000000" w:themeColor="text1"/>
          <w:sz w:val="24"/>
          <w:u w:val="single"/>
        </w:rPr>
        <w:t>第</w:t>
      </w:r>
      <w:r w:rsidR="00EF1EBA">
        <w:rPr>
          <w:rFonts w:ascii="宋体" w:hAnsi="宋体" w:cs="仿宋_GB2312" w:hint="eastAsia"/>
          <w:color w:val="000000" w:themeColor="text1"/>
          <w:sz w:val="24"/>
          <w:u w:val="single"/>
        </w:rPr>
        <w:t>5</w:t>
      </w:r>
      <w:r w:rsidRPr="00B37452">
        <w:rPr>
          <w:rFonts w:ascii="宋体" w:hAnsi="宋体" w:cs="仿宋_GB2312" w:hint="eastAsia"/>
          <w:color w:val="000000" w:themeColor="text1"/>
          <w:sz w:val="24"/>
          <w:u w:val="single"/>
        </w:rPr>
        <w:t>包非专门面向中小/小微企业采购。</w:t>
      </w:r>
    </w:p>
    <w:p w14:paraId="39C47023" w14:textId="77777777" w:rsidR="00CC7481" w:rsidRPr="00B37452" w:rsidRDefault="00000000">
      <w:pPr>
        <w:snapToGrid w:val="0"/>
        <w:spacing w:line="540" w:lineRule="exact"/>
        <w:ind w:firstLineChars="200" w:firstLine="480"/>
        <w:rPr>
          <w:rFonts w:ascii="宋体" w:hAnsi="宋体" w:cs="仿宋_GB2312" w:hint="eastAsia"/>
          <w:color w:val="000000" w:themeColor="text1"/>
          <w:sz w:val="24"/>
        </w:rPr>
      </w:pPr>
      <w:r w:rsidRPr="00B37452">
        <w:rPr>
          <w:rFonts w:ascii="宋体" w:hAnsi="宋体" w:cs="仿宋_GB2312" w:hint="eastAsia"/>
          <w:color w:val="000000" w:themeColor="text1"/>
          <w:sz w:val="24"/>
        </w:rPr>
        <w:t>2.2 其它落实政府采购政策的资格要求：</w:t>
      </w:r>
      <w:r w:rsidRPr="00B37452">
        <w:rPr>
          <w:rFonts w:ascii="宋体" w:hAnsi="宋体" w:cs="仿宋_GB2312" w:hint="eastAsia"/>
          <w:color w:val="000000" w:themeColor="text1"/>
          <w:sz w:val="24"/>
          <w:u w:val="single"/>
        </w:rPr>
        <w:t>（1）投标人不得被信用中国网站（www.creditchina.gov.cn）列入失信被执行人或重大税收违法案件当事人名单，也不得被中国政府采购网（www.ccgp.gov.cn）列入政府采购严重违法失信行为记录名单；（2）凡受托为本次采购项目提供整体设计、规范编制或者项目管理、监理、检测等服务的投标人，不得参加投标；（3）单位负责人为同一人或者存在直接控股、管理关系的不同投标人，不得同时参加同一合同项下的投标。</w:t>
      </w:r>
    </w:p>
    <w:p w14:paraId="400EC6E8" w14:textId="77777777" w:rsidR="00CC7481" w:rsidRPr="00B37452" w:rsidRDefault="00000000">
      <w:pPr>
        <w:snapToGrid w:val="0"/>
        <w:spacing w:line="540" w:lineRule="exact"/>
        <w:ind w:firstLineChars="200" w:firstLine="480"/>
        <w:rPr>
          <w:rFonts w:ascii="宋体" w:hAnsi="宋体" w:cs="仿宋_GB2312" w:hint="eastAsia"/>
          <w:i/>
          <w:iCs/>
          <w:color w:val="000000" w:themeColor="text1"/>
          <w:sz w:val="24"/>
          <w:u w:val="single"/>
        </w:rPr>
      </w:pPr>
      <w:r w:rsidRPr="00B37452">
        <w:rPr>
          <w:rFonts w:ascii="宋体" w:hAnsi="宋体" w:cs="仿宋_GB2312" w:hint="eastAsia"/>
          <w:color w:val="000000" w:themeColor="text1"/>
          <w:sz w:val="24"/>
        </w:rPr>
        <w:t>3.本项目的特定资格要求：</w:t>
      </w:r>
    </w:p>
    <w:p w14:paraId="11F1841B" w14:textId="77777777" w:rsidR="00CC7481" w:rsidRPr="00B37452" w:rsidRDefault="00000000">
      <w:pPr>
        <w:tabs>
          <w:tab w:val="left" w:pos="900"/>
          <w:tab w:val="left" w:pos="1134"/>
          <w:tab w:val="left" w:pos="1589"/>
          <w:tab w:val="left" w:pos="5521"/>
        </w:tabs>
        <w:snapToGrid w:val="0"/>
        <w:spacing w:line="540" w:lineRule="exact"/>
        <w:ind w:firstLineChars="200" w:firstLine="480"/>
        <w:rPr>
          <w:rFonts w:ascii="宋体" w:hAnsi="宋体" w:cs="仿宋_GB2312" w:hint="eastAsia"/>
          <w:color w:val="000000" w:themeColor="text1"/>
          <w:sz w:val="24"/>
        </w:rPr>
      </w:pPr>
      <w:r w:rsidRPr="00B37452">
        <w:rPr>
          <w:rFonts w:ascii="宋体" w:hAnsi="宋体" w:cs="仿宋_GB2312" w:hint="eastAsia"/>
          <w:color w:val="000000" w:themeColor="text1"/>
          <w:sz w:val="24"/>
        </w:rPr>
        <w:lastRenderedPageBreak/>
        <w:t>3.1本项目是否属于政府购买服务：</w:t>
      </w:r>
    </w:p>
    <w:p w14:paraId="7965C0C5" w14:textId="77777777" w:rsidR="00CC7481" w:rsidRPr="00B37452" w:rsidRDefault="00000000">
      <w:pPr>
        <w:tabs>
          <w:tab w:val="left" w:pos="900"/>
          <w:tab w:val="left" w:pos="1134"/>
          <w:tab w:val="left" w:pos="1589"/>
          <w:tab w:val="left" w:pos="5521"/>
        </w:tabs>
        <w:snapToGrid w:val="0"/>
        <w:spacing w:line="540" w:lineRule="exact"/>
        <w:ind w:leftChars="472" w:left="991" w:firstLine="2"/>
        <w:rPr>
          <w:rFonts w:ascii="宋体" w:hAnsi="宋体" w:cs="仿宋_GB2312" w:hint="eastAsia"/>
          <w:color w:val="000000" w:themeColor="text1"/>
          <w:sz w:val="24"/>
        </w:rPr>
      </w:pPr>
      <w:r w:rsidRPr="00B37452">
        <w:rPr>
          <w:rFonts w:ascii="宋体" w:hAnsi="宋体" w:cs="仿宋_GB2312" w:hint="eastAsia"/>
          <w:color w:val="000000" w:themeColor="text1"/>
          <w:sz w:val="24"/>
        </w:rPr>
        <w:t>■否</w:t>
      </w:r>
    </w:p>
    <w:p w14:paraId="4FA131E9" w14:textId="77777777" w:rsidR="00CC7481" w:rsidRPr="00B37452" w:rsidRDefault="00000000">
      <w:pPr>
        <w:tabs>
          <w:tab w:val="left" w:pos="900"/>
          <w:tab w:val="left" w:pos="1134"/>
          <w:tab w:val="left" w:pos="1589"/>
          <w:tab w:val="left" w:pos="5521"/>
        </w:tabs>
        <w:snapToGrid w:val="0"/>
        <w:spacing w:line="540" w:lineRule="exact"/>
        <w:ind w:leftChars="472" w:left="991" w:firstLine="2"/>
        <w:rPr>
          <w:rFonts w:ascii="宋体" w:hAnsi="宋体" w:cs="仿宋_GB2312" w:hint="eastAsia"/>
          <w:color w:val="000000" w:themeColor="text1"/>
          <w:sz w:val="24"/>
        </w:rPr>
      </w:pPr>
      <w:r w:rsidRPr="00B37452">
        <w:rPr>
          <w:rFonts w:ascii="宋体" w:hAnsi="宋体" w:cs="仿宋_GB2312" w:hint="eastAsia"/>
          <w:color w:val="000000" w:themeColor="text1"/>
          <w:sz w:val="24"/>
        </w:rPr>
        <w:t>□是，公益一类事业单位、使用事业编制且由财政拨款保障的群团组织，不得作为承接主体；</w:t>
      </w:r>
    </w:p>
    <w:p w14:paraId="7604AAA8" w14:textId="77777777" w:rsidR="00CC7481" w:rsidRPr="00B37452" w:rsidRDefault="00000000">
      <w:pPr>
        <w:tabs>
          <w:tab w:val="left" w:pos="900"/>
          <w:tab w:val="left" w:pos="1134"/>
          <w:tab w:val="left" w:pos="1589"/>
          <w:tab w:val="left" w:pos="5521"/>
        </w:tabs>
        <w:snapToGrid w:val="0"/>
        <w:spacing w:line="540" w:lineRule="exact"/>
        <w:ind w:firstLineChars="200" w:firstLine="480"/>
        <w:rPr>
          <w:rFonts w:ascii="宋体" w:hAnsi="宋体" w:cs="仿宋_GB2312" w:hint="eastAsia"/>
          <w:i/>
          <w:iCs/>
          <w:color w:val="000000" w:themeColor="text1"/>
          <w:sz w:val="24"/>
          <w:u w:val="single"/>
        </w:rPr>
      </w:pPr>
      <w:r w:rsidRPr="00B37452">
        <w:rPr>
          <w:rFonts w:ascii="宋体" w:hAnsi="宋体" w:cs="仿宋_GB2312" w:hint="eastAsia"/>
          <w:color w:val="000000" w:themeColor="text1"/>
          <w:sz w:val="24"/>
        </w:rPr>
        <w:t>3.2其他特定资格要求：</w:t>
      </w:r>
      <w:r w:rsidRPr="00B37452">
        <w:rPr>
          <w:rFonts w:ascii="宋体" w:hAnsi="宋体" w:cs="仿宋_GB2312" w:hint="eastAsia"/>
          <w:color w:val="000000" w:themeColor="text1"/>
          <w:sz w:val="24"/>
          <w:u w:val="single"/>
        </w:rPr>
        <w:t>/</w:t>
      </w:r>
      <w:r w:rsidRPr="00B37452">
        <w:rPr>
          <w:rFonts w:ascii="宋体" w:hAnsi="宋体" w:cs="仿宋_GB2312" w:hint="eastAsia"/>
          <w:color w:val="000000" w:themeColor="text1"/>
          <w:sz w:val="24"/>
        </w:rPr>
        <w:t>。</w:t>
      </w:r>
    </w:p>
    <w:p w14:paraId="2C13E844" w14:textId="77777777" w:rsidR="00CC7481" w:rsidRPr="00B37452" w:rsidRDefault="00000000">
      <w:pPr>
        <w:pStyle w:val="21"/>
        <w:widowControl/>
        <w:snapToGrid w:val="0"/>
        <w:spacing w:before="0" w:line="540" w:lineRule="exact"/>
        <w:jc w:val="left"/>
        <w:rPr>
          <w:rFonts w:ascii="宋体" w:eastAsia="宋体" w:hAnsi="宋体" w:cs="仿宋_GB2312" w:hint="eastAsia"/>
          <w:color w:val="000000" w:themeColor="text1"/>
          <w:sz w:val="24"/>
          <w:szCs w:val="24"/>
        </w:rPr>
      </w:pPr>
      <w:bookmarkStart w:id="17" w:name="_Toc35393623"/>
      <w:bookmarkStart w:id="18" w:name="_Toc35393792"/>
      <w:bookmarkEnd w:id="15"/>
      <w:bookmarkEnd w:id="16"/>
      <w:r w:rsidRPr="00B37452">
        <w:rPr>
          <w:rFonts w:ascii="宋体" w:eastAsia="宋体" w:hAnsi="宋体" w:cs="仿宋_GB2312" w:hint="eastAsia"/>
          <w:color w:val="000000" w:themeColor="text1"/>
          <w:sz w:val="24"/>
          <w:szCs w:val="24"/>
        </w:rPr>
        <w:t>三、获取招标文件</w:t>
      </w:r>
      <w:bookmarkEnd w:id="17"/>
      <w:bookmarkEnd w:id="18"/>
    </w:p>
    <w:p w14:paraId="12C24EA6" w14:textId="776269C6" w:rsidR="00CC7481" w:rsidRPr="00B37452" w:rsidRDefault="00000000">
      <w:pPr>
        <w:adjustRightInd w:val="0"/>
        <w:snapToGrid w:val="0"/>
        <w:spacing w:line="540" w:lineRule="exact"/>
        <w:ind w:firstLineChars="200" w:firstLine="480"/>
        <w:rPr>
          <w:rFonts w:ascii="宋体" w:hAnsi="宋体" w:cs="仿宋_GB2312" w:hint="eastAsia"/>
          <w:color w:val="000000" w:themeColor="text1"/>
          <w:sz w:val="24"/>
        </w:rPr>
      </w:pPr>
      <w:r w:rsidRPr="00B37452">
        <w:rPr>
          <w:rFonts w:ascii="宋体" w:hAnsi="宋体" w:cs="仿宋_GB2312" w:hint="eastAsia"/>
          <w:color w:val="000000" w:themeColor="text1"/>
          <w:sz w:val="24"/>
        </w:rPr>
        <w:t>1.时间：</w:t>
      </w:r>
      <w:bookmarkStart w:id="19" w:name="_Hlk227584802"/>
      <w:r w:rsidR="005D6C5B" w:rsidRPr="00B37452">
        <w:rPr>
          <w:rFonts w:ascii="宋体" w:hAnsi="宋体" w:cs="仿宋_GB2312" w:hint="eastAsia"/>
          <w:color w:val="000000" w:themeColor="text1"/>
          <w:sz w:val="24"/>
        </w:rPr>
        <w:t>202</w:t>
      </w:r>
      <w:r w:rsidR="005D6C5B" w:rsidRPr="00B37452">
        <w:rPr>
          <w:rFonts w:ascii="宋体" w:hAnsi="宋体" w:cs="仿宋_GB2312"/>
          <w:color w:val="000000" w:themeColor="text1"/>
          <w:sz w:val="24"/>
        </w:rPr>
        <w:t>6</w:t>
      </w:r>
      <w:r w:rsidR="005D6C5B" w:rsidRPr="00B37452">
        <w:rPr>
          <w:rFonts w:ascii="宋体" w:hAnsi="宋体" w:cs="仿宋_GB2312" w:hint="eastAsia"/>
          <w:color w:val="000000" w:themeColor="text1"/>
          <w:sz w:val="24"/>
        </w:rPr>
        <w:t>年</w:t>
      </w:r>
      <w:r w:rsidR="005D6C5B">
        <w:rPr>
          <w:rFonts w:ascii="宋体" w:hAnsi="宋体" w:cs="仿宋_GB2312" w:hint="eastAsia"/>
          <w:color w:val="000000" w:themeColor="text1"/>
          <w:sz w:val="24"/>
        </w:rPr>
        <w:t>8</w:t>
      </w:r>
      <w:r w:rsidR="005D6C5B" w:rsidRPr="00B37452">
        <w:rPr>
          <w:rFonts w:ascii="宋体" w:hAnsi="宋体" w:cs="仿宋_GB2312" w:hint="eastAsia"/>
          <w:color w:val="000000" w:themeColor="text1"/>
          <w:sz w:val="24"/>
        </w:rPr>
        <w:t>月</w:t>
      </w:r>
      <w:r w:rsidR="00CF77E6">
        <w:rPr>
          <w:rFonts w:ascii="宋体" w:hAnsi="宋体" w:cs="仿宋_GB2312" w:hint="eastAsia"/>
          <w:color w:val="000000" w:themeColor="text1"/>
          <w:sz w:val="24"/>
        </w:rPr>
        <w:t>17</w:t>
      </w:r>
      <w:r w:rsidR="005D6C5B" w:rsidRPr="00B37452">
        <w:rPr>
          <w:rFonts w:ascii="宋体" w:hAnsi="宋体" w:cs="仿宋_GB2312" w:hint="eastAsia"/>
          <w:color w:val="000000" w:themeColor="text1"/>
          <w:sz w:val="24"/>
        </w:rPr>
        <w:t>日至202</w:t>
      </w:r>
      <w:r w:rsidR="005D6C5B" w:rsidRPr="00B37452">
        <w:rPr>
          <w:rFonts w:ascii="宋体" w:hAnsi="宋体" w:cs="仿宋_GB2312"/>
          <w:color w:val="000000" w:themeColor="text1"/>
          <w:sz w:val="24"/>
        </w:rPr>
        <w:t>6</w:t>
      </w:r>
      <w:r w:rsidR="005D6C5B" w:rsidRPr="00B37452">
        <w:rPr>
          <w:rFonts w:ascii="宋体" w:hAnsi="宋体" w:cs="仿宋_GB2312" w:hint="eastAsia"/>
          <w:color w:val="000000" w:themeColor="text1"/>
          <w:sz w:val="24"/>
        </w:rPr>
        <w:t>年</w:t>
      </w:r>
      <w:r w:rsidR="005D6C5B">
        <w:rPr>
          <w:rFonts w:ascii="宋体" w:hAnsi="宋体" w:cs="仿宋_GB2312" w:hint="eastAsia"/>
          <w:color w:val="000000" w:themeColor="text1"/>
          <w:sz w:val="24"/>
        </w:rPr>
        <w:t>8</w:t>
      </w:r>
      <w:r w:rsidR="005D6C5B" w:rsidRPr="00B37452">
        <w:rPr>
          <w:rFonts w:ascii="宋体" w:hAnsi="宋体" w:cs="仿宋_GB2312" w:hint="eastAsia"/>
          <w:color w:val="000000" w:themeColor="text1"/>
          <w:sz w:val="24"/>
        </w:rPr>
        <w:t>月</w:t>
      </w:r>
      <w:r w:rsidR="00CF77E6">
        <w:rPr>
          <w:rFonts w:ascii="宋体" w:hAnsi="宋体" w:cs="仿宋_GB2312" w:hint="eastAsia"/>
          <w:color w:val="000000" w:themeColor="text1"/>
          <w:sz w:val="24"/>
        </w:rPr>
        <w:t>24</w:t>
      </w:r>
      <w:r w:rsidR="005D6C5B" w:rsidRPr="00B37452">
        <w:rPr>
          <w:rFonts w:ascii="宋体" w:hAnsi="宋体" w:cs="仿宋_GB2312" w:hint="eastAsia"/>
          <w:color w:val="000000" w:themeColor="text1"/>
          <w:sz w:val="24"/>
        </w:rPr>
        <w:t>日</w:t>
      </w:r>
      <w:bookmarkEnd w:id="19"/>
      <w:r w:rsidRPr="00B37452">
        <w:rPr>
          <w:rFonts w:ascii="宋体" w:hAnsi="宋体" w:cs="仿宋_GB2312" w:hint="eastAsia"/>
          <w:color w:val="000000" w:themeColor="text1"/>
          <w:sz w:val="24"/>
        </w:rPr>
        <w:t>，每天上午9:00至12:00，下午12：00至16:00（北京时间，法定节假日除外）。</w:t>
      </w:r>
    </w:p>
    <w:p w14:paraId="434FF6E5" w14:textId="77777777" w:rsidR="00CC7481" w:rsidRPr="00B37452" w:rsidRDefault="00000000">
      <w:pPr>
        <w:adjustRightInd w:val="0"/>
        <w:snapToGrid w:val="0"/>
        <w:spacing w:line="540" w:lineRule="exact"/>
        <w:ind w:firstLineChars="200" w:firstLine="480"/>
        <w:rPr>
          <w:rFonts w:ascii="宋体" w:hAnsi="宋体" w:cs="仿宋_GB2312" w:hint="eastAsia"/>
          <w:color w:val="000000" w:themeColor="text1"/>
          <w:sz w:val="24"/>
        </w:rPr>
      </w:pPr>
      <w:r w:rsidRPr="00B37452">
        <w:rPr>
          <w:rFonts w:ascii="宋体" w:hAnsi="宋体" w:cs="仿宋_GB2312" w:hint="eastAsia"/>
          <w:color w:val="000000" w:themeColor="text1"/>
          <w:sz w:val="24"/>
        </w:rPr>
        <w:t>2.地点：北京市政府采购电子交易平台。</w:t>
      </w:r>
    </w:p>
    <w:p w14:paraId="6DBF78B2" w14:textId="77777777" w:rsidR="00CC7481" w:rsidRPr="00B37452" w:rsidRDefault="00000000">
      <w:pPr>
        <w:widowControl/>
        <w:adjustRightInd w:val="0"/>
        <w:snapToGrid w:val="0"/>
        <w:spacing w:line="540" w:lineRule="exact"/>
        <w:ind w:firstLineChars="200" w:firstLine="48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3.方式：</w:t>
      </w:r>
      <w:r w:rsidRPr="00B37452">
        <w:rPr>
          <w:rFonts w:ascii="宋体" w:hAnsi="宋体" w:cs="仿宋_GB2312" w:hint="eastAsia"/>
          <w:color w:val="000000" w:themeColor="text1"/>
          <w:sz w:val="24"/>
          <w:lang w:bidi="ar"/>
        </w:rPr>
        <w:t>供应商使用CA数字证书或电子营业执照登录北京市政府采购电子交易平 台（http://zbcg-bjzc.zhongcy.com/bjczj-portal-site/index.html#/home）获取电子版招标文件</w:t>
      </w:r>
      <w:r w:rsidRPr="00B37452">
        <w:rPr>
          <w:rFonts w:ascii="宋体" w:hAnsi="宋体" w:cs="仿宋_GB2312" w:hint="eastAsia"/>
          <w:color w:val="000000" w:themeColor="text1"/>
          <w:sz w:val="24"/>
        </w:rPr>
        <w:t>。</w:t>
      </w:r>
    </w:p>
    <w:p w14:paraId="658625C5" w14:textId="77777777" w:rsidR="00CC7481" w:rsidRPr="00B37452" w:rsidRDefault="00000000">
      <w:pPr>
        <w:widowControl/>
        <w:adjustRightInd w:val="0"/>
        <w:snapToGrid w:val="0"/>
        <w:spacing w:line="540" w:lineRule="exact"/>
        <w:ind w:firstLineChars="200" w:firstLine="48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4.售价：0元。</w:t>
      </w:r>
    </w:p>
    <w:p w14:paraId="6663DFFD" w14:textId="77777777" w:rsidR="00CC7481" w:rsidRPr="00B37452" w:rsidRDefault="00000000">
      <w:pPr>
        <w:pStyle w:val="21"/>
        <w:widowControl/>
        <w:snapToGrid w:val="0"/>
        <w:spacing w:before="0" w:line="540" w:lineRule="exact"/>
        <w:jc w:val="left"/>
        <w:rPr>
          <w:rFonts w:ascii="宋体" w:eastAsia="宋体" w:hAnsi="宋体" w:cs="仿宋_GB2312" w:hint="eastAsia"/>
          <w:color w:val="000000" w:themeColor="text1"/>
          <w:sz w:val="24"/>
          <w:szCs w:val="24"/>
        </w:rPr>
      </w:pPr>
      <w:bookmarkStart w:id="20" w:name="_Toc28359082"/>
      <w:bookmarkStart w:id="21" w:name="_Toc28359005"/>
      <w:bookmarkStart w:id="22" w:name="_Toc35393793"/>
      <w:bookmarkStart w:id="23" w:name="_Toc35393624"/>
      <w:r w:rsidRPr="00B37452">
        <w:rPr>
          <w:rFonts w:ascii="宋体" w:eastAsia="宋体" w:hAnsi="宋体" w:cs="仿宋_GB2312" w:hint="eastAsia"/>
          <w:color w:val="000000" w:themeColor="text1"/>
          <w:sz w:val="24"/>
          <w:szCs w:val="24"/>
        </w:rPr>
        <w:t>四、提交投标文件</w:t>
      </w:r>
      <w:bookmarkEnd w:id="20"/>
      <w:bookmarkEnd w:id="21"/>
      <w:r w:rsidRPr="00B37452">
        <w:rPr>
          <w:rFonts w:ascii="宋体" w:eastAsia="宋体" w:hAnsi="宋体" w:cs="仿宋_GB2312" w:hint="eastAsia"/>
          <w:color w:val="000000" w:themeColor="text1"/>
          <w:sz w:val="24"/>
          <w:szCs w:val="24"/>
        </w:rPr>
        <w:t>截止时间、开标时间和地点</w:t>
      </w:r>
      <w:bookmarkEnd w:id="22"/>
      <w:bookmarkEnd w:id="23"/>
    </w:p>
    <w:p w14:paraId="2094DC8E" w14:textId="43F02C6B" w:rsidR="00CC7481" w:rsidRPr="00B37452" w:rsidRDefault="00000000">
      <w:pPr>
        <w:snapToGrid w:val="0"/>
        <w:spacing w:line="540" w:lineRule="exact"/>
        <w:ind w:firstLineChars="200" w:firstLine="480"/>
        <w:rPr>
          <w:rFonts w:ascii="宋体" w:hAnsi="宋体" w:cs="仿宋_GB2312" w:hint="eastAsia"/>
          <w:bCs/>
          <w:color w:val="000000" w:themeColor="text1"/>
          <w:sz w:val="24"/>
          <w:u w:val="single"/>
        </w:rPr>
      </w:pPr>
      <w:r w:rsidRPr="00B37452">
        <w:rPr>
          <w:rFonts w:ascii="宋体" w:hAnsi="宋体" w:cs="仿宋_GB2312" w:hint="eastAsia"/>
          <w:color w:val="000000" w:themeColor="text1"/>
          <w:sz w:val="24"/>
        </w:rPr>
        <w:t>投标截止时间、开标时间：</w:t>
      </w:r>
      <w:bookmarkStart w:id="24" w:name="OLE_LINK6"/>
      <w:bookmarkStart w:id="25" w:name="_Hlk227584811"/>
      <w:r w:rsidR="005D6C5B" w:rsidRPr="00B37452">
        <w:rPr>
          <w:rFonts w:ascii="宋体" w:hAnsi="宋体" w:cs="仿宋_GB2312" w:hint="eastAsia"/>
          <w:color w:val="000000" w:themeColor="text1"/>
          <w:sz w:val="24"/>
        </w:rPr>
        <w:t>202</w:t>
      </w:r>
      <w:r w:rsidR="005D6C5B" w:rsidRPr="00B37452">
        <w:rPr>
          <w:rFonts w:ascii="宋体" w:hAnsi="宋体" w:cs="仿宋_GB2312"/>
          <w:color w:val="000000" w:themeColor="text1"/>
          <w:sz w:val="24"/>
        </w:rPr>
        <w:t>6</w:t>
      </w:r>
      <w:r w:rsidR="005D6C5B" w:rsidRPr="00B37452">
        <w:rPr>
          <w:rFonts w:ascii="宋体" w:hAnsi="宋体" w:cs="仿宋_GB2312" w:hint="eastAsia"/>
          <w:color w:val="000000" w:themeColor="text1"/>
          <w:sz w:val="24"/>
        </w:rPr>
        <w:t>年</w:t>
      </w:r>
      <w:r w:rsidR="00CF77E6">
        <w:rPr>
          <w:rFonts w:ascii="宋体" w:hAnsi="宋体" w:cs="仿宋_GB2312" w:hint="eastAsia"/>
          <w:color w:val="000000" w:themeColor="text1"/>
          <w:sz w:val="24"/>
        </w:rPr>
        <w:t>9</w:t>
      </w:r>
      <w:r w:rsidR="005D6C5B" w:rsidRPr="00B37452">
        <w:rPr>
          <w:rFonts w:ascii="宋体" w:hAnsi="宋体" w:cs="仿宋_GB2312" w:hint="eastAsia"/>
          <w:color w:val="000000" w:themeColor="text1"/>
          <w:sz w:val="24"/>
        </w:rPr>
        <w:t>月</w:t>
      </w:r>
      <w:r w:rsidR="00CF77E6">
        <w:rPr>
          <w:rFonts w:ascii="宋体" w:hAnsi="宋体" w:cs="仿宋_GB2312" w:hint="eastAsia"/>
          <w:color w:val="000000" w:themeColor="text1"/>
          <w:sz w:val="24"/>
        </w:rPr>
        <w:t>7</w:t>
      </w:r>
      <w:r w:rsidR="005D6C5B" w:rsidRPr="00B37452">
        <w:rPr>
          <w:rFonts w:ascii="宋体" w:hAnsi="宋体" w:cs="仿宋_GB2312" w:hint="eastAsia"/>
          <w:color w:val="000000" w:themeColor="text1"/>
          <w:sz w:val="24"/>
        </w:rPr>
        <w:t>日</w:t>
      </w:r>
      <w:bookmarkEnd w:id="24"/>
      <w:r w:rsidR="005D6C5B">
        <w:rPr>
          <w:rFonts w:ascii="宋体" w:hAnsi="宋体" w:cs="仿宋_GB2312" w:hint="eastAsia"/>
          <w:color w:val="000000" w:themeColor="text1"/>
          <w:sz w:val="24"/>
        </w:rPr>
        <w:t>1</w:t>
      </w:r>
      <w:r w:rsidR="00CF77E6">
        <w:rPr>
          <w:rFonts w:ascii="宋体" w:hAnsi="宋体" w:cs="仿宋_GB2312" w:hint="eastAsia"/>
          <w:color w:val="000000" w:themeColor="text1"/>
          <w:sz w:val="24"/>
        </w:rPr>
        <w:t>3</w:t>
      </w:r>
      <w:r w:rsidR="005D6C5B" w:rsidRPr="00B37452">
        <w:rPr>
          <w:rFonts w:ascii="宋体" w:hAnsi="宋体" w:cs="仿宋_GB2312" w:hint="eastAsia"/>
          <w:color w:val="000000" w:themeColor="text1"/>
          <w:sz w:val="24"/>
        </w:rPr>
        <w:t>点</w:t>
      </w:r>
      <w:r w:rsidR="00CF77E6">
        <w:rPr>
          <w:rFonts w:ascii="宋体" w:hAnsi="宋体" w:cs="仿宋_GB2312" w:hint="eastAsia"/>
          <w:color w:val="000000" w:themeColor="text1"/>
          <w:sz w:val="24"/>
        </w:rPr>
        <w:t>3</w:t>
      </w:r>
      <w:r w:rsidR="005D6C5B" w:rsidRPr="00B37452">
        <w:rPr>
          <w:rFonts w:ascii="宋体" w:hAnsi="宋体" w:cs="仿宋_GB2312" w:hint="eastAsia"/>
          <w:color w:val="000000" w:themeColor="text1"/>
          <w:sz w:val="24"/>
        </w:rPr>
        <w:t>0分</w:t>
      </w:r>
      <w:bookmarkEnd w:id="25"/>
      <w:r w:rsidRPr="00B37452">
        <w:rPr>
          <w:rFonts w:ascii="宋体" w:hAnsi="宋体" w:cs="仿宋_GB2312" w:hint="eastAsia"/>
          <w:bCs/>
          <w:color w:val="000000" w:themeColor="text1"/>
          <w:sz w:val="24"/>
        </w:rPr>
        <w:t>（北京时间）</w:t>
      </w:r>
      <w:r w:rsidRPr="00B37452">
        <w:rPr>
          <w:rFonts w:ascii="宋体" w:hAnsi="宋体" w:cs="仿宋_GB2312" w:hint="eastAsia"/>
          <w:iCs/>
          <w:color w:val="000000" w:themeColor="text1"/>
          <w:sz w:val="24"/>
        </w:rPr>
        <w:t>。</w:t>
      </w:r>
    </w:p>
    <w:p w14:paraId="09DDFFCB" w14:textId="77777777" w:rsidR="00CC7481" w:rsidRPr="00B37452" w:rsidRDefault="00000000">
      <w:pPr>
        <w:snapToGrid w:val="0"/>
        <w:spacing w:line="540" w:lineRule="exact"/>
        <w:ind w:firstLineChars="200" w:firstLine="480"/>
        <w:rPr>
          <w:rFonts w:ascii="宋体" w:hAnsi="宋体" w:cs="仿宋_GB2312" w:hint="eastAsia"/>
          <w:bCs/>
          <w:color w:val="000000" w:themeColor="text1"/>
          <w:sz w:val="24"/>
          <w:u w:val="single"/>
        </w:rPr>
      </w:pPr>
      <w:r w:rsidRPr="00B37452">
        <w:rPr>
          <w:rFonts w:ascii="宋体" w:hAnsi="宋体" w:cs="仿宋_GB2312" w:hint="eastAsia"/>
          <w:color w:val="000000" w:themeColor="text1"/>
          <w:sz w:val="24"/>
        </w:rPr>
        <w:t>地点：</w:t>
      </w:r>
      <w:r w:rsidRPr="00B37452">
        <w:rPr>
          <w:rFonts w:ascii="宋体" w:hAnsi="宋体" w:hint="eastAsia"/>
          <w:color w:val="000000" w:themeColor="text1"/>
          <w:sz w:val="24"/>
          <w:u w:val="single"/>
        </w:rPr>
        <w:t>北京市政府采购电子交易平台</w:t>
      </w:r>
      <w:r w:rsidRPr="00B37452">
        <w:rPr>
          <w:rFonts w:ascii="宋体" w:hAnsi="宋体"/>
          <w:color w:val="000000" w:themeColor="text1"/>
          <w:sz w:val="24"/>
          <w:u w:val="single"/>
        </w:rPr>
        <w:t>，本项目采用远程电子投标及开标方式，由投标人自行对电子投标文件进行解密，不接受纸质文件，无须投标人到达现场。请投标人务必远程参加并保持联系人电话畅通，同时确保使用制作上传本项目电子投标文件的计算机设备及自身CA数字证书或电子营业执照登录北京市政府采购电子交易平台自行进行解密操作</w:t>
      </w:r>
      <w:r w:rsidRPr="00B37452">
        <w:rPr>
          <w:rFonts w:ascii="宋体" w:hAnsi="宋体" w:cs="仿宋_GB2312" w:hint="eastAsia"/>
          <w:color w:val="000000" w:themeColor="text1"/>
          <w:sz w:val="24"/>
          <w:lang w:val="zh-TW"/>
        </w:rPr>
        <w:t>。</w:t>
      </w:r>
    </w:p>
    <w:p w14:paraId="24AAB7CF" w14:textId="77777777" w:rsidR="00CC7481" w:rsidRPr="00B37452" w:rsidRDefault="00000000">
      <w:pPr>
        <w:pStyle w:val="21"/>
        <w:snapToGrid w:val="0"/>
        <w:spacing w:before="0" w:line="540" w:lineRule="exact"/>
        <w:jc w:val="left"/>
        <w:rPr>
          <w:rFonts w:ascii="宋体" w:eastAsia="宋体" w:hAnsi="宋体" w:cs="仿宋_GB2312" w:hint="eastAsia"/>
          <w:color w:val="000000" w:themeColor="text1"/>
          <w:sz w:val="24"/>
          <w:szCs w:val="24"/>
        </w:rPr>
      </w:pPr>
      <w:bookmarkStart w:id="26" w:name="_Toc28359084"/>
      <w:bookmarkStart w:id="27" w:name="_Toc28359007"/>
      <w:bookmarkStart w:id="28" w:name="_Toc35393794"/>
      <w:bookmarkStart w:id="29" w:name="_Toc35393625"/>
      <w:r w:rsidRPr="00B37452">
        <w:rPr>
          <w:rFonts w:ascii="宋体" w:eastAsia="宋体" w:hAnsi="宋体" w:cs="仿宋_GB2312" w:hint="eastAsia"/>
          <w:color w:val="000000" w:themeColor="text1"/>
          <w:sz w:val="24"/>
          <w:szCs w:val="24"/>
        </w:rPr>
        <w:t>五、公告期限</w:t>
      </w:r>
      <w:bookmarkEnd w:id="26"/>
      <w:bookmarkEnd w:id="27"/>
      <w:bookmarkEnd w:id="28"/>
      <w:bookmarkEnd w:id="29"/>
    </w:p>
    <w:p w14:paraId="445A485B" w14:textId="77777777" w:rsidR="00CC7481" w:rsidRPr="00B37452" w:rsidRDefault="00000000">
      <w:pPr>
        <w:snapToGrid w:val="0"/>
        <w:spacing w:line="540" w:lineRule="exact"/>
        <w:ind w:firstLineChars="200" w:firstLine="480"/>
        <w:rPr>
          <w:rFonts w:ascii="宋体" w:hAnsi="宋体" w:cs="仿宋_GB2312" w:hint="eastAsia"/>
          <w:color w:val="000000" w:themeColor="text1"/>
          <w:kern w:val="0"/>
          <w:sz w:val="24"/>
        </w:rPr>
      </w:pPr>
      <w:r w:rsidRPr="00B37452">
        <w:rPr>
          <w:rFonts w:ascii="宋体" w:hAnsi="宋体" w:cs="仿宋_GB2312" w:hint="eastAsia"/>
          <w:color w:val="000000" w:themeColor="text1"/>
          <w:kern w:val="0"/>
          <w:sz w:val="24"/>
        </w:rPr>
        <w:t>自本公告发布之日起5个工作日。</w:t>
      </w:r>
      <w:bookmarkStart w:id="30" w:name="_Toc35393626"/>
      <w:bookmarkStart w:id="31" w:name="_Toc35393795"/>
    </w:p>
    <w:p w14:paraId="5696A1D3" w14:textId="77777777" w:rsidR="00CC7481" w:rsidRPr="00B37452" w:rsidRDefault="00000000">
      <w:pPr>
        <w:pStyle w:val="21"/>
        <w:snapToGrid w:val="0"/>
        <w:spacing w:before="0" w:line="540" w:lineRule="exact"/>
        <w:jc w:val="left"/>
        <w:rPr>
          <w:rFonts w:ascii="宋体" w:eastAsia="宋体" w:hAnsi="宋体" w:cs="仿宋_GB2312" w:hint="eastAsia"/>
          <w:color w:val="000000" w:themeColor="text1"/>
          <w:sz w:val="24"/>
          <w:szCs w:val="24"/>
        </w:rPr>
      </w:pPr>
      <w:r w:rsidRPr="00B37452">
        <w:rPr>
          <w:rFonts w:ascii="宋体" w:eastAsia="宋体" w:hAnsi="宋体" w:cs="仿宋_GB2312" w:hint="eastAsia"/>
          <w:color w:val="000000" w:themeColor="text1"/>
          <w:sz w:val="24"/>
          <w:szCs w:val="24"/>
        </w:rPr>
        <w:t>六、其他补充事宜</w:t>
      </w:r>
      <w:bookmarkEnd w:id="30"/>
      <w:bookmarkEnd w:id="31"/>
    </w:p>
    <w:p w14:paraId="6BCB0287" w14:textId="77777777" w:rsidR="00CC7481" w:rsidRPr="00B37452" w:rsidRDefault="00000000">
      <w:pPr>
        <w:widowControl/>
        <w:snapToGrid w:val="0"/>
        <w:spacing w:line="540" w:lineRule="exact"/>
        <w:ind w:firstLineChars="200" w:firstLine="48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1.本项目需要落实的政府采购政策：《关于开展政府采购信用担保试点工作的通知》（财库</w:t>
      </w:r>
      <w:r w:rsidRPr="00B37452">
        <w:rPr>
          <w:rFonts w:ascii="宋体" w:hAnsi="宋体" w:cs="微软雅黑" w:hint="eastAsia"/>
          <w:color w:val="000000" w:themeColor="text1"/>
          <w:sz w:val="24"/>
        </w:rPr>
        <w:t>﹝</w:t>
      </w:r>
      <w:r w:rsidRPr="00B37452">
        <w:rPr>
          <w:rFonts w:ascii="宋体" w:hAnsi="宋体" w:cs="仿宋_GB2312" w:hint="eastAsia"/>
          <w:color w:val="000000" w:themeColor="text1"/>
          <w:sz w:val="24"/>
        </w:rPr>
        <w:t>2011</w:t>
      </w:r>
      <w:r w:rsidRPr="00B37452">
        <w:rPr>
          <w:rFonts w:ascii="宋体" w:hAnsi="宋体" w:cs="微软雅黑" w:hint="eastAsia"/>
          <w:color w:val="000000" w:themeColor="text1"/>
          <w:sz w:val="24"/>
        </w:rPr>
        <w:t>﹞</w:t>
      </w:r>
      <w:r w:rsidRPr="00B37452">
        <w:rPr>
          <w:rFonts w:ascii="宋体" w:hAnsi="宋体" w:cs="仿宋_GB2312" w:hint="eastAsia"/>
          <w:color w:val="000000" w:themeColor="text1"/>
          <w:sz w:val="24"/>
        </w:rPr>
        <w:t>124号）、关于印发《政府采购促进中小企业发展管理办法》的通知</w:t>
      </w:r>
      <w:r w:rsidRPr="00B37452">
        <w:rPr>
          <w:rFonts w:ascii="宋体" w:hAnsi="宋体" w:cs="仿宋_GB2312" w:hint="eastAsia"/>
          <w:color w:val="000000" w:themeColor="text1"/>
          <w:sz w:val="24"/>
        </w:rPr>
        <w:lastRenderedPageBreak/>
        <w:t>（财库</w:t>
      </w:r>
      <w:r w:rsidRPr="00B37452">
        <w:rPr>
          <w:rFonts w:ascii="宋体" w:hAnsi="宋体" w:cs="微软雅黑" w:hint="eastAsia"/>
          <w:color w:val="000000" w:themeColor="text1"/>
          <w:sz w:val="24"/>
        </w:rPr>
        <w:t>﹝</w:t>
      </w:r>
      <w:r w:rsidRPr="00B37452">
        <w:rPr>
          <w:rFonts w:ascii="宋体" w:hAnsi="宋体" w:cs="仿宋_GB2312" w:hint="eastAsia"/>
          <w:color w:val="000000" w:themeColor="text1"/>
          <w:sz w:val="24"/>
        </w:rPr>
        <w:t>2020</w:t>
      </w:r>
      <w:r w:rsidRPr="00B37452">
        <w:rPr>
          <w:rFonts w:ascii="宋体" w:hAnsi="宋体" w:cs="微软雅黑" w:hint="eastAsia"/>
          <w:color w:val="000000" w:themeColor="text1"/>
          <w:sz w:val="24"/>
        </w:rPr>
        <w:t>﹞</w:t>
      </w:r>
      <w:r w:rsidRPr="00B37452">
        <w:rPr>
          <w:rFonts w:ascii="宋体" w:hAnsi="宋体" w:cs="仿宋_GB2312" w:hint="eastAsia"/>
          <w:color w:val="000000" w:themeColor="text1"/>
          <w:sz w:val="24"/>
        </w:rPr>
        <w:t>46号）、《关于政府采购支持监狱企业发展有关问题的通知》（财库</w:t>
      </w:r>
      <w:r w:rsidRPr="00B37452">
        <w:rPr>
          <w:rFonts w:ascii="宋体" w:hAnsi="宋体" w:cs="微软雅黑" w:hint="eastAsia"/>
          <w:color w:val="000000" w:themeColor="text1"/>
          <w:sz w:val="24"/>
        </w:rPr>
        <w:t>﹝</w:t>
      </w:r>
      <w:r w:rsidRPr="00B37452">
        <w:rPr>
          <w:rFonts w:ascii="宋体" w:hAnsi="宋体" w:cs="仿宋_GB2312" w:hint="eastAsia"/>
          <w:color w:val="000000" w:themeColor="text1"/>
          <w:sz w:val="24"/>
        </w:rPr>
        <w:t>2014</w:t>
      </w:r>
      <w:r w:rsidRPr="00B37452">
        <w:rPr>
          <w:rFonts w:ascii="宋体" w:hAnsi="宋体" w:cs="微软雅黑" w:hint="eastAsia"/>
          <w:color w:val="000000" w:themeColor="text1"/>
          <w:sz w:val="24"/>
        </w:rPr>
        <w:t>﹞</w:t>
      </w:r>
      <w:r w:rsidRPr="00B37452">
        <w:rPr>
          <w:rFonts w:ascii="宋体" w:hAnsi="宋体" w:cs="仿宋_GB2312" w:hint="eastAsia"/>
          <w:color w:val="000000" w:themeColor="text1"/>
          <w:sz w:val="24"/>
        </w:rPr>
        <w:t>68号）、《关于促进残疾人就业政府采购政策的通知》（财库</w:t>
      </w:r>
      <w:r w:rsidRPr="00B37452">
        <w:rPr>
          <w:rFonts w:ascii="宋体" w:hAnsi="宋体" w:cs="微软雅黑" w:hint="eastAsia"/>
          <w:color w:val="000000" w:themeColor="text1"/>
          <w:sz w:val="24"/>
        </w:rPr>
        <w:t>﹝</w:t>
      </w:r>
      <w:r w:rsidRPr="00B37452">
        <w:rPr>
          <w:rFonts w:ascii="宋体" w:hAnsi="宋体" w:cs="仿宋_GB2312" w:hint="eastAsia"/>
          <w:color w:val="000000" w:themeColor="text1"/>
          <w:sz w:val="24"/>
        </w:rPr>
        <w:t>2017</w:t>
      </w:r>
      <w:r w:rsidRPr="00B37452">
        <w:rPr>
          <w:rFonts w:ascii="宋体" w:hAnsi="宋体" w:cs="微软雅黑" w:hint="eastAsia"/>
          <w:color w:val="000000" w:themeColor="text1"/>
          <w:sz w:val="24"/>
        </w:rPr>
        <w:t>﹞</w:t>
      </w:r>
      <w:r w:rsidRPr="00B37452">
        <w:rPr>
          <w:rFonts w:ascii="宋体" w:hAnsi="宋体" w:cs="仿宋_GB2312" w:hint="eastAsia"/>
          <w:color w:val="000000" w:themeColor="text1"/>
          <w:sz w:val="24"/>
        </w:rPr>
        <w:t>141号）、《国务院办公厅关于在政府采购中实施本国产品标准及相关政策的通知》（国办发〔2025〕34号）及相关规定、《关于推动解决政府采购异常低价问题的通知》（财库〔2026〕2号）等。</w:t>
      </w:r>
    </w:p>
    <w:p w14:paraId="662CDDF1" w14:textId="77777777" w:rsidR="00CC7481" w:rsidRPr="00B37452" w:rsidRDefault="00000000">
      <w:pPr>
        <w:widowControl/>
        <w:snapToGrid w:val="0"/>
        <w:spacing w:line="540" w:lineRule="exact"/>
        <w:ind w:firstLineChars="200" w:firstLine="48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2.凡对本次招标提出询问，请与北京科技园拍卖招标有限公司联系。</w:t>
      </w:r>
    </w:p>
    <w:p w14:paraId="624B4BC7" w14:textId="77777777" w:rsidR="00CC7481" w:rsidRPr="00B37452" w:rsidRDefault="00000000">
      <w:pPr>
        <w:widowControl/>
        <w:snapToGrid w:val="0"/>
        <w:spacing w:line="540" w:lineRule="exact"/>
        <w:ind w:firstLineChars="200" w:firstLine="48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3.本公告在中国政府采购网（http：//www.ccgp.gov.cn）、北京市政府采购网（http：//www.ccgp-beijing.gov.cn）发布。</w:t>
      </w:r>
    </w:p>
    <w:p w14:paraId="7DA6FA57" w14:textId="13818375" w:rsidR="00CC7481" w:rsidRPr="00B37452" w:rsidRDefault="00000000">
      <w:pPr>
        <w:widowControl/>
        <w:snapToGrid w:val="0"/>
        <w:spacing w:line="540" w:lineRule="exact"/>
        <w:ind w:firstLineChars="200" w:firstLine="48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4.</w:t>
      </w:r>
      <w:r w:rsidRPr="00B37452">
        <w:rPr>
          <w:rFonts w:ascii="宋体" w:hAnsi="宋体" w:cs="仿宋_GB2312" w:hint="eastAsia"/>
          <w:b/>
          <w:bCs/>
          <w:color w:val="000000" w:themeColor="text1"/>
          <w:sz w:val="24"/>
        </w:rPr>
        <w:t>本项目采用全流程电子化采购方式</w:t>
      </w:r>
      <w:r w:rsidRPr="00B37452">
        <w:rPr>
          <w:rFonts w:ascii="宋体" w:hAnsi="宋体" w:cs="仿宋_GB2312" w:hint="eastAsia"/>
          <w:color w:val="000000" w:themeColor="text1"/>
          <w:sz w:val="24"/>
        </w:rPr>
        <w:t>，请供应商认真学习北京市政府采购电子交易平台发布的相关操作手册（供应商可在交易平台下载相关</w:t>
      </w:r>
      <w:r w:rsidR="005E4B69">
        <w:rPr>
          <w:rFonts w:ascii="宋体" w:hAnsi="宋体" w:cs="仿宋_GB2312" w:hint="eastAsia"/>
          <w:color w:val="000000" w:themeColor="text1"/>
          <w:sz w:val="24"/>
        </w:rPr>
        <w:t>手</w:t>
      </w:r>
      <w:r w:rsidRPr="00B37452">
        <w:rPr>
          <w:rFonts w:ascii="宋体" w:hAnsi="宋体" w:cs="仿宋_GB2312" w:hint="eastAsia"/>
          <w:color w:val="000000" w:themeColor="text1"/>
          <w:sz w:val="24"/>
        </w:rPr>
        <w:t>册），办理CA数字证书或电子营业执照、进行北京市政府采购电子交易平台注册绑定，并认真核实CA数字证书或电子营业执照情况确认是否符合本项目电子化采购流程要求。</w:t>
      </w:r>
    </w:p>
    <w:p w14:paraId="09DECEC6" w14:textId="77777777" w:rsidR="00CC7481" w:rsidRPr="00B37452" w:rsidRDefault="00000000">
      <w:pPr>
        <w:widowControl/>
        <w:snapToGrid w:val="0"/>
        <w:spacing w:line="540" w:lineRule="exact"/>
        <w:ind w:firstLineChars="200" w:firstLine="48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CA 数字证书服务热线  010-58511086</w:t>
      </w:r>
    </w:p>
    <w:p w14:paraId="43AF3C73" w14:textId="77777777" w:rsidR="00CC7481" w:rsidRPr="00B37452" w:rsidRDefault="00000000">
      <w:pPr>
        <w:widowControl/>
        <w:snapToGrid w:val="0"/>
        <w:spacing w:line="540" w:lineRule="exact"/>
        <w:ind w:firstLineChars="200" w:firstLine="48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电子营业执照服务热线  400-699-7000</w:t>
      </w:r>
    </w:p>
    <w:p w14:paraId="34AEDC4C" w14:textId="77777777" w:rsidR="00CC7481" w:rsidRPr="00B37452" w:rsidRDefault="00000000">
      <w:pPr>
        <w:widowControl/>
        <w:snapToGrid w:val="0"/>
        <w:spacing w:line="540" w:lineRule="exact"/>
        <w:ind w:firstLineChars="200" w:firstLine="48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技术支持服务热线  010-86483801</w:t>
      </w:r>
      <w:r w:rsidRPr="00B37452">
        <w:rPr>
          <w:rFonts w:ascii="宋体" w:hAnsi="宋体" w:cs="仿宋_GB2312"/>
          <w:color w:val="000000" w:themeColor="text1"/>
          <w:sz w:val="24"/>
        </w:rPr>
        <w:t>/020-22043119</w:t>
      </w:r>
    </w:p>
    <w:p w14:paraId="33462541" w14:textId="77777777" w:rsidR="00CC7481" w:rsidRPr="00B37452" w:rsidRDefault="00000000">
      <w:pPr>
        <w:widowControl/>
        <w:snapToGrid w:val="0"/>
        <w:spacing w:line="540" w:lineRule="exact"/>
        <w:ind w:firstLineChars="200" w:firstLine="48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4.1 办理 CA 数字证书或电子营业执照</w:t>
      </w:r>
    </w:p>
    <w:p w14:paraId="250FF9B2" w14:textId="77777777" w:rsidR="00CC7481" w:rsidRPr="00B37452" w:rsidRDefault="00000000">
      <w:pPr>
        <w:widowControl/>
        <w:snapToGrid w:val="0"/>
        <w:spacing w:line="540" w:lineRule="exact"/>
        <w:ind w:firstLineChars="200" w:firstLine="48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供应商登录北京市政府采购电子交易平台查阅 “用户指南”—“操作指南”—“市场主体 CA 办理操作流程指引”/“电子营业执照使用指南”，按照程序要求办理。</w:t>
      </w:r>
    </w:p>
    <w:p w14:paraId="70EAD549" w14:textId="77777777" w:rsidR="00CC7481" w:rsidRPr="00B37452" w:rsidRDefault="00000000">
      <w:pPr>
        <w:widowControl/>
        <w:snapToGrid w:val="0"/>
        <w:spacing w:line="540" w:lineRule="exact"/>
        <w:ind w:firstLineChars="200" w:firstLine="48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4.2 注册</w:t>
      </w:r>
    </w:p>
    <w:p w14:paraId="7C05577D" w14:textId="77777777" w:rsidR="00CC7481" w:rsidRPr="00B37452" w:rsidRDefault="00000000">
      <w:pPr>
        <w:widowControl/>
        <w:snapToGrid w:val="0"/>
        <w:spacing w:line="540" w:lineRule="exact"/>
        <w:ind w:firstLineChars="200" w:firstLine="48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供应商登录北京市政府采购电子交易平台“用户指南”—“操作指南”—“市场主体注册入库操作流程指引”进行自助注册绑定。</w:t>
      </w:r>
    </w:p>
    <w:p w14:paraId="73FA4DEB" w14:textId="77777777" w:rsidR="00CC7481" w:rsidRPr="00B37452" w:rsidRDefault="00000000">
      <w:pPr>
        <w:widowControl/>
        <w:snapToGrid w:val="0"/>
        <w:spacing w:line="540" w:lineRule="exact"/>
        <w:ind w:firstLineChars="200" w:firstLine="48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4.3 驱动、客户端下载</w:t>
      </w:r>
    </w:p>
    <w:p w14:paraId="648C25C8" w14:textId="77777777" w:rsidR="00CC7481" w:rsidRPr="00B37452" w:rsidRDefault="00000000">
      <w:pPr>
        <w:widowControl/>
        <w:snapToGrid w:val="0"/>
        <w:spacing w:line="540" w:lineRule="exact"/>
        <w:ind w:firstLineChars="200" w:firstLine="48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供应商登录北京市政府采购电子交易平台“用户指南”—“工具下载”—“招标采购系统文件驱动安装包”下载相关驱动。</w:t>
      </w:r>
    </w:p>
    <w:p w14:paraId="6F925BC5" w14:textId="77777777" w:rsidR="00CC7481" w:rsidRPr="00B37452" w:rsidRDefault="00000000">
      <w:pPr>
        <w:widowControl/>
        <w:snapToGrid w:val="0"/>
        <w:spacing w:line="540" w:lineRule="exact"/>
        <w:ind w:firstLineChars="200" w:firstLine="48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lastRenderedPageBreak/>
        <w:t>供应商登录北京市政府采购电子交易平台“用户指南”—“工具下载”—“投标文件编制工具”下载相关客户端。</w:t>
      </w:r>
    </w:p>
    <w:p w14:paraId="5CD786E8" w14:textId="77777777" w:rsidR="00CC7481" w:rsidRPr="00B37452" w:rsidRDefault="00000000">
      <w:pPr>
        <w:widowControl/>
        <w:snapToGrid w:val="0"/>
        <w:spacing w:line="540" w:lineRule="exact"/>
        <w:ind w:firstLineChars="200" w:firstLine="48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4.4 获取电子招标文件</w:t>
      </w:r>
    </w:p>
    <w:p w14:paraId="535F5350" w14:textId="77777777" w:rsidR="00CC7481" w:rsidRPr="00B37452" w:rsidRDefault="00000000">
      <w:pPr>
        <w:widowControl/>
        <w:snapToGrid w:val="0"/>
        <w:spacing w:line="540" w:lineRule="exact"/>
        <w:ind w:firstLineChars="200" w:firstLine="48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供应商使用CA数字证书或电子营业执照登录北京市政府采购电子交易平台获取电子招标文件。</w:t>
      </w:r>
    </w:p>
    <w:p w14:paraId="0B0C0686" w14:textId="77777777" w:rsidR="00CC7481" w:rsidRPr="00B37452" w:rsidRDefault="00000000">
      <w:pPr>
        <w:widowControl/>
        <w:snapToGrid w:val="0"/>
        <w:spacing w:line="540" w:lineRule="exact"/>
        <w:ind w:firstLineChars="200" w:firstLine="48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6762E9B7" w14:textId="77777777" w:rsidR="00CC7481" w:rsidRPr="00B37452" w:rsidRDefault="00000000">
      <w:pPr>
        <w:widowControl/>
        <w:snapToGrid w:val="0"/>
        <w:spacing w:line="540" w:lineRule="exact"/>
        <w:ind w:firstLineChars="200" w:firstLine="48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4.5 编制电子投标文件</w:t>
      </w:r>
    </w:p>
    <w:p w14:paraId="58AD03AC" w14:textId="77777777" w:rsidR="00CC7481" w:rsidRPr="00B37452" w:rsidRDefault="00000000">
      <w:pPr>
        <w:widowControl/>
        <w:snapToGrid w:val="0"/>
        <w:spacing w:line="540" w:lineRule="exact"/>
        <w:ind w:firstLineChars="200" w:firstLine="48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0072B06F" w14:textId="77777777" w:rsidR="00CC7481" w:rsidRPr="00B37452" w:rsidRDefault="00000000">
      <w:pPr>
        <w:widowControl/>
        <w:snapToGrid w:val="0"/>
        <w:spacing w:line="540" w:lineRule="exact"/>
        <w:ind w:firstLineChars="200" w:firstLine="48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4.6 提交电子投标文件</w:t>
      </w:r>
    </w:p>
    <w:p w14:paraId="4AE748B9" w14:textId="77777777" w:rsidR="00CC7481" w:rsidRPr="00B37452" w:rsidRDefault="00000000">
      <w:pPr>
        <w:widowControl/>
        <w:snapToGrid w:val="0"/>
        <w:spacing w:line="540" w:lineRule="exact"/>
        <w:ind w:firstLineChars="200" w:firstLine="48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供应商应于投标截止时间前在北京市政府采购电子交易平台提交电子投标文件，上传电子投标文件过程中请保持与互联网的连接畅通。</w:t>
      </w:r>
    </w:p>
    <w:p w14:paraId="25DDB61B" w14:textId="77777777" w:rsidR="00CC7481" w:rsidRPr="00B37452" w:rsidRDefault="00000000">
      <w:pPr>
        <w:widowControl/>
        <w:snapToGrid w:val="0"/>
        <w:spacing w:line="540" w:lineRule="exact"/>
        <w:ind w:firstLineChars="200" w:firstLine="48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4.7 电子开标</w:t>
      </w:r>
    </w:p>
    <w:p w14:paraId="459FE108" w14:textId="77777777" w:rsidR="00CC7481" w:rsidRPr="00B37452" w:rsidRDefault="00000000">
      <w:pPr>
        <w:widowControl/>
        <w:snapToGrid w:val="0"/>
        <w:spacing w:line="540" w:lineRule="exact"/>
        <w:ind w:firstLineChars="200" w:firstLine="480"/>
        <w:jc w:val="left"/>
        <w:rPr>
          <w:rFonts w:ascii="宋体" w:hAnsi="宋体" w:cs="仿宋_GB2312" w:hint="eastAsia"/>
          <w:color w:val="000000" w:themeColor="text1"/>
          <w:sz w:val="24"/>
          <w:lang w:val="zh-TW"/>
        </w:rPr>
      </w:pPr>
      <w:r w:rsidRPr="00B37452">
        <w:rPr>
          <w:rFonts w:ascii="宋体" w:hAnsi="宋体" w:cs="仿宋_GB2312" w:hint="eastAsia"/>
          <w:color w:val="000000" w:themeColor="text1"/>
          <w:sz w:val="24"/>
        </w:rPr>
        <w:t>供应商在开标地点使用CA数字证书或电子营业执照登录北京市政府采购电子交易平台进行电子开标。</w:t>
      </w:r>
    </w:p>
    <w:p w14:paraId="2188C4BA" w14:textId="77777777" w:rsidR="00CC7481" w:rsidRPr="00B37452" w:rsidRDefault="00000000">
      <w:pPr>
        <w:pStyle w:val="21"/>
        <w:snapToGrid w:val="0"/>
        <w:spacing w:before="0" w:line="540" w:lineRule="exact"/>
        <w:jc w:val="left"/>
        <w:rPr>
          <w:rFonts w:ascii="宋体" w:eastAsia="宋体" w:hAnsi="宋体" w:cs="仿宋_GB2312" w:hint="eastAsia"/>
          <w:color w:val="000000" w:themeColor="text1"/>
          <w:sz w:val="24"/>
          <w:szCs w:val="24"/>
        </w:rPr>
      </w:pPr>
      <w:bookmarkStart w:id="32" w:name="_Toc28359008"/>
      <w:bookmarkStart w:id="33" w:name="_Toc28359085"/>
      <w:bookmarkStart w:id="34" w:name="_Toc35393627"/>
      <w:bookmarkStart w:id="35" w:name="_Toc35393796"/>
      <w:r w:rsidRPr="00B37452">
        <w:rPr>
          <w:rFonts w:ascii="宋体" w:eastAsia="宋体" w:hAnsi="宋体" w:cs="仿宋_GB2312" w:hint="eastAsia"/>
          <w:color w:val="000000" w:themeColor="text1"/>
          <w:sz w:val="24"/>
          <w:szCs w:val="24"/>
        </w:rPr>
        <w:t>七、对本次招标提出询问，请按以下方式联系。</w:t>
      </w:r>
      <w:bookmarkEnd w:id="32"/>
      <w:bookmarkEnd w:id="33"/>
      <w:bookmarkEnd w:id="34"/>
      <w:bookmarkEnd w:id="35"/>
    </w:p>
    <w:p w14:paraId="16EFDEBA" w14:textId="77777777" w:rsidR="00CC7481" w:rsidRPr="00B37452" w:rsidRDefault="00000000">
      <w:pPr>
        <w:widowControl/>
        <w:snapToGrid w:val="0"/>
        <w:spacing w:line="540" w:lineRule="exact"/>
        <w:ind w:firstLineChars="200" w:firstLine="482"/>
        <w:jc w:val="left"/>
        <w:rPr>
          <w:rFonts w:ascii="宋体" w:hAnsi="宋体" w:cs="仿宋_GB2312" w:hint="eastAsia"/>
          <w:b/>
          <w:color w:val="000000" w:themeColor="text1"/>
          <w:sz w:val="24"/>
        </w:rPr>
      </w:pPr>
      <w:r w:rsidRPr="00B37452">
        <w:rPr>
          <w:rFonts w:ascii="宋体" w:hAnsi="宋体" w:cs="仿宋_GB2312" w:hint="eastAsia"/>
          <w:b/>
          <w:color w:val="000000" w:themeColor="text1"/>
          <w:sz w:val="24"/>
        </w:rPr>
        <w:t>1.采购人信息</w:t>
      </w:r>
    </w:p>
    <w:p w14:paraId="0B40402B" w14:textId="77777777" w:rsidR="00CC7481" w:rsidRPr="00B37452" w:rsidRDefault="00000000">
      <w:pPr>
        <w:snapToGrid w:val="0"/>
        <w:spacing w:line="540" w:lineRule="exact"/>
        <w:ind w:firstLineChars="200" w:firstLine="480"/>
        <w:jc w:val="left"/>
        <w:rPr>
          <w:rFonts w:ascii="宋体" w:hAnsi="宋体" w:cs="仿宋_GB2312" w:hint="eastAsia"/>
          <w:color w:val="000000" w:themeColor="text1"/>
          <w:sz w:val="24"/>
        </w:rPr>
      </w:pPr>
      <w:bookmarkStart w:id="36" w:name="_Toc28359009"/>
      <w:bookmarkStart w:id="37" w:name="_Toc28359086"/>
      <w:r w:rsidRPr="00B37452">
        <w:rPr>
          <w:rFonts w:ascii="宋体" w:hAnsi="宋体" w:cs="仿宋_GB2312" w:hint="eastAsia"/>
          <w:color w:val="000000" w:themeColor="text1"/>
          <w:sz w:val="24"/>
        </w:rPr>
        <w:t>名    称：北京市心肺血管疾病研究所</w:t>
      </w:r>
    </w:p>
    <w:p w14:paraId="3AEA66BF" w14:textId="77777777" w:rsidR="00CC7481" w:rsidRPr="00B37452" w:rsidRDefault="00000000">
      <w:pPr>
        <w:snapToGrid w:val="0"/>
        <w:spacing w:line="540" w:lineRule="exact"/>
        <w:ind w:firstLineChars="200" w:firstLine="48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地    址：</w:t>
      </w:r>
      <w:bookmarkStart w:id="38" w:name="OLE_LINK5"/>
      <w:r w:rsidRPr="00B37452">
        <w:rPr>
          <w:rFonts w:ascii="宋体" w:hAnsi="宋体" w:cs="仿宋_GB2312" w:hint="eastAsia"/>
          <w:color w:val="000000" w:themeColor="text1"/>
          <w:sz w:val="24"/>
        </w:rPr>
        <w:t>北京市朝阳区安贞路2号</w:t>
      </w:r>
      <w:bookmarkEnd w:id="38"/>
    </w:p>
    <w:p w14:paraId="4D747EE9" w14:textId="77777777" w:rsidR="00CC7481" w:rsidRPr="00B37452" w:rsidRDefault="00000000">
      <w:pPr>
        <w:snapToGrid w:val="0"/>
        <w:spacing w:line="540" w:lineRule="exact"/>
        <w:ind w:firstLineChars="200" w:firstLine="480"/>
        <w:jc w:val="left"/>
        <w:rPr>
          <w:rFonts w:ascii="宋体" w:hAnsi="宋体" w:cs="仿宋_GB2312" w:hint="eastAsia"/>
          <w:color w:val="000000" w:themeColor="text1"/>
          <w:sz w:val="24"/>
          <w:u w:val="single"/>
        </w:rPr>
      </w:pPr>
      <w:r w:rsidRPr="00B37452">
        <w:rPr>
          <w:rFonts w:ascii="宋体" w:hAnsi="宋体" w:cs="仿宋_GB2312" w:hint="eastAsia"/>
          <w:color w:val="000000" w:themeColor="text1"/>
          <w:sz w:val="24"/>
        </w:rPr>
        <w:t>联系方式：邓老师，</w:t>
      </w:r>
      <w:r w:rsidRPr="00B37452">
        <w:rPr>
          <w:rFonts w:ascii="宋体" w:hAnsi="宋体" w:cs="仿宋_GB2312"/>
          <w:color w:val="000000" w:themeColor="text1"/>
          <w:sz w:val="24"/>
        </w:rPr>
        <w:t>010</w:t>
      </w:r>
      <w:r w:rsidRPr="00B37452">
        <w:rPr>
          <w:rFonts w:ascii="宋体" w:hAnsi="宋体" w:cs="仿宋_GB2312" w:hint="eastAsia"/>
          <w:color w:val="000000" w:themeColor="text1"/>
          <w:sz w:val="24"/>
        </w:rPr>
        <w:t>-</w:t>
      </w:r>
      <w:r w:rsidRPr="00B37452">
        <w:rPr>
          <w:rFonts w:ascii="宋体" w:hAnsi="宋体" w:cs="仿宋_GB2312"/>
          <w:color w:val="000000" w:themeColor="text1"/>
          <w:sz w:val="24"/>
        </w:rPr>
        <w:t>64456407</w:t>
      </w:r>
    </w:p>
    <w:p w14:paraId="09357C1A" w14:textId="77777777" w:rsidR="00CC7481" w:rsidRPr="00B37452" w:rsidRDefault="00000000">
      <w:pPr>
        <w:snapToGrid w:val="0"/>
        <w:spacing w:line="540" w:lineRule="exact"/>
        <w:ind w:firstLineChars="200" w:firstLine="482"/>
        <w:jc w:val="left"/>
        <w:rPr>
          <w:rFonts w:ascii="宋体" w:hAnsi="宋体" w:cs="仿宋_GB2312" w:hint="eastAsia"/>
          <w:b/>
          <w:color w:val="000000" w:themeColor="text1"/>
          <w:sz w:val="24"/>
        </w:rPr>
      </w:pPr>
      <w:r w:rsidRPr="00B37452">
        <w:rPr>
          <w:rFonts w:ascii="宋体" w:hAnsi="宋体" w:cs="仿宋_GB2312" w:hint="eastAsia"/>
          <w:b/>
          <w:color w:val="000000" w:themeColor="text1"/>
          <w:sz w:val="24"/>
        </w:rPr>
        <w:t>2.采购代理机构信息</w:t>
      </w:r>
      <w:bookmarkEnd w:id="36"/>
      <w:bookmarkEnd w:id="37"/>
    </w:p>
    <w:p w14:paraId="63E6A18C" w14:textId="77777777" w:rsidR="00CC7481" w:rsidRPr="00B37452" w:rsidRDefault="00000000">
      <w:pPr>
        <w:snapToGrid w:val="0"/>
        <w:spacing w:line="540" w:lineRule="exact"/>
        <w:ind w:firstLineChars="200" w:firstLine="480"/>
        <w:jc w:val="left"/>
        <w:rPr>
          <w:rFonts w:ascii="宋体" w:hAnsi="宋体" w:cs="仿宋_GB2312" w:hint="eastAsia"/>
          <w:color w:val="000000" w:themeColor="text1"/>
          <w:sz w:val="24"/>
        </w:rPr>
      </w:pPr>
      <w:bookmarkStart w:id="39" w:name="_Toc28359010"/>
      <w:bookmarkStart w:id="40" w:name="_Toc28359087"/>
      <w:r w:rsidRPr="00B37452">
        <w:rPr>
          <w:rFonts w:ascii="宋体" w:hAnsi="宋体" w:cs="仿宋_GB2312" w:hint="eastAsia"/>
          <w:color w:val="000000" w:themeColor="text1"/>
          <w:sz w:val="24"/>
        </w:rPr>
        <w:lastRenderedPageBreak/>
        <w:t>名    称：北京科技园拍卖招标有限公司</w:t>
      </w:r>
    </w:p>
    <w:p w14:paraId="21D0693A" w14:textId="77777777" w:rsidR="00CC7481" w:rsidRPr="00B37452" w:rsidRDefault="00000000">
      <w:pPr>
        <w:snapToGrid w:val="0"/>
        <w:spacing w:line="540" w:lineRule="exact"/>
        <w:ind w:firstLineChars="200" w:firstLine="48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地    址：北京市海淀区万柳光大西园6号楼0188</w:t>
      </w:r>
    </w:p>
    <w:p w14:paraId="5361A917" w14:textId="77777777" w:rsidR="00CC7481" w:rsidRPr="00B37452" w:rsidRDefault="00000000">
      <w:pPr>
        <w:snapToGrid w:val="0"/>
        <w:spacing w:line="540" w:lineRule="exact"/>
        <w:ind w:firstLineChars="200" w:firstLine="480"/>
        <w:jc w:val="left"/>
        <w:rPr>
          <w:rFonts w:ascii="宋体" w:hAnsi="宋体" w:cs="仿宋_GB2312" w:hint="eastAsia"/>
          <w:color w:val="000000" w:themeColor="text1"/>
          <w:sz w:val="24"/>
          <w:u w:val="single"/>
        </w:rPr>
      </w:pPr>
      <w:r w:rsidRPr="00B37452">
        <w:rPr>
          <w:rFonts w:ascii="宋体" w:hAnsi="宋体" w:cs="仿宋_GB2312" w:hint="eastAsia"/>
          <w:color w:val="000000" w:themeColor="text1"/>
          <w:sz w:val="24"/>
        </w:rPr>
        <w:t>联系方式：</w:t>
      </w:r>
      <w:bookmarkStart w:id="41" w:name="OLE_LINK3"/>
      <w:r w:rsidRPr="00B37452">
        <w:rPr>
          <w:rFonts w:ascii="宋体" w:hAnsi="宋体" w:cs="仿宋_GB2312" w:hint="eastAsia"/>
          <w:color w:val="000000" w:themeColor="text1"/>
          <w:sz w:val="24"/>
        </w:rPr>
        <w:t>史华欣、贾徇、解磊、张文明、梁佳雨、杨帆</w:t>
      </w:r>
      <w:bookmarkEnd w:id="41"/>
      <w:r w:rsidRPr="00B37452">
        <w:rPr>
          <w:rFonts w:ascii="宋体" w:hAnsi="宋体" w:cs="仿宋_GB2312" w:hint="eastAsia"/>
          <w:color w:val="000000" w:themeColor="text1"/>
          <w:sz w:val="24"/>
        </w:rPr>
        <w:t>，010-82575731/5131/5125/5831/5683/5137转213、237、220、211</w:t>
      </w:r>
    </w:p>
    <w:p w14:paraId="64A0BB15" w14:textId="77777777" w:rsidR="00CC7481" w:rsidRPr="00B37452" w:rsidRDefault="00000000">
      <w:pPr>
        <w:snapToGrid w:val="0"/>
        <w:spacing w:line="540" w:lineRule="exact"/>
        <w:ind w:firstLineChars="200" w:firstLine="482"/>
        <w:rPr>
          <w:rFonts w:ascii="宋体" w:hAnsi="宋体" w:cs="仿宋_GB2312" w:hint="eastAsia"/>
          <w:b/>
          <w:color w:val="000000" w:themeColor="text1"/>
          <w:sz w:val="24"/>
          <w:u w:val="single"/>
        </w:rPr>
      </w:pPr>
      <w:r w:rsidRPr="00B37452">
        <w:rPr>
          <w:rFonts w:ascii="宋体" w:hAnsi="宋体" w:cs="仿宋_GB2312" w:hint="eastAsia"/>
          <w:b/>
          <w:color w:val="000000" w:themeColor="text1"/>
          <w:sz w:val="24"/>
        </w:rPr>
        <w:t>3.项目联系方式</w:t>
      </w:r>
      <w:bookmarkEnd w:id="39"/>
      <w:bookmarkEnd w:id="40"/>
    </w:p>
    <w:p w14:paraId="05360BC5" w14:textId="77777777" w:rsidR="00CC7481" w:rsidRPr="00B37452" w:rsidRDefault="00000000">
      <w:pPr>
        <w:pStyle w:val="af6"/>
        <w:snapToGrid w:val="0"/>
        <w:spacing w:line="540" w:lineRule="exact"/>
        <w:ind w:firstLineChars="200" w:firstLine="480"/>
        <w:rPr>
          <w:rFonts w:hAnsi="宋体" w:cs="仿宋_GB2312"/>
          <w:color w:val="000000" w:themeColor="text1"/>
          <w:sz w:val="24"/>
          <w:szCs w:val="24"/>
        </w:rPr>
      </w:pPr>
      <w:r w:rsidRPr="00B37452">
        <w:rPr>
          <w:rFonts w:hAnsi="宋体" w:cs="仿宋_GB2312"/>
          <w:color w:val="000000" w:themeColor="text1"/>
          <w:sz w:val="24"/>
          <w:szCs w:val="24"/>
        </w:rPr>
        <w:t>项目联系人：史华欣、贾徇、解磊、张文明、梁佳雨、杨帆</w:t>
      </w:r>
    </w:p>
    <w:p w14:paraId="056E30B4" w14:textId="77777777" w:rsidR="00CC7481" w:rsidRPr="00B37452" w:rsidRDefault="00000000">
      <w:pPr>
        <w:pStyle w:val="af6"/>
        <w:snapToGrid w:val="0"/>
        <w:spacing w:line="540" w:lineRule="exact"/>
        <w:ind w:firstLineChars="200" w:firstLine="480"/>
        <w:rPr>
          <w:rFonts w:hAnsi="宋体" w:cs="仿宋_GB2312"/>
          <w:color w:val="000000" w:themeColor="text1"/>
          <w:sz w:val="24"/>
          <w:szCs w:val="24"/>
        </w:rPr>
      </w:pPr>
      <w:r w:rsidRPr="00B37452">
        <w:rPr>
          <w:rFonts w:hAnsi="宋体" w:cs="仿宋_GB2312"/>
          <w:color w:val="000000" w:themeColor="text1"/>
          <w:sz w:val="24"/>
          <w:szCs w:val="24"/>
        </w:rPr>
        <w:t>电      话：010-82575731/5131/5125/5831/5683/5137转213、237、220、211</w:t>
      </w:r>
    </w:p>
    <w:p w14:paraId="6EF3002B" w14:textId="77777777" w:rsidR="00CC7481" w:rsidRPr="00B37452" w:rsidRDefault="00CC7481">
      <w:pPr>
        <w:spacing w:line="360" w:lineRule="auto"/>
        <w:ind w:firstLineChars="2450" w:firstLine="5880"/>
        <w:jc w:val="right"/>
        <w:rPr>
          <w:rFonts w:ascii="宋体" w:hAnsi="宋体" w:hint="eastAsia"/>
          <w:color w:val="000000" w:themeColor="text1"/>
          <w:sz w:val="24"/>
        </w:rPr>
      </w:pPr>
    </w:p>
    <w:p w14:paraId="7B5A5DD0" w14:textId="77777777" w:rsidR="00CC7481" w:rsidRPr="00B37452" w:rsidRDefault="00000000">
      <w:pPr>
        <w:spacing w:line="360" w:lineRule="auto"/>
        <w:jc w:val="center"/>
        <w:outlineLvl w:val="0"/>
        <w:rPr>
          <w:rFonts w:ascii="宋体" w:hAnsi="宋体" w:hint="eastAsia"/>
          <w:b/>
          <w:color w:val="000000" w:themeColor="text1"/>
          <w:sz w:val="32"/>
          <w:szCs w:val="32"/>
        </w:rPr>
      </w:pPr>
      <w:r w:rsidRPr="00B37452">
        <w:rPr>
          <w:rFonts w:ascii="宋体" w:hAnsi="宋体"/>
          <w:color w:val="000000" w:themeColor="text1"/>
          <w:sz w:val="24"/>
        </w:rPr>
        <w:br w:type="page"/>
      </w:r>
      <w:bookmarkStart w:id="42" w:name="_Toc127161488"/>
      <w:bookmarkStart w:id="43" w:name="_Toc195842950"/>
      <w:bookmarkStart w:id="44" w:name="_Toc226965856"/>
      <w:bookmarkStart w:id="45" w:name="_Toc353825548"/>
      <w:bookmarkStart w:id="46" w:name="_Toc264969275"/>
      <w:bookmarkStart w:id="47" w:name="_Toc229141631"/>
      <w:bookmarkStart w:id="48" w:name="_Toc150774783"/>
      <w:bookmarkStart w:id="49" w:name="_Toc512937850"/>
      <w:bookmarkStart w:id="50" w:name="_Toc265228423"/>
      <w:bookmarkStart w:id="51" w:name="_Toc353873938"/>
      <w:bookmarkStart w:id="52" w:name="_Toc305158928"/>
      <w:bookmarkStart w:id="53" w:name="_Toc305158854"/>
      <w:bookmarkStart w:id="54" w:name="_Toc127151777"/>
      <w:r w:rsidRPr="00B37452">
        <w:rPr>
          <w:rFonts w:ascii="宋体" w:hAnsi="宋体"/>
          <w:b/>
          <w:color w:val="000000" w:themeColor="text1"/>
          <w:sz w:val="36"/>
          <w:szCs w:val="36"/>
        </w:rPr>
        <w:lastRenderedPageBreak/>
        <w:t>第二章   投标人须知</w:t>
      </w:r>
      <w:bookmarkEnd w:id="42"/>
      <w:bookmarkEnd w:id="43"/>
      <w:bookmarkEnd w:id="44"/>
      <w:bookmarkEnd w:id="45"/>
      <w:bookmarkEnd w:id="46"/>
      <w:bookmarkEnd w:id="47"/>
      <w:bookmarkEnd w:id="48"/>
      <w:bookmarkEnd w:id="49"/>
      <w:bookmarkEnd w:id="50"/>
      <w:bookmarkEnd w:id="51"/>
      <w:bookmarkEnd w:id="52"/>
      <w:bookmarkEnd w:id="53"/>
      <w:bookmarkEnd w:id="54"/>
    </w:p>
    <w:p w14:paraId="54CDFFDA" w14:textId="77777777" w:rsidR="00CC7481" w:rsidRPr="00B37452" w:rsidRDefault="00000000">
      <w:pPr>
        <w:pStyle w:val="21"/>
        <w:tabs>
          <w:tab w:val="center" w:pos="4592"/>
          <w:tab w:val="left" w:pos="7860"/>
        </w:tabs>
        <w:spacing w:before="0" w:line="360" w:lineRule="auto"/>
        <w:rPr>
          <w:rFonts w:ascii="宋体" w:eastAsia="宋体" w:hAnsi="宋体" w:hint="eastAsia"/>
          <w:color w:val="000000" w:themeColor="text1"/>
          <w:sz w:val="28"/>
        </w:rPr>
      </w:pPr>
      <w:bookmarkStart w:id="55" w:name="_Toc150509270"/>
      <w:bookmarkStart w:id="56" w:name="_Toc226309763"/>
      <w:bookmarkStart w:id="57" w:name="_Toc151193617"/>
      <w:bookmarkStart w:id="58" w:name="_Toc164608633"/>
      <w:bookmarkStart w:id="59" w:name="_Toc150774724"/>
      <w:bookmarkStart w:id="60" w:name="_Toc164608788"/>
      <w:bookmarkStart w:id="61" w:name="_Toc127151720"/>
      <w:bookmarkStart w:id="62" w:name="_Toc226337215"/>
      <w:bookmarkStart w:id="63" w:name="_Toc151193907"/>
      <w:bookmarkStart w:id="64" w:name="_Toc151193689"/>
      <w:bookmarkStart w:id="65" w:name="_Toc142311021"/>
      <w:bookmarkStart w:id="66" w:name="_Toc127151519"/>
      <w:bookmarkStart w:id="67" w:name="_Toc164229360"/>
      <w:bookmarkStart w:id="68" w:name="_Toc164351613"/>
      <w:bookmarkStart w:id="69" w:name="_Toc520356144"/>
      <w:bookmarkStart w:id="70" w:name="_Toc150774619"/>
      <w:bookmarkStart w:id="71" w:name="_Toc151190146"/>
      <w:bookmarkStart w:id="72" w:name="_Toc195842884"/>
      <w:bookmarkStart w:id="73" w:name="_Toc164229214"/>
      <w:bookmarkStart w:id="74" w:name="_Toc127161433"/>
      <w:bookmarkStart w:id="75" w:name="_Toc149720812"/>
      <w:bookmarkStart w:id="76" w:name="_Toc226965792"/>
      <w:bookmarkStart w:id="77" w:name="_Toc150480757"/>
      <w:bookmarkStart w:id="78" w:name="_Toc226965709"/>
      <w:bookmarkStart w:id="79" w:name="_Toc151193761"/>
      <w:bookmarkStart w:id="80" w:name="_Toc151193833"/>
      <w:r w:rsidRPr="00B37452">
        <w:rPr>
          <w:rFonts w:ascii="宋体" w:eastAsia="宋体" w:hAnsi="宋体"/>
          <w:color w:val="000000" w:themeColor="text1"/>
          <w:sz w:val="28"/>
        </w:rPr>
        <w:t>投标人须知资料表</w:t>
      </w:r>
    </w:p>
    <w:p w14:paraId="7DDD41CE" w14:textId="77777777" w:rsidR="00CC7481" w:rsidRPr="00B37452" w:rsidRDefault="00CC7481">
      <w:pPr>
        <w:jc w:val="center"/>
        <w:rPr>
          <w:rFonts w:ascii="宋体" w:hAnsi="宋体" w:hint="eastAsia"/>
          <w:b/>
          <w:color w:val="000000" w:themeColor="text1"/>
          <w:sz w:val="28"/>
          <w:szCs w:val="28"/>
        </w:rPr>
      </w:pPr>
    </w:p>
    <w:p w14:paraId="2C328674" w14:textId="77777777" w:rsidR="00CC7481" w:rsidRPr="00B37452" w:rsidRDefault="00000000">
      <w:pPr>
        <w:spacing w:line="360" w:lineRule="auto"/>
        <w:ind w:firstLine="480"/>
        <w:rPr>
          <w:rFonts w:ascii="宋体" w:hAnsi="宋体" w:hint="eastAsia"/>
          <w:color w:val="000000" w:themeColor="text1"/>
          <w:sz w:val="24"/>
        </w:rPr>
      </w:pPr>
      <w:r w:rsidRPr="00B37452">
        <w:rPr>
          <w:rFonts w:ascii="宋体" w:hAnsi="宋体"/>
          <w:color w:val="000000" w:themeColor="text1"/>
          <w:sz w:val="24"/>
        </w:rPr>
        <w:t>本表是对投标人须知的具体补充和修改，如有矛盾，均以本资料表为准。</w:t>
      </w:r>
    </w:p>
    <w:tbl>
      <w:tblPr>
        <w:tblW w:w="8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1691"/>
        <w:gridCol w:w="6246"/>
      </w:tblGrid>
      <w:tr w:rsidR="00CC7481" w:rsidRPr="00B37452" w14:paraId="0D1A48EA" w14:textId="77777777">
        <w:trPr>
          <w:trHeight w:val="594"/>
          <w:tblHeader/>
          <w:jc w:val="center"/>
        </w:trPr>
        <w:tc>
          <w:tcPr>
            <w:tcW w:w="1003" w:type="dxa"/>
            <w:vAlign w:val="center"/>
          </w:tcPr>
          <w:p w14:paraId="2DF5C11B" w14:textId="77777777" w:rsidR="00CC7481" w:rsidRPr="00B37452" w:rsidRDefault="00000000">
            <w:pPr>
              <w:snapToGrid w:val="0"/>
              <w:jc w:val="center"/>
              <w:rPr>
                <w:rFonts w:ascii="宋体" w:hAnsi="宋体" w:cs="仿宋_GB2312" w:hint="eastAsia"/>
                <w:b/>
                <w:bCs/>
                <w:color w:val="000000" w:themeColor="text1"/>
                <w:sz w:val="24"/>
              </w:rPr>
            </w:pPr>
            <w:r w:rsidRPr="00B37452">
              <w:rPr>
                <w:rFonts w:ascii="宋体" w:hAnsi="宋体" w:cs="仿宋_GB2312" w:hint="eastAsia"/>
                <w:b/>
                <w:color w:val="000000" w:themeColor="text1"/>
                <w:sz w:val="24"/>
              </w:rPr>
              <w:t>条款号</w:t>
            </w:r>
          </w:p>
        </w:tc>
        <w:tc>
          <w:tcPr>
            <w:tcW w:w="1691" w:type="dxa"/>
            <w:vAlign w:val="center"/>
          </w:tcPr>
          <w:p w14:paraId="47FDE354" w14:textId="77777777" w:rsidR="00CC7481" w:rsidRPr="00B37452" w:rsidRDefault="00000000">
            <w:pPr>
              <w:snapToGrid w:val="0"/>
              <w:jc w:val="center"/>
              <w:rPr>
                <w:rFonts w:ascii="宋体" w:hAnsi="宋体" w:cs="仿宋_GB2312" w:hint="eastAsia"/>
                <w:b/>
                <w:bCs/>
                <w:color w:val="000000" w:themeColor="text1"/>
                <w:sz w:val="24"/>
              </w:rPr>
            </w:pPr>
            <w:r w:rsidRPr="00B37452">
              <w:rPr>
                <w:rFonts w:ascii="宋体" w:hAnsi="宋体" w:cs="仿宋_GB2312" w:hint="eastAsia"/>
                <w:b/>
                <w:bCs/>
                <w:color w:val="000000" w:themeColor="text1"/>
                <w:sz w:val="24"/>
              </w:rPr>
              <w:t>条目</w:t>
            </w:r>
          </w:p>
        </w:tc>
        <w:tc>
          <w:tcPr>
            <w:tcW w:w="6246" w:type="dxa"/>
            <w:vAlign w:val="center"/>
          </w:tcPr>
          <w:p w14:paraId="7206E208" w14:textId="77777777" w:rsidR="00CC7481" w:rsidRPr="00B37452" w:rsidRDefault="00000000">
            <w:pPr>
              <w:snapToGrid w:val="0"/>
              <w:jc w:val="center"/>
              <w:rPr>
                <w:rFonts w:ascii="宋体" w:hAnsi="宋体" w:cs="仿宋_GB2312" w:hint="eastAsia"/>
                <w:b/>
                <w:bCs/>
                <w:color w:val="000000" w:themeColor="text1"/>
                <w:sz w:val="24"/>
              </w:rPr>
            </w:pPr>
            <w:r w:rsidRPr="00B37452">
              <w:rPr>
                <w:rFonts w:ascii="宋体" w:hAnsi="宋体" w:cs="仿宋_GB2312" w:hint="eastAsia"/>
                <w:b/>
                <w:bCs/>
                <w:color w:val="000000" w:themeColor="text1"/>
                <w:sz w:val="24"/>
              </w:rPr>
              <w:t>内容</w:t>
            </w:r>
          </w:p>
        </w:tc>
      </w:tr>
      <w:tr w:rsidR="00CC7481" w:rsidRPr="00B37452" w14:paraId="7BB9F420" w14:textId="77777777">
        <w:trPr>
          <w:trHeight w:val="20"/>
          <w:jc w:val="center"/>
        </w:trPr>
        <w:tc>
          <w:tcPr>
            <w:tcW w:w="1003" w:type="dxa"/>
            <w:vAlign w:val="center"/>
          </w:tcPr>
          <w:p w14:paraId="446C0429" w14:textId="77777777" w:rsidR="00CC7481" w:rsidRPr="00B37452" w:rsidRDefault="00000000">
            <w:pPr>
              <w:pStyle w:val="af6"/>
              <w:adjustRightInd w:val="0"/>
              <w:snapToGrid w:val="0"/>
              <w:jc w:val="center"/>
              <w:rPr>
                <w:rFonts w:hAnsi="宋体" w:cs="仿宋_GB2312"/>
                <w:color w:val="000000" w:themeColor="text1"/>
                <w:sz w:val="24"/>
                <w:szCs w:val="24"/>
              </w:rPr>
            </w:pPr>
            <w:r w:rsidRPr="00B37452">
              <w:rPr>
                <w:rFonts w:hAnsi="宋体" w:cs="仿宋_GB2312"/>
                <w:color w:val="000000" w:themeColor="text1"/>
                <w:sz w:val="24"/>
                <w:szCs w:val="24"/>
              </w:rPr>
              <w:t>2.2</w:t>
            </w:r>
          </w:p>
        </w:tc>
        <w:tc>
          <w:tcPr>
            <w:tcW w:w="1691" w:type="dxa"/>
            <w:vAlign w:val="center"/>
          </w:tcPr>
          <w:p w14:paraId="7EE879D9" w14:textId="77777777" w:rsidR="00CC7481" w:rsidRPr="00B37452" w:rsidRDefault="00000000">
            <w:pPr>
              <w:snapToGrid w:val="0"/>
              <w:jc w:val="center"/>
              <w:rPr>
                <w:rFonts w:ascii="宋体" w:hAnsi="宋体" w:cs="仿宋_GB2312" w:hint="eastAsia"/>
                <w:color w:val="000000" w:themeColor="text1"/>
                <w:sz w:val="24"/>
              </w:rPr>
            </w:pPr>
            <w:r w:rsidRPr="00B37452">
              <w:rPr>
                <w:rFonts w:ascii="宋体" w:hAnsi="宋体" w:cs="仿宋_GB2312" w:hint="eastAsia"/>
                <w:color w:val="000000" w:themeColor="text1"/>
                <w:sz w:val="24"/>
              </w:rPr>
              <w:t>项目属性</w:t>
            </w:r>
          </w:p>
        </w:tc>
        <w:tc>
          <w:tcPr>
            <w:tcW w:w="6246" w:type="dxa"/>
            <w:vAlign w:val="center"/>
          </w:tcPr>
          <w:p w14:paraId="37977BAF" w14:textId="77777777" w:rsidR="00CC7481" w:rsidRPr="00B37452" w:rsidRDefault="00000000">
            <w:pPr>
              <w:snapToGrid w:val="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项目属性：</w:t>
            </w:r>
          </w:p>
          <w:p w14:paraId="4970BA2C" w14:textId="77777777" w:rsidR="00CC7481" w:rsidRPr="00B37452" w:rsidRDefault="00000000">
            <w:pPr>
              <w:snapToGrid w:val="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■服务</w:t>
            </w:r>
          </w:p>
          <w:p w14:paraId="04A2FC69" w14:textId="77777777" w:rsidR="00CC7481" w:rsidRPr="00B37452" w:rsidRDefault="00000000">
            <w:pPr>
              <w:snapToGrid w:val="0"/>
              <w:jc w:val="left"/>
              <w:rPr>
                <w:rFonts w:ascii="宋体" w:hAnsi="宋体" w:cs="仿宋_GB2312" w:hint="eastAsia"/>
                <w:color w:val="000000" w:themeColor="text1"/>
                <w:sz w:val="24"/>
                <w:u w:val="single"/>
              </w:rPr>
            </w:pPr>
            <w:r w:rsidRPr="00B37452">
              <w:rPr>
                <w:rFonts w:ascii="宋体" w:hAnsi="宋体" w:cs="仿宋_GB2312" w:hint="eastAsia"/>
                <w:color w:val="000000" w:themeColor="text1"/>
                <w:sz w:val="24"/>
              </w:rPr>
              <w:t>□货物</w:t>
            </w:r>
          </w:p>
        </w:tc>
      </w:tr>
      <w:tr w:rsidR="00CC7481" w:rsidRPr="00B37452" w14:paraId="442F6A11" w14:textId="77777777">
        <w:trPr>
          <w:trHeight w:val="20"/>
          <w:jc w:val="center"/>
        </w:trPr>
        <w:tc>
          <w:tcPr>
            <w:tcW w:w="1003" w:type="dxa"/>
            <w:vAlign w:val="center"/>
          </w:tcPr>
          <w:p w14:paraId="27D7615E" w14:textId="77777777" w:rsidR="00CC7481" w:rsidRPr="00B37452" w:rsidRDefault="00000000">
            <w:pPr>
              <w:pStyle w:val="af6"/>
              <w:adjustRightInd w:val="0"/>
              <w:snapToGrid w:val="0"/>
              <w:jc w:val="center"/>
              <w:rPr>
                <w:rFonts w:hAnsi="宋体" w:cs="仿宋_GB2312"/>
                <w:color w:val="000000" w:themeColor="text1"/>
                <w:sz w:val="24"/>
                <w:szCs w:val="24"/>
              </w:rPr>
            </w:pPr>
            <w:r w:rsidRPr="00B37452">
              <w:rPr>
                <w:rFonts w:hAnsi="宋体" w:cs="仿宋_GB2312"/>
                <w:color w:val="000000" w:themeColor="text1"/>
                <w:sz w:val="24"/>
                <w:szCs w:val="24"/>
              </w:rPr>
              <w:t>2.3</w:t>
            </w:r>
          </w:p>
        </w:tc>
        <w:tc>
          <w:tcPr>
            <w:tcW w:w="1691" w:type="dxa"/>
            <w:vAlign w:val="center"/>
          </w:tcPr>
          <w:p w14:paraId="0CBF22CD" w14:textId="77777777" w:rsidR="00CC7481" w:rsidRPr="00B37452" w:rsidRDefault="00000000">
            <w:pPr>
              <w:snapToGrid w:val="0"/>
              <w:jc w:val="center"/>
              <w:rPr>
                <w:rFonts w:ascii="宋体" w:hAnsi="宋体" w:cs="仿宋_GB2312" w:hint="eastAsia"/>
                <w:color w:val="000000" w:themeColor="text1"/>
                <w:sz w:val="24"/>
              </w:rPr>
            </w:pPr>
            <w:r w:rsidRPr="00B37452">
              <w:rPr>
                <w:rFonts w:ascii="宋体" w:hAnsi="宋体" w:cs="仿宋_GB2312" w:hint="eastAsia"/>
                <w:color w:val="000000" w:themeColor="text1"/>
                <w:sz w:val="24"/>
              </w:rPr>
              <w:t>科研仪器设备</w:t>
            </w:r>
          </w:p>
        </w:tc>
        <w:tc>
          <w:tcPr>
            <w:tcW w:w="6246" w:type="dxa"/>
            <w:vAlign w:val="center"/>
          </w:tcPr>
          <w:p w14:paraId="1BA6C92C" w14:textId="77777777" w:rsidR="00CC7481" w:rsidRPr="00B37452" w:rsidRDefault="00000000">
            <w:pPr>
              <w:snapToGrid w:val="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是否属于科研仪器设备采购项目：</w:t>
            </w:r>
          </w:p>
          <w:p w14:paraId="68806763" w14:textId="77777777" w:rsidR="00CC7481" w:rsidRPr="00B37452" w:rsidRDefault="00000000">
            <w:pPr>
              <w:snapToGrid w:val="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□是</w:t>
            </w:r>
          </w:p>
          <w:p w14:paraId="210B28F8" w14:textId="77777777" w:rsidR="00CC7481" w:rsidRPr="00B37452" w:rsidRDefault="00000000">
            <w:pPr>
              <w:snapToGrid w:val="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■否</w:t>
            </w:r>
          </w:p>
        </w:tc>
      </w:tr>
      <w:tr w:rsidR="00CC7481" w:rsidRPr="00B37452" w14:paraId="4CB19CC5" w14:textId="77777777">
        <w:trPr>
          <w:trHeight w:val="20"/>
          <w:jc w:val="center"/>
        </w:trPr>
        <w:tc>
          <w:tcPr>
            <w:tcW w:w="1003" w:type="dxa"/>
            <w:vAlign w:val="center"/>
          </w:tcPr>
          <w:p w14:paraId="6A04DBF3" w14:textId="77777777" w:rsidR="00CC7481" w:rsidRPr="00B37452" w:rsidRDefault="00000000">
            <w:pPr>
              <w:pStyle w:val="af6"/>
              <w:adjustRightInd w:val="0"/>
              <w:snapToGrid w:val="0"/>
              <w:jc w:val="center"/>
              <w:rPr>
                <w:rFonts w:hAnsi="宋体" w:cs="仿宋_GB2312"/>
                <w:color w:val="000000" w:themeColor="text1"/>
                <w:sz w:val="24"/>
                <w:szCs w:val="24"/>
              </w:rPr>
            </w:pPr>
            <w:r w:rsidRPr="00B37452">
              <w:rPr>
                <w:rFonts w:hAnsi="宋体" w:cs="仿宋_GB2312"/>
                <w:color w:val="000000" w:themeColor="text1"/>
                <w:sz w:val="24"/>
                <w:szCs w:val="24"/>
              </w:rPr>
              <w:t>2.4</w:t>
            </w:r>
          </w:p>
        </w:tc>
        <w:tc>
          <w:tcPr>
            <w:tcW w:w="1691" w:type="dxa"/>
            <w:vAlign w:val="center"/>
          </w:tcPr>
          <w:p w14:paraId="5776E7F2" w14:textId="77777777" w:rsidR="00CC7481" w:rsidRPr="00B37452" w:rsidRDefault="00000000">
            <w:pPr>
              <w:snapToGrid w:val="0"/>
              <w:jc w:val="center"/>
              <w:rPr>
                <w:rFonts w:ascii="宋体" w:hAnsi="宋体" w:cs="仿宋_GB2312" w:hint="eastAsia"/>
                <w:color w:val="000000" w:themeColor="text1"/>
                <w:sz w:val="24"/>
              </w:rPr>
            </w:pPr>
            <w:r w:rsidRPr="00B37452">
              <w:rPr>
                <w:rFonts w:ascii="宋体" w:hAnsi="宋体" w:cs="仿宋_GB2312" w:hint="eastAsia"/>
                <w:color w:val="000000" w:themeColor="text1"/>
                <w:sz w:val="24"/>
              </w:rPr>
              <w:t>核心产品</w:t>
            </w:r>
          </w:p>
        </w:tc>
        <w:tc>
          <w:tcPr>
            <w:tcW w:w="6246" w:type="dxa"/>
            <w:vAlign w:val="center"/>
          </w:tcPr>
          <w:p w14:paraId="07AD139F" w14:textId="44F3BAED" w:rsidR="00CC7481" w:rsidRPr="00B37452" w:rsidRDefault="00000000">
            <w:pPr>
              <w:pStyle w:val="af6"/>
              <w:adjustRightInd w:val="0"/>
              <w:snapToGrid w:val="0"/>
              <w:rPr>
                <w:rFonts w:hAnsi="宋体" w:cs="仿宋_GB2312"/>
                <w:color w:val="000000" w:themeColor="text1"/>
                <w:sz w:val="24"/>
                <w:szCs w:val="24"/>
              </w:rPr>
            </w:pPr>
            <w:r w:rsidRPr="00B37452">
              <w:rPr>
                <w:rFonts w:hAnsi="宋体" w:cs="仿宋_GB2312"/>
                <w:color w:val="000000" w:themeColor="text1"/>
                <w:sz w:val="24"/>
              </w:rPr>
              <w:t>■</w:t>
            </w:r>
            <w:r w:rsidRPr="00B37452">
              <w:rPr>
                <w:rFonts w:hAnsi="宋体" w:cs="仿宋_GB2312"/>
                <w:color w:val="000000" w:themeColor="text1"/>
                <w:sz w:val="24"/>
                <w:szCs w:val="24"/>
              </w:rPr>
              <w:t>关于核心产品本项目</w:t>
            </w:r>
            <w:r w:rsidRPr="00B37452">
              <w:rPr>
                <w:rFonts w:hAnsi="宋体" w:cs="仿宋_GB2312"/>
                <w:color w:val="000000" w:themeColor="text1"/>
                <w:sz w:val="24"/>
                <w:szCs w:val="24"/>
                <w:u w:val="single"/>
              </w:rPr>
              <w:t xml:space="preserve"> 第</w:t>
            </w:r>
            <w:r w:rsidR="00EF1EBA">
              <w:rPr>
                <w:rFonts w:hAnsi="宋体" w:cs="仿宋_GB2312"/>
                <w:color w:val="000000" w:themeColor="text1"/>
                <w:sz w:val="24"/>
                <w:szCs w:val="24"/>
                <w:u w:val="single"/>
              </w:rPr>
              <w:t>5</w:t>
            </w:r>
            <w:r w:rsidRPr="00B37452">
              <w:rPr>
                <w:rFonts w:hAnsi="宋体" w:cs="仿宋_GB2312"/>
                <w:color w:val="000000" w:themeColor="text1"/>
                <w:sz w:val="24"/>
                <w:szCs w:val="24"/>
                <w:u w:val="single"/>
              </w:rPr>
              <w:t>包</w:t>
            </w:r>
            <w:r w:rsidRPr="00B37452">
              <w:rPr>
                <w:rFonts w:hAnsi="宋体" w:cs="仿宋_GB2312"/>
                <w:color w:val="000000" w:themeColor="text1"/>
                <w:sz w:val="24"/>
                <w:szCs w:val="24"/>
              </w:rPr>
              <w:t>不适用。</w:t>
            </w:r>
          </w:p>
          <w:p w14:paraId="15D67309" w14:textId="77777777" w:rsidR="00CC7481" w:rsidRPr="00B37452" w:rsidRDefault="00000000">
            <w:pPr>
              <w:pStyle w:val="af6"/>
              <w:adjustRightInd w:val="0"/>
              <w:snapToGrid w:val="0"/>
              <w:rPr>
                <w:rFonts w:hAnsi="宋体" w:cs="仿宋_GB2312"/>
                <w:color w:val="000000" w:themeColor="text1"/>
                <w:sz w:val="24"/>
                <w:szCs w:val="24"/>
              </w:rPr>
            </w:pPr>
            <w:r w:rsidRPr="00B37452">
              <w:rPr>
                <w:rFonts w:hAnsi="宋体" w:cs="仿宋_GB2312"/>
                <w:color w:val="000000" w:themeColor="text1"/>
                <w:sz w:val="24"/>
              </w:rPr>
              <w:t>□</w:t>
            </w:r>
            <w:r w:rsidRPr="00B37452">
              <w:rPr>
                <w:rFonts w:hAnsi="宋体" w:cs="仿宋_GB2312"/>
                <w:color w:val="000000" w:themeColor="text1"/>
                <w:sz w:val="24"/>
                <w:szCs w:val="24"/>
              </w:rPr>
              <w:t>本项目</w:t>
            </w:r>
            <w:r w:rsidRPr="00B37452">
              <w:rPr>
                <w:rFonts w:hAnsi="宋体" w:cs="仿宋_GB2312"/>
                <w:color w:val="000000" w:themeColor="text1"/>
                <w:sz w:val="24"/>
                <w:szCs w:val="24"/>
                <w:u w:val="single"/>
              </w:rPr>
              <w:t xml:space="preserve"> / </w:t>
            </w:r>
            <w:r w:rsidRPr="00B37452">
              <w:rPr>
                <w:rFonts w:hAnsi="宋体" w:cs="仿宋_GB2312"/>
                <w:color w:val="000000" w:themeColor="text1"/>
                <w:sz w:val="24"/>
                <w:szCs w:val="24"/>
              </w:rPr>
              <w:t>为单一产品采购项目。</w:t>
            </w:r>
          </w:p>
          <w:p w14:paraId="5F07E38E" w14:textId="77777777" w:rsidR="00CC7481" w:rsidRPr="00B37452" w:rsidRDefault="00000000">
            <w:pPr>
              <w:snapToGrid w:val="0"/>
              <w:jc w:val="left"/>
              <w:rPr>
                <w:rFonts w:ascii="宋体" w:hAnsi="宋体" w:cs="仿宋_GB2312" w:hint="eastAsia"/>
                <w:color w:val="000000" w:themeColor="text1"/>
                <w:sz w:val="24"/>
              </w:rPr>
            </w:pPr>
            <w:r w:rsidRPr="00B37452">
              <w:rPr>
                <w:rFonts w:ascii="宋体" w:hAnsi="宋体" w:cs="仿宋_GB2312"/>
                <w:color w:val="000000" w:themeColor="text1"/>
                <w:sz w:val="24"/>
              </w:rPr>
              <w:t>□</w:t>
            </w:r>
            <w:r w:rsidRPr="00B37452">
              <w:rPr>
                <w:rFonts w:ascii="宋体" w:hAnsi="宋体" w:cs="仿宋_GB2312" w:hint="eastAsia"/>
                <w:color w:val="000000" w:themeColor="text1"/>
                <w:sz w:val="24"/>
              </w:rPr>
              <w:t>本项目</w:t>
            </w:r>
            <w:r w:rsidRPr="00B37452">
              <w:rPr>
                <w:rFonts w:ascii="宋体" w:hAnsi="宋体" w:cs="仿宋_GB2312" w:hint="eastAsia"/>
                <w:color w:val="000000" w:themeColor="text1"/>
                <w:sz w:val="24"/>
                <w:u w:val="single"/>
              </w:rPr>
              <w:t xml:space="preserve"> / </w:t>
            </w:r>
            <w:r w:rsidRPr="00B37452">
              <w:rPr>
                <w:rFonts w:ascii="宋体" w:hAnsi="宋体" w:cs="仿宋_GB2312" w:hint="eastAsia"/>
                <w:color w:val="000000" w:themeColor="text1"/>
                <w:sz w:val="24"/>
              </w:rPr>
              <w:t>为非单一产品采购项目，核心产品为：</w:t>
            </w:r>
            <w:r w:rsidRPr="00B37452">
              <w:rPr>
                <w:rFonts w:ascii="宋体" w:hAnsi="宋体" w:cs="仿宋_GB2312" w:hint="eastAsia"/>
                <w:color w:val="000000" w:themeColor="text1"/>
                <w:sz w:val="24"/>
                <w:u w:val="single"/>
              </w:rPr>
              <w:t xml:space="preserve"> </w:t>
            </w:r>
            <w:r w:rsidRPr="00B37452">
              <w:rPr>
                <w:rFonts w:ascii="宋体" w:hAnsi="宋体" w:cs="仿宋_GB2312"/>
                <w:color w:val="000000" w:themeColor="text1"/>
                <w:sz w:val="24"/>
                <w:u w:val="single"/>
              </w:rPr>
              <w:t xml:space="preserve">/ </w:t>
            </w:r>
            <w:r w:rsidRPr="00B37452">
              <w:rPr>
                <w:rFonts w:ascii="宋体" w:hAnsi="宋体" w:cs="仿宋_GB2312" w:hint="eastAsia"/>
                <w:color w:val="000000" w:themeColor="text1"/>
                <w:sz w:val="24"/>
              </w:rPr>
              <w:t>。</w:t>
            </w:r>
          </w:p>
        </w:tc>
      </w:tr>
      <w:tr w:rsidR="00CC7481" w:rsidRPr="00B37452" w14:paraId="66113FFF" w14:textId="77777777">
        <w:trPr>
          <w:trHeight w:val="20"/>
          <w:jc w:val="center"/>
        </w:trPr>
        <w:tc>
          <w:tcPr>
            <w:tcW w:w="1003" w:type="dxa"/>
            <w:vMerge w:val="restart"/>
            <w:vAlign w:val="center"/>
          </w:tcPr>
          <w:p w14:paraId="54D817C5" w14:textId="77777777" w:rsidR="00CC7481" w:rsidRPr="00B37452" w:rsidRDefault="00000000">
            <w:pPr>
              <w:pStyle w:val="af6"/>
              <w:adjustRightInd w:val="0"/>
              <w:snapToGrid w:val="0"/>
              <w:jc w:val="center"/>
              <w:rPr>
                <w:rFonts w:hAnsi="宋体" w:cs="仿宋_GB2312"/>
                <w:color w:val="000000" w:themeColor="text1"/>
                <w:sz w:val="24"/>
                <w:szCs w:val="24"/>
              </w:rPr>
            </w:pPr>
            <w:r w:rsidRPr="00B37452">
              <w:rPr>
                <w:rFonts w:hAnsi="宋体" w:cs="仿宋_GB2312"/>
                <w:color w:val="000000" w:themeColor="text1"/>
                <w:sz w:val="24"/>
                <w:szCs w:val="24"/>
              </w:rPr>
              <w:t>3.1</w:t>
            </w:r>
          </w:p>
        </w:tc>
        <w:tc>
          <w:tcPr>
            <w:tcW w:w="1691" w:type="dxa"/>
            <w:vAlign w:val="center"/>
          </w:tcPr>
          <w:p w14:paraId="0114B11E" w14:textId="77777777" w:rsidR="00CC7481" w:rsidRPr="00B37452" w:rsidRDefault="00000000">
            <w:pPr>
              <w:snapToGrid w:val="0"/>
              <w:jc w:val="center"/>
              <w:rPr>
                <w:rFonts w:ascii="宋体" w:hAnsi="宋体" w:cs="仿宋_GB2312" w:hint="eastAsia"/>
                <w:color w:val="000000" w:themeColor="text1"/>
                <w:sz w:val="24"/>
              </w:rPr>
            </w:pPr>
            <w:r w:rsidRPr="00B37452">
              <w:rPr>
                <w:rFonts w:ascii="宋体" w:hAnsi="宋体" w:cs="仿宋_GB2312" w:hint="eastAsia"/>
                <w:color w:val="000000" w:themeColor="text1"/>
                <w:sz w:val="24"/>
              </w:rPr>
              <w:t>现场考察</w:t>
            </w:r>
          </w:p>
        </w:tc>
        <w:tc>
          <w:tcPr>
            <w:tcW w:w="6246" w:type="dxa"/>
            <w:vAlign w:val="center"/>
          </w:tcPr>
          <w:p w14:paraId="11DB897E" w14:textId="77777777" w:rsidR="00CC7481" w:rsidRPr="00B37452" w:rsidRDefault="00000000">
            <w:pPr>
              <w:snapToGrid w:val="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■不组织</w:t>
            </w:r>
          </w:p>
          <w:p w14:paraId="2E366617" w14:textId="77777777" w:rsidR="00CC7481" w:rsidRPr="00B37452" w:rsidRDefault="00000000">
            <w:pPr>
              <w:snapToGrid w:val="0"/>
              <w:jc w:val="left"/>
              <w:rPr>
                <w:rFonts w:ascii="宋体" w:hAnsi="宋体" w:cs="仿宋_GB2312" w:hint="eastAsia"/>
                <w:bCs/>
                <w:color w:val="000000" w:themeColor="text1"/>
                <w:sz w:val="24"/>
              </w:rPr>
            </w:pPr>
            <w:r w:rsidRPr="00B37452">
              <w:rPr>
                <w:rFonts w:ascii="宋体" w:hAnsi="宋体" w:cs="仿宋_GB2312" w:hint="eastAsia"/>
                <w:color w:val="000000" w:themeColor="text1"/>
                <w:sz w:val="24"/>
              </w:rPr>
              <w:t>□组织，考察时间：</w:t>
            </w:r>
            <w:r w:rsidRPr="00B37452">
              <w:rPr>
                <w:rFonts w:ascii="宋体" w:hAnsi="宋体" w:cs="仿宋_GB2312" w:hint="eastAsia"/>
                <w:color w:val="000000" w:themeColor="text1"/>
                <w:sz w:val="24"/>
                <w:u w:val="single"/>
              </w:rPr>
              <w:t xml:space="preserve">  /  </w:t>
            </w:r>
            <w:r w:rsidRPr="00B37452">
              <w:rPr>
                <w:rFonts w:ascii="宋体" w:hAnsi="宋体" w:cs="仿宋_GB2312" w:hint="eastAsia"/>
                <w:color w:val="000000" w:themeColor="text1"/>
                <w:sz w:val="24"/>
              </w:rPr>
              <w:t>年</w:t>
            </w:r>
            <w:r w:rsidRPr="00B37452">
              <w:rPr>
                <w:rFonts w:ascii="宋体" w:hAnsi="宋体" w:cs="仿宋_GB2312" w:hint="eastAsia"/>
                <w:color w:val="000000" w:themeColor="text1"/>
                <w:sz w:val="24"/>
                <w:u w:val="single"/>
              </w:rPr>
              <w:t xml:space="preserve">  /  </w:t>
            </w:r>
            <w:r w:rsidRPr="00B37452">
              <w:rPr>
                <w:rFonts w:ascii="宋体" w:hAnsi="宋体" w:cs="仿宋_GB2312" w:hint="eastAsia"/>
                <w:color w:val="000000" w:themeColor="text1"/>
                <w:sz w:val="24"/>
              </w:rPr>
              <w:t>月</w:t>
            </w:r>
            <w:r w:rsidRPr="00B37452">
              <w:rPr>
                <w:rFonts w:ascii="宋体" w:hAnsi="宋体" w:cs="仿宋_GB2312" w:hint="eastAsia"/>
                <w:color w:val="000000" w:themeColor="text1"/>
                <w:sz w:val="24"/>
                <w:u w:val="single"/>
              </w:rPr>
              <w:t xml:space="preserve">  /  </w:t>
            </w:r>
            <w:r w:rsidRPr="00B37452">
              <w:rPr>
                <w:rFonts w:ascii="宋体" w:hAnsi="宋体" w:cs="仿宋_GB2312" w:hint="eastAsia"/>
                <w:color w:val="000000" w:themeColor="text1"/>
                <w:sz w:val="24"/>
              </w:rPr>
              <w:t>日</w:t>
            </w:r>
            <w:r w:rsidRPr="00B37452">
              <w:rPr>
                <w:rFonts w:ascii="宋体" w:hAnsi="宋体" w:cs="仿宋_GB2312" w:hint="eastAsia"/>
                <w:color w:val="000000" w:themeColor="text1"/>
                <w:sz w:val="24"/>
                <w:u w:val="single"/>
              </w:rPr>
              <w:t xml:space="preserve">  /  </w:t>
            </w:r>
            <w:r w:rsidRPr="00B37452">
              <w:rPr>
                <w:rFonts w:ascii="宋体" w:hAnsi="宋体" w:cs="仿宋_GB2312" w:hint="eastAsia"/>
                <w:bCs/>
                <w:color w:val="000000" w:themeColor="text1"/>
                <w:sz w:val="24"/>
              </w:rPr>
              <w:t>点</w:t>
            </w:r>
            <w:r w:rsidRPr="00B37452">
              <w:rPr>
                <w:rFonts w:ascii="宋体" w:hAnsi="宋体" w:cs="仿宋_GB2312" w:hint="eastAsia"/>
                <w:color w:val="000000" w:themeColor="text1"/>
                <w:sz w:val="24"/>
                <w:u w:val="single"/>
              </w:rPr>
              <w:t xml:space="preserve">  /  </w:t>
            </w:r>
            <w:r w:rsidRPr="00B37452">
              <w:rPr>
                <w:rFonts w:ascii="宋体" w:hAnsi="宋体" w:cs="仿宋_GB2312" w:hint="eastAsia"/>
                <w:bCs/>
                <w:color w:val="000000" w:themeColor="text1"/>
                <w:sz w:val="24"/>
              </w:rPr>
              <w:t>分</w:t>
            </w:r>
          </w:p>
          <w:p w14:paraId="77F751FD" w14:textId="77777777" w:rsidR="00CC7481" w:rsidRPr="00B37452" w:rsidRDefault="00000000">
            <w:pPr>
              <w:pStyle w:val="af6"/>
              <w:adjustRightInd w:val="0"/>
              <w:snapToGrid w:val="0"/>
              <w:rPr>
                <w:rFonts w:hAnsi="宋体" w:cs="仿宋_GB2312"/>
                <w:color w:val="000000" w:themeColor="text1"/>
                <w:sz w:val="24"/>
                <w:szCs w:val="24"/>
              </w:rPr>
            </w:pPr>
            <w:r w:rsidRPr="00B37452">
              <w:rPr>
                <w:rFonts w:hAnsi="宋体" w:cs="仿宋_GB2312"/>
                <w:color w:val="000000" w:themeColor="text1"/>
                <w:sz w:val="24"/>
                <w:szCs w:val="24"/>
              </w:rPr>
              <w:t>考察地点：</w:t>
            </w:r>
            <w:r w:rsidRPr="00B37452">
              <w:rPr>
                <w:rFonts w:hAnsi="宋体" w:cs="仿宋_GB2312"/>
                <w:color w:val="000000" w:themeColor="text1"/>
                <w:sz w:val="24"/>
                <w:szCs w:val="24"/>
                <w:u w:val="single"/>
              </w:rPr>
              <w:t xml:space="preserve">  /  </w:t>
            </w:r>
            <w:r w:rsidRPr="00B37452">
              <w:rPr>
                <w:rFonts w:hAnsi="宋体" w:cs="仿宋_GB2312"/>
                <w:color w:val="000000" w:themeColor="text1"/>
                <w:sz w:val="24"/>
                <w:szCs w:val="24"/>
              </w:rPr>
              <w:t>。</w:t>
            </w:r>
          </w:p>
        </w:tc>
      </w:tr>
      <w:tr w:rsidR="00CC7481" w:rsidRPr="00B37452" w14:paraId="20BE388D" w14:textId="77777777">
        <w:trPr>
          <w:trHeight w:val="20"/>
          <w:jc w:val="center"/>
        </w:trPr>
        <w:tc>
          <w:tcPr>
            <w:tcW w:w="1003" w:type="dxa"/>
            <w:vMerge/>
            <w:vAlign w:val="center"/>
          </w:tcPr>
          <w:p w14:paraId="3ED0FD38" w14:textId="77777777" w:rsidR="00CC7481" w:rsidRPr="00B37452" w:rsidRDefault="00CC7481">
            <w:pPr>
              <w:pStyle w:val="af6"/>
              <w:adjustRightInd w:val="0"/>
              <w:snapToGrid w:val="0"/>
              <w:jc w:val="center"/>
              <w:rPr>
                <w:rFonts w:hAnsi="宋体" w:cs="仿宋_GB2312"/>
                <w:color w:val="000000" w:themeColor="text1"/>
                <w:sz w:val="24"/>
                <w:szCs w:val="24"/>
              </w:rPr>
            </w:pPr>
          </w:p>
        </w:tc>
        <w:tc>
          <w:tcPr>
            <w:tcW w:w="1691" w:type="dxa"/>
            <w:vAlign w:val="center"/>
          </w:tcPr>
          <w:p w14:paraId="728F102D" w14:textId="77777777" w:rsidR="00CC7481" w:rsidRPr="00B37452" w:rsidRDefault="00000000">
            <w:pPr>
              <w:snapToGrid w:val="0"/>
              <w:jc w:val="center"/>
              <w:rPr>
                <w:rFonts w:ascii="宋体" w:hAnsi="宋体" w:cs="仿宋_GB2312" w:hint="eastAsia"/>
                <w:color w:val="000000" w:themeColor="text1"/>
                <w:sz w:val="24"/>
              </w:rPr>
            </w:pPr>
            <w:r w:rsidRPr="00B37452">
              <w:rPr>
                <w:rFonts w:ascii="宋体" w:hAnsi="宋体" w:cs="仿宋_GB2312" w:hint="eastAsia"/>
                <w:color w:val="000000" w:themeColor="text1"/>
                <w:sz w:val="24"/>
              </w:rPr>
              <w:t>开标前答疑会</w:t>
            </w:r>
          </w:p>
        </w:tc>
        <w:tc>
          <w:tcPr>
            <w:tcW w:w="6246" w:type="dxa"/>
            <w:vAlign w:val="center"/>
          </w:tcPr>
          <w:p w14:paraId="756C8F72" w14:textId="77777777" w:rsidR="00CC7481" w:rsidRPr="00B37452" w:rsidRDefault="00000000">
            <w:pPr>
              <w:snapToGrid w:val="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■不召开</w:t>
            </w:r>
          </w:p>
          <w:p w14:paraId="60C8076A" w14:textId="77777777" w:rsidR="00CC7481" w:rsidRPr="00B37452" w:rsidRDefault="00000000">
            <w:pPr>
              <w:snapToGrid w:val="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□召开，召开时间：</w:t>
            </w:r>
            <w:r w:rsidRPr="00B37452">
              <w:rPr>
                <w:rFonts w:ascii="宋体" w:hAnsi="宋体" w:cs="仿宋_GB2312" w:hint="eastAsia"/>
                <w:color w:val="000000" w:themeColor="text1"/>
                <w:sz w:val="24"/>
                <w:u w:val="single"/>
              </w:rPr>
              <w:t xml:space="preserve">  /  </w:t>
            </w:r>
            <w:r w:rsidRPr="00B37452">
              <w:rPr>
                <w:rFonts w:ascii="宋体" w:hAnsi="宋体" w:cs="仿宋_GB2312" w:hint="eastAsia"/>
                <w:color w:val="000000" w:themeColor="text1"/>
                <w:sz w:val="24"/>
              </w:rPr>
              <w:t>年</w:t>
            </w:r>
            <w:r w:rsidRPr="00B37452">
              <w:rPr>
                <w:rFonts w:ascii="宋体" w:hAnsi="宋体" w:cs="仿宋_GB2312" w:hint="eastAsia"/>
                <w:color w:val="000000" w:themeColor="text1"/>
                <w:sz w:val="24"/>
                <w:u w:val="single"/>
              </w:rPr>
              <w:t xml:space="preserve">  /  </w:t>
            </w:r>
            <w:r w:rsidRPr="00B37452">
              <w:rPr>
                <w:rFonts w:ascii="宋体" w:hAnsi="宋体" w:cs="仿宋_GB2312" w:hint="eastAsia"/>
                <w:color w:val="000000" w:themeColor="text1"/>
                <w:sz w:val="24"/>
              </w:rPr>
              <w:t>月</w:t>
            </w:r>
            <w:r w:rsidRPr="00B37452">
              <w:rPr>
                <w:rFonts w:ascii="宋体" w:hAnsi="宋体" w:cs="仿宋_GB2312" w:hint="eastAsia"/>
                <w:color w:val="000000" w:themeColor="text1"/>
                <w:sz w:val="24"/>
                <w:u w:val="single"/>
              </w:rPr>
              <w:t xml:space="preserve">  /  </w:t>
            </w:r>
            <w:r w:rsidRPr="00B37452">
              <w:rPr>
                <w:rFonts w:ascii="宋体" w:hAnsi="宋体" w:cs="仿宋_GB2312" w:hint="eastAsia"/>
                <w:color w:val="000000" w:themeColor="text1"/>
                <w:sz w:val="24"/>
              </w:rPr>
              <w:t>日</w:t>
            </w:r>
            <w:r w:rsidRPr="00B37452">
              <w:rPr>
                <w:rFonts w:ascii="宋体" w:hAnsi="宋体" w:cs="仿宋_GB2312" w:hint="eastAsia"/>
                <w:color w:val="000000" w:themeColor="text1"/>
                <w:sz w:val="24"/>
                <w:u w:val="single"/>
              </w:rPr>
              <w:t xml:space="preserve">  /  </w:t>
            </w:r>
            <w:r w:rsidRPr="00B37452">
              <w:rPr>
                <w:rFonts w:ascii="宋体" w:hAnsi="宋体" w:cs="仿宋_GB2312" w:hint="eastAsia"/>
                <w:bCs/>
                <w:color w:val="000000" w:themeColor="text1"/>
                <w:sz w:val="24"/>
              </w:rPr>
              <w:t>点</w:t>
            </w:r>
            <w:r w:rsidRPr="00B37452">
              <w:rPr>
                <w:rFonts w:ascii="宋体" w:hAnsi="宋体" w:cs="仿宋_GB2312" w:hint="eastAsia"/>
                <w:color w:val="000000" w:themeColor="text1"/>
                <w:sz w:val="24"/>
                <w:u w:val="single"/>
              </w:rPr>
              <w:t xml:space="preserve">  /  </w:t>
            </w:r>
            <w:r w:rsidRPr="00B37452">
              <w:rPr>
                <w:rFonts w:ascii="宋体" w:hAnsi="宋体" w:cs="仿宋_GB2312" w:hint="eastAsia"/>
                <w:bCs/>
                <w:color w:val="000000" w:themeColor="text1"/>
                <w:sz w:val="24"/>
              </w:rPr>
              <w:t>分</w:t>
            </w:r>
          </w:p>
          <w:p w14:paraId="74D16936" w14:textId="77777777" w:rsidR="00CC7481" w:rsidRPr="00B37452" w:rsidRDefault="00000000">
            <w:pPr>
              <w:snapToGrid w:val="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召开地点：</w:t>
            </w:r>
            <w:r w:rsidRPr="00B37452">
              <w:rPr>
                <w:rFonts w:ascii="宋体" w:hAnsi="宋体" w:cs="仿宋_GB2312" w:hint="eastAsia"/>
                <w:color w:val="000000" w:themeColor="text1"/>
                <w:sz w:val="24"/>
                <w:u w:val="single"/>
              </w:rPr>
              <w:t xml:space="preserve">  /  </w:t>
            </w:r>
            <w:r w:rsidRPr="00B37452">
              <w:rPr>
                <w:rFonts w:ascii="宋体" w:hAnsi="宋体" w:cs="仿宋_GB2312" w:hint="eastAsia"/>
                <w:color w:val="000000" w:themeColor="text1"/>
                <w:sz w:val="24"/>
              </w:rPr>
              <w:t>_。</w:t>
            </w:r>
          </w:p>
        </w:tc>
      </w:tr>
      <w:tr w:rsidR="00CC7481" w:rsidRPr="00B37452" w14:paraId="26F18426" w14:textId="77777777">
        <w:trPr>
          <w:trHeight w:val="20"/>
          <w:jc w:val="center"/>
        </w:trPr>
        <w:tc>
          <w:tcPr>
            <w:tcW w:w="1003" w:type="dxa"/>
            <w:vAlign w:val="center"/>
          </w:tcPr>
          <w:p w14:paraId="3C8C3D7C" w14:textId="77777777" w:rsidR="00CC7481" w:rsidRPr="00B37452" w:rsidRDefault="00000000">
            <w:pPr>
              <w:pStyle w:val="af6"/>
              <w:adjustRightInd w:val="0"/>
              <w:snapToGrid w:val="0"/>
              <w:jc w:val="center"/>
              <w:rPr>
                <w:rFonts w:hAnsi="宋体" w:cs="仿宋_GB2312"/>
                <w:color w:val="000000" w:themeColor="text1"/>
                <w:sz w:val="24"/>
                <w:szCs w:val="24"/>
              </w:rPr>
            </w:pPr>
            <w:r w:rsidRPr="00B37452">
              <w:rPr>
                <w:rFonts w:hAnsi="宋体" w:cs="仿宋_GB2312"/>
                <w:color w:val="000000" w:themeColor="text1"/>
                <w:sz w:val="24"/>
                <w:szCs w:val="24"/>
              </w:rPr>
              <w:t>4.1</w:t>
            </w:r>
          </w:p>
        </w:tc>
        <w:tc>
          <w:tcPr>
            <w:tcW w:w="1691" w:type="dxa"/>
            <w:vAlign w:val="center"/>
          </w:tcPr>
          <w:p w14:paraId="6B1F83BA" w14:textId="77777777" w:rsidR="00CC7481" w:rsidRPr="00B37452" w:rsidRDefault="00000000">
            <w:pPr>
              <w:snapToGrid w:val="0"/>
              <w:jc w:val="center"/>
              <w:rPr>
                <w:rFonts w:ascii="宋体" w:hAnsi="宋体" w:cs="仿宋_GB2312" w:hint="eastAsia"/>
                <w:color w:val="000000" w:themeColor="text1"/>
                <w:sz w:val="24"/>
              </w:rPr>
            </w:pPr>
            <w:r w:rsidRPr="00B37452">
              <w:rPr>
                <w:rFonts w:ascii="宋体" w:hAnsi="宋体" w:cs="仿宋_GB2312" w:hint="eastAsia"/>
                <w:color w:val="000000" w:themeColor="text1"/>
                <w:sz w:val="24"/>
              </w:rPr>
              <w:t>样品</w:t>
            </w:r>
          </w:p>
        </w:tc>
        <w:tc>
          <w:tcPr>
            <w:tcW w:w="6246" w:type="dxa"/>
            <w:vAlign w:val="center"/>
          </w:tcPr>
          <w:p w14:paraId="330D73ED" w14:textId="77777777" w:rsidR="00CC7481" w:rsidRPr="00B37452" w:rsidRDefault="00000000">
            <w:pPr>
              <w:snapToGrid w:val="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投标样品递交：</w:t>
            </w:r>
          </w:p>
          <w:p w14:paraId="26252098" w14:textId="77777777" w:rsidR="00CC7481" w:rsidRPr="00B37452" w:rsidRDefault="00000000">
            <w:pPr>
              <w:snapToGrid w:val="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■不需要</w:t>
            </w:r>
          </w:p>
          <w:p w14:paraId="7960245B" w14:textId="77777777" w:rsidR="00CC7481" w:rsidRPr="00B37452" w:rsidRDefault="00000000">
            <w:pPr>
              <w:snapToGrid w:val="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□需要，具体要求如下：</w:t>
            </w:r>
          </w:p>
          <w:p w14:paraId="785FBFA6" w14:textId="77777777" w:rsidR="00CC7481" w:rsidRPr="00B37452" w:rsidRDefault="00000000">
            <w:pPr>
              <w:snapToGrid w:val="0"/>
              <w:jc w:val="left"/>
              <w:rPr>
                <w:rFonts w:ascii="宋体" w:hAnsi="宋体" w:cs="仿宋_GB2312" w:hint="eastAsia"/>
                <w:color w:val="000000" w:themeColor="text1"/>
                <w:sz w:val="24"/>
                <w:u w:val="single"/>
              </w:rPr>
            </w:pPr>
            <w:r w:rsidRPr="00B37452">
              <w:rPr>
                <w:rFonts w:ascii="宋体" w:hAnsi="宋体" w:cs="仿宋_GB2312" w:hint="eastAsia"/>
                <w:color w:val="000000" w:themeColor="text1"/>
                <w:sz w:val="24"/>
              </w:rPr>
              <w:t>（1）样品制作的标准和要求：</w:t>
            </w:r>
            <w:r w:rsidRPr="00B37452">
              <w:rPr>
                <w:rFonts w:ascii="宋体" w:hAnsi="宋体" w:cs="仿宋_GB2312" w:hint="eastAsia"/>
                <w:color w:val="000000" w:themeColor="text1"/>
                <w:sz w:val="24"/>
                <w:u w:val="single"/>
              </w:rPr>
              <w:t xml:space="preserve">  /  </w:t>
            </w:r>
            <w:r w:rsidRPr="00B37452">
              <w:rPr>
                <w:rFonts w:ascii="宋体" w:hAnsi="宋体" w:cs="仿宋_GB2312" w:hint="eastAsia"/>
                <w:color w:val="000000" w:themeColor="text1"/>
                <w:sz w:val="24"/>
              </w:rPr>
              <w:t>_；</w:t>
            </w:r>
          </w:p>
          <w:p w14:paraId="0C48489B" w14:textId="77777777" w:rsidR="00CC7481" w:rsidRPr="00B37452" w:rsidRDefault="00000000">
            <w:pPr>
              <w:snapToGrid w:val="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（2）是否需要随样品提交相关检测报告：</w:t>
            </w:r>
          </w:p>
          <w:p w14:paraId="4C161B2E" w14:textId="77777777" w:rsidR="00CC7481" w:rsidRPr="00B37452" w:rsidRDefault="00000000">
            <w:pPr>
              <w:snapToGrid w:val="0"/>
              <w:ind w:firstLineChars="250" w:firstLine="60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□不需要</w:t>
            </w:r>
          </w:p>
          <w:p w14:paraId="071D8862" w14:textId="77777777" w:rsidR="00CC7481" w:rsidRPr="00B37452" w:rsidRDefault="00000000">
            <w:pPr>
              <w:snapToGrid w:val="0"/>
              <w:ind w:firstLineChars="250" w:firstLine="60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□需要</w:t>
            </w:r>
          </w:p>
          <w:p w14:paraId="1305D4D2" w14:textId="77777777" w:rsidR="00CC7481" w:rsidRPr="00B37452" w:rsidRDefault="00000000">
            <w:pPr>
              <w:snapToGrid w:val="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（3）样品递交要求：</w:t>
            </w:r>
            <w:r w:rsidRPr="00B37452">
              <w:rPr>
                <w:rFonts w:ascii="宋体" w:hAnsi="宋体" w:cs="仿宋_GB2312" w:hint="eastAsia"/>
                <w:color w:val="000000" w:themeColor="text1"/>
                <w:sz w:val="24"/>
                <w:u w:val="single"/>
              </w:rPr>
              <w:t xml:space="preserve">  /  </w:t>
            </w:r>
            <w:r w:rsidRPr="00B37452">
              <w:rPr>
                <w:rFonts w:ascii="宋体" w:hAnsi="宋体" w:cs="仿宋_GB2312" w:hint="eastAsia"/>
                <w:color w:val="000000" w:themeColor="text1"/>
                <w:sz w:val="24"/>
              </w:rPr>
              <w:t>_；</w:t>
            </w:r>
          </w:p>
          <w:p w14:paraId="61C23F20" w14:textId="77777777" w:rsidR="00CC7481" w:rsidRPr="00B37452" w:rsidRDefault="00000000">
            <w:pPr>
              <w:snapToGrid w:val="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（4）未中标人样品退还：</w:t>
            </w:r>
            <w:r w:rsidRPr="00B37452">
              <w:rPr>
                <w:rFonts w:ascii="宋体" w:hAnsi="宋体" w:cs="仿宋_GB2312" w:hint="eastAsia"/>
                <w:color w:val="000000" w:themeColor="text1"/>
                <w:sz w:val="24"/>
                <w:u w:val="single"/>
              </w:rPr>
              <w:t xml:space="preserve">  /  </w:t>
            </w:r>
            <w:r w:rsidRPr="00B37452">
              <w:rPr>
                <w:rFonts w:ascii="宋体" w:hAnsi="宋体" w:cs="仿宋_GB2312" w:hint="eastAsia"/>
                <w:color w:val="000000" w:themeColor="text1"/>
                <w:sz w:val="24"/>
              </w:rPr>
              <w:t>；</w:t>
            </w:r>
          </w:p>
          <w:p w14:paraId="73FC895C" w14:textId="77777777" w:rsidR="00CC7481" w:rsidRPr="00B37452" w:rsidRDefault="00000000">
            <w:pPr>
              <w:snapToGrid w:val="0"/>
              <w:jc w:val="left"/>
              <w:rPr>
                <w:rFonts w:ascii="宋体" w:hAnsi="宋体" w:cs="仿宋_GB2312" w:hint="eastAsia"/>
                <w:color w:val="000000" w:themeColor="text1"/>
                <w:sz w:val="24"/>
                <w:u w:val="single"/>
              </w:rPr>
            </w:pPr>
            <w:r w:rsidRPr="00B37452">
              <w:rPr>
                <w:rFonts w:ascii="宋体" w:hAnsi="宋体" w:cs="仿宋_GB2312" w:hint="eastAsia"/>
                <w:color w:val="000000" w:themeColor="text1"/>
                <w:sz w:val="24"/>
              </w:rPr>
              <w:t>（5）中标人样品保管、封存及退还：_</w:t>
            </w:r>
            <w:r w:rsidRPr="00B37452">
              <w:rPr>
                <w:rFonts w:ascii="宋体" w:hAnsi="宋体" w:cs="仿宋_GB2312" w:hint="eastAsia"/>
                <w:color w:val="000000" w:themeColor="text1"/>
                <w:sz w:val="24"/>
                <w:u w:val="single"/>
              </w:rPr>
              <w:t xml:space="preserve">  /  </w:t>
            </w:r>
            <w:r w:rsidRPr="00B37452">
              <w:rPr>
                <w:rFonts w:ascii="宋体" w:hAnsi="宋体" w:cs="仿宋_GB2312" w:hint="eastAsia"/>
                <w:color w:val="000000" w:themeColor="text1"/>
                <w:sz w:val="24"/>
              </w:rPr>
              <w:t>；</w:t>
            </w:r>
          </w:p>
          <w:p w14:paraId="3A2E8D5A" w14:textId="77777777" w:rsidR="00CC7481" w:rsidRPr="00B37452" w:rsidRDefault="00000000">
            <w:pPr>
              <w:snapToGrid w:val="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（6）其他要求（如有）：</w:t>
            </w:r>
            <w:r w:rsidRPr="00B37452">
              <w:rPr>
                <w:rFonts w:ascii="宋体" w:hAnsi="宋体" w:cs="仿宋_GB2312" w:hint="eastAsia"/>
                <w:color w:val="000000" w:themeColor="text1"/>
                <w:sz w:val="24"/>
                <w:u w:val="single"/>
              </w:rPr>
              <w:t xml:space="preserve">  /  </w:t>
            </w:r>
            <w:r w:rsidRPr="00B37452">
              <w:rPr>
                <w:rFonts w:ascii="宋体" w:hAnsi="宋体" w:cs="仿宋_GB2312" w:hint="eastAsia"/>
                <w:color w:val="000000" w:themeColor="text1"/>
                <w:sz w:val="24"/>
              </w:rPr>
              <w:t>。</w:t>
            </w:r>
          </w:p>
        </w:tc>
      </w:tr>
      <w:tr w:rsidR="00CC7481" w:rsidRPr="00B37452" w14:paraId="0D5B1DDD" w14:textId="77777777">
        <w:trPr>
          <w:trHeight w:val="943"/>
          <w:jc w:val="center"/>
        </w:trPr>
        <w:tc>
          <w:tcPr>
            <w:tcW w:w="1003" w:type="dxa"/>
            <w:vAlign w:val="center"/>
          </w:tcPr>
          <w:p w14:paraId="1A67601A" w14:textId="77777777" w:rsidR="00CC7481" w:rsidRPr="00B37452" w:rsidRDefault="00000000">
            <w:pPr>
              <w:pStyle w:val="af6"/>
              <w:adjustRightInd w:val="0"/>
              <w:snapToGrid w:val="0"/>
              <w:jc w:val="center"/>
              <w:rPr>
                <w:rFonts w:hAnsi="宋体" w:cs="仿宋_GB2312"/>
                <w:color w:val="000000" w:themeColor="text1"/>
                <w:sz w:val="24"/>
                <w:szCs w:val="24"/>
              </w:rPr>
            </w:pPr>
            <w:r w:rsidRPr="00B37452">
              <w:rPr>
                <w:rFonts w:hAnsi="宋体" w:cs="仿宋_GB2312"/>
                <w:color w:val="000000" w:themeColor="text1"/>
                <w:sz w:val="24"/>
                <w:szCs w:val="24"/>
              </w:rPr>
              <w:t>5.2.5</w:t>
            </w:r>
          </w:p>
        </w:tc>
        <w:tc>
          <w:tcPr>
            <w:tcW w:w="1691" w:type="dxa"/>
            <w:vAlign w:val="center"/>
          </w:tcPr>
          <w:p w14:paraId="0ADE8510" w14:textId="77777777" w:rsidR="00CC7481" w:rsidRPr="00B37452" w:rsidRDefault="00000000">
            <w:pPr>
              <w:snapToGrid w:val="0"/>
              <w:jc w:val="center"/>
              <w:rPr>
                <w:rFonts w:ascii="宋体" w:hAnsi="宋体" w:cs="仿宋_GB2312" w:hint="eastAsia"/>
                <w:color w:val="000000" w:themeColor="text1"/>
                <w:sz w:val="24"/>
              </w:rPr>
            </w:pPr>
            <w:r w:rsidRPr="00B37452">
              <w:rPr>
                <w:rFonts w:ascii="宋体" w:hAnsi="宋体" w:cs="仿宋_GB2312" w:hint="eastAsia"/>
                <w:color w:val="000000" w:themeColor="text1"/>
                <w:sz w:val="24"/>
              </w:rPr>
              <w:t>标的所属行业</w:t>
            </w:r>
          </w:p>
        </w:tc>
        <w:tc>
          <w:tcPr>
            <w:tcW w:w="6246" w:type="dxa"/>
            <w:vAlign w:val="center"/>
          </w:tcPr>
          <w:p w14:paraId="15A37275" w14:textId="77777777" w:rsidR="00CC7481" w:rsidRPr="00B37452" w:rsidRDefault="00000000">
            <w:pPr>
              <w:snapToGrid w:val="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本项目采购标的对应的中小企业划分标准所属行业：</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2862"/>
              <w:gridCol w:w="2308"/>
            </w:tblGrid>
            <w:tr w:rsidR="00CC7481" w:rsidRPr="00B37452" w14:paraId="3B3D8E55" w14:textId="77777777">
              <w:trPr>
                <w:trHeight w:val="454"/>
              </w:trPr>
              <w:tc>
                <w:tcPr>
                  <w:tcW w:w="706" w:type="pct"/>
                  <w:tcBorders>
                    <w:top w:val="single" w:sz="4" w:space="0" w:color="auto"/>
                    <w:left w:val="single" w:sz="4" w:space="0" w:color="auto"/>
                    <w:bottom w:val="single" w:sz="4" w:space="0" w:color="auto"/>
                    <w:right w:val="single" w:sz="4" w:space="0" w:color="auto"/>
                  </w:tcBorders>
                  <w:vAlign w:val="center"/>
                </w:tcPr>
                <w:p w14:paraId="3A6ABC75" w14:textId="77777777" w:rsidR="00CC7481" w:rsidRPr="00B37452" w:rsidRDefault="00000000">
                  <w:pPr>
                    <w:snapToGrid w:val="0"/>
                    <w:jc w:val="center"/>
                    <w:rPr>
                      <w:rFonts w:ascii="宋体" w:hAnsi="宋体" w:cs="仿宋_GB2312" w:hint="eastAsia"/>
                      <w:bCs/>
                      <w:color w:val="000000" w:themeColor="text1"/>
                      <w:sz w:val="24"/>
                    </w:rPr>
                  </w:pPr>
                  <w:r w:rsidRPr="00B37452">
                    <w:rPr>
                      <w:rFonts w:ascii="宋体" w:hAnsi="宋体" w:cs="仿宋_GB2312" w:hint="eastAsia"/>
                      <w:bCs/>
                      <w:color w:val="000000" w:themeColor="text1"/>
                      <w:sz w:val="24"/>
                    </w:rPr>
                    <w:t>包号</w:t>
                  </w:r>
                </w:p>
              </w:tc>
              <w:tc>
                <w:tcPr>
                  <w:tcW w:w="2377" w:type="pct"/>
                  <w:tcBorders>
                    <w:top w:val="single" w:sz="4" w:space="0" w:color="auto"/>
                    <w:left w:val="single" w:sz="4" w:space="0" w:color="auto"/>
                    <w:bottom w:val="single" w:sz="4" w:space="0" w:color="auto"/>
                    <w:right w:val="single" w:sz="4" w:space="0" w:color="auto"/>
                  </w:tcBorders>
                  <w:vAlign w:val="center"/>
                </w:tcPr>
                <w:p w14:paraId="2BCCB90F" w14:textId="77777777" w:rsidR="00CC7481" w:rsidRPr="00B37452" w:rsidRDefault="00000000">
                  <w:pPr>
                    <w:snapToGrid w:val="0"/>
                    <w:jc w:val="center"/>
                    <w:rPr>
                      <w:rFonts w:ascii="宋体" w:hAnsi="宋体" w:cs="仿宋_GB2312" w:hint="eastAsia"/>
                      <w:bCs/>
                      <w:color w:val="000000" w:themeColor="text1"/>
                      <w:sz w:val="24"/>
                    </w:rPr>
                  </w:pPr>
                  <w:r w:rsidRPr="00B37452">
                    <w:rPr>
                      <w:rFonts w:ascii="宋体" w:hAnsi="宋体" w:cs="仿宋_GB2312" w:hint="eastAsia"/>
                      <w:bCs/>
                      <w:color w:val="000000" w:themeColor="text1"/>
                      <w:sz w:val="24"/>
                    </w:rPr>
                    <w:t>标的名称</w:t>
                  </w:r>
                </w:p>
              </w:tc>
              <w:tc>
                <w:tcPr>
                  <w:tcW w:w="1917" w:type="pct"/>
                  <w:tcBorders>
                    <w:top w:val="single" w:sz="4" w:space="0" w:color="auto"/>
                    <w:left w:val="single" w:sz="4" w:space="0" w:color="auto"/>
                    <w:bottom w:val="single" w:sz="4" w:space="0" w:color="auto"/>
                    <w:right w:val="single" w:sz="4" w:space="0" w:color="auto"/>
                  </w:tcBorders>
                  <w:vAlign w:val="center"/>
                </w:tcPr>
                <w:p w14:paraId="67E44525" w14:textId="77777777" w:rsidR="00CC7481" w:rsidRPr="00B37452" w:rsidRDefault="00000000">
                  <w:pPr>
                    <w:snapToGrid w:val="0"/>
                    <w:jc w:val="center"/>
                    <w:rPr>
                      <w:rFonts w:ascii="宋体" w:hAnsi="宋体" w:cs="仿宋_GB2312" w:hint="eastAsia"/>
                      <w:color w:val="000000" w:themeColor="text1"/>
                      <w:sz w:val="24"/>
                    </w:rPr>
                  </w:pPr>
                  <w:r w:rsidRPr="00B37452">
                    <w:rPr>
                      <w:rFonts w:ascii="宋体" w:hAnsi="宋体" w:cs="仿宋_GB2312" w:hint="eastAsia"/>
                      <w:color w:val="000000" w:themeColor="text1"/>
                      <w:sz w:val="24"/>
                    </w:rPr>
                    <w:t>中小企业划分标准所属行业</w:t>
                  </w:r>
                </w:p>
              </w:tc>
            </w:tr>
            <w:tr w:rsidR="00CC7481" w:rsidRPr="00B37452" w14:paraId="2B39E4CA" w14:textId="77777777">
              <w:trPr>
                <w:trHeight w:val="454"/>
              </w:trPr>
              <w:tc>
                <w:tcPr>
                  <w:tcW w:w="706" w:type="pct"/>
                  <w:tcBorders>
                    <w:left w:val="single" w:sz="4" w:space="0" w:color="auto"/>
                    <w:right w:val="single" w:sz="4" w:space="0" w:color="auto"/>
                  </w:tcBorders>
                  <w:vAlign w:val="center"/>
                </w:tcPr>
                <w:p w14:paraId="3EF84566" w14:textId="77777777" w:rsidR="00CC7481" w:rsidRPr="00B37452" w:rsidRDefault="00000000">
                  <w:pPr>
                    <w:snapToGrid w:val="0"/>
                    <w:jc w:val="center"/>
                    <w:rPr>
                      <w:rFonts w:ascii="宋体" w:hAnsi="宋体" w:cs="宋体" w:hint="eastAsia"/>
                      <w:color w:val="000000" w:themeColor="text1"/>
                      <w:kern w:val="0"/>
                      <w:sz w:val="24"/>
                    </w:rPr>
                  </w:pPr>
                  <w:r w:rsidRPr="00B37452">
                    <w:rPr>
                      <w:rFonts w:ascii="宋体" w:hAnsi="宋体" w:cs="宋体" w:hint="eastAsia"/>
                      <w:color w:val="000000" w:themeColor="text1"/>
                      <w:kern w:val="0"/>
                      <w:sz w:val="24"/>
                    </w:rPr>
                    <w:t>5</w:t>
                  </w:r>
                </w:p>
              </w:tc>
              <w:tc>
                <w:tcPr>
                  <w:tcW w:w="2377" w:type="pct"/>
                  <w:tcBorders>
                    <w:top w:val="single" w:sz="4" w:space="0" w:color="auto"/>
                    <w:left w:val="single" w:sz="4" w:space="0" w:color="auto"/>
                    <w:bottom w:val="single" w:sz="4" w:space="0" w:color="auto"/>
                    <w:right w:val="single" w:sz="4" w:space="0" w:color="auto"/>
                  </w:tcBorders>
                  <w:vAlign w:val="center"/>
                </w:tcPr>
                <w:p w14:paraId="558B3D69" w14:textId="77777777" w:rsidR="00CC7481" w:rsidRPr="00B37452" w:rsidRDefault="00000000">
                  <w:pPr>
                    <w:snapToGrid w:val="0"/>
                    <w:jc w:val="center"/>
                    <w:rPr>
                      <w:rFonts w:ascii="宋体" w:hAnsi="宋体" w:cs="宋体" w:hint="eastAsia"/>
                      <w:color w:val="000000" w:themeColor="text1"/>
                      <w:kern w:val="0"/>
                      <w:sz w:val="24"/>
                    </w:rPr>
                  </w:pPr>
                  <w:r w:rsidRPr="00B37452">
                    <w:rPr>
                      <w:rFonts w:ascii="宋体" w:hAnsi="宋体" w:cs="宋体" w:hint="eastAsia"/>
                      <w:color w:val="000000" w:themeColor="text1"/>
                      <w:kern w:val="0"/>
                      <w:sz w:val="24"/>
                    </w:rPr>
                    <w:t>超重肥胖人群运功干预相关的生物样本冷链运输</w:t>
                  </w:r>
                </w:p>
              </w:tc>
              <w:tc>
                <w:tcPr>
                  <w:tcW w:w="1917" w:type="pct"/>
                  <w:tcBorders>
                    <w:top w:val="single" w:sz="4" w:space="0" w:color="auto"/>
                    <w:left w:val="single" w:sz="4" w:space="0" w:color="auto"/>
                    <w:bottom w:val="single" w:sz="4" w:space="0" w:color="auto"/>
                    <w:right w:val="single" w:sz="4" w:space="0" w:color="auto"/>
                  </w:tcBorders>
                  <w:vAlign w:val="center"/>
                </w:tcPr>
                <w:p w14:paraId="59BFB970" w14:textId="77777777" w:rsidR="00CC7481" w:rsidRPr="00B37452" w:rsidRDefault="00000000">
                  <w:pPr>
                    <w:snapToGrid w:val="0"/>
                    <w:jc w:val="center"/>
                    <w:rPr>
                      <w:rFonts w:ascii="宋体" w:hAnsi="宋体" w:cs="宋体" w:hint="eastAsia"/>
                      <w:color w:val="000000" w:themeColor="text1"/>
                      <w:kern w:val="0"/>
                      <w:sz w:val="24"/>
                    </w:rPr>
                  </w:pPr>
                  <w:r w:rsidRPr="00B37452">
                    <w:rPr>
                      <w:rFonts w:ascii="宋体" w:hAnsi="宋体" w:cs="宋体" w:hint="eastAsia"/>
                      <w:color w:val="000000" w:themeColor="text1"/>
                      <w:kern w:val="0"/>
                      <w:sz w:val="24"/>
                    </w:rPr>
                    <w:t>交通运输业</w:t>
                  </w:r>
                </w:p>
              </w:tc>
            </w:tr>
          </w:tbl>
          <w:p w14:paraId="4D493AA1" w14:textId="77777777" w:rsidR="00CC7481" w:rsidRPr="00B37452" w:rsidRDefault="00CC7481">
            <w:pPr>
              <w:snapToGrid w:val="0"/>
              <w:jc w:val="left"/>
              <w:rPr>
                <w:rFonts w:ascii="宋体" w:hAnsi="宋体" w:cs="仿宋_GB2312" w:hint="eastAsia"/>
                <w:color w:val="000000" w:themeColor="text1"/>
                <w:sz w:val="24"/>
              </w:rPr>
            </w:pPr>
          </w:p>
        </w:tc>
      </w:tr>
      <w:tr w:rsidR="00CC7481" w:rsidRPr="00B37452" w14:paraId="2938B4DA" w14:textId="77777777">
        <w:trPr>
          <w:trHeight w:val="841"/>
          <w:jc w:val="center"/>
        </w:trPr>
        <w:tc>
          <w:tcPr>
            <w:tcW w:w="1003" w:type="dxa"/>
            <w:vAlign w:val="center"/>
          </w:tcPr>
          <w:p w14:paraId="7B9565EC" w14:textId="77777777" w:rsidR="00CC7481" w:rsidRPr="00B37452" w:rsidRDefault="00000000">
            <w:pPr>
              <w:pStyle w:val="af6"/>
              <w:adjustRightInd w:val="0"/>
              <w:snapToGrid w:val="0"/>
              <w:jc w:val="center"/>
              <w:rPr>
                <w:rFonts w:hAnsi="宋体" w:cs="仿宋_GB2312"/>
                <w:color w:val="000000" w:themeColor="text1"/>
                <w:sz w:val="24"/>
                <w:szCs w:val="24"/>
              </w:rPr>
            </w:pPr>
            <w:r w:rsidRPr="00B37452">
              <w:rPr>
                <w:rFonts w:hAnsi="宋体" w:cs="仿宋_GB2312"/>
                <w:color w:val="000000" w:themeColor="text1"/>
                <w:sz w:val="24"/>
                <w:szCs w:val="24"/>
              </w:rPr>
              <w:t>11.2</w:t>
            </w:r>
          </w:p>
        </w:tc>
        <w:tc>
          <w:tcPr>
            <w:tcW w:w="1691" w:type="dxa"/>
            <w:vAlign w:val="center"/>
          </w:tcPr>
          <w:p w14:paraId="2D74093E" w14:textId="77777777" w:rsidR="00CC7481" w:rsidRPr="00B37452" w:rsidRDefault="00000000">
            <w:pPr>
              <w:snapToGrid w:val="0"/>
              <w:jc w:val="center"/>
              <w:rPr>
                <w:rFonts w:ascii="宋体" w:hAnsi="宋体" w:cs="仿宋_GB2312" w:hint="eastAsia"/>
                <w:color w:val="000000" w:themeColor="text1"/>
                <w:sz w:val="24"/>
              </w:rPr>
            </w:pPr>
            <w:r w:rsidRPr="00B37452">
              <w:rPr>
                <w:rFonts w:ascii="宋体" w:hAnsi="宋体" w:cs="仿宋_GB2312" w:hint="eastAsia"/>
                <w:color w:val="000000" w:themeColor="text1"/>
                <w:sz w:val="24"/>
              </w:rPr>
              <w:t>投标报价</w:t>
            </w:r>
          </w:p>
        </w:tc>
        <w:tc>
          <w:tcPr>
            <w:tcW w:w="6246" w:type="dxa"/>
            <w:vAlign w:val="center"/>
          </w:tcPr>
          <w:p w14:paraId="579368C3" w14:textId="77777777" w:rsidR="00CC7481" w:rsidRPr="00B37452" w:rsidRDefault="00000000">
            <w:pPr>
              <w:snapToGrid w:val="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投标报价的特殊规定：</w:t>
            </w:r>
          </w:p>
          <w:p w14:paraId="4D26E77E" w14:textId="77777777" w:rsidR="00CC7481" w:rsidRPr="00B37452" w:rsidRDefault="00000000">
            <w:pPr>
              <w:snapToGrid w:val="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□无</w:t>
            </w:r>
          </w:p>
          <w:p w14:paraId="688BA0C4" w14:textId="77777777" w:rsidR="00CC7481" w:rsidRPr="00B37452" w:rsidRDefault="00000000">
            <w:pPr>
              <w:snapToGrid w:val="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■有，具体情形：</w:t>
            </w:r>
          </w:p>
          <w:p w14:paraId="4FA370CB" w14:textId="77777777" w:rsidR="00CC7481" w:rsidRPr="00B37452" w:rsidRDefault="00000000">
            <w:pPr>
              <w:snapToGrid w:val="0"/>
              <w:jc w:val="left"/>
              <w:rPr>
                <w:rFonts w:ascii="宋体" w:hAnsi="宋体" w:cs="仿宋_GB2312" w:hint="eastAsia"/>
                <w:color w:val="000000" w:themeColor="text1"/>
                <w:sz w:val="24"/>
                <w:u w:val="single"/>
              </w:rPr>
            </w:pPr>
            <w:r w:rsidRPr="00B37452">
              <w:rPr>
                <w:rFonts w:ascii="宋体" w:hAnsi="宋体" w:cs="仿宋_GB2312" w:hint="eastAsia"/>
                <w:color w:val="000000" w:themeColor="text1"/>
                <w:sz w:val="24"/>
                <w:u w:val="single"/>
              </w:rPr>
              <w:lastRenderedPageBreak/>
              <w:t>（1）投标报价应以完成招标文件第五章采购需求中所要求的全部货物或服务过程中所有可能发生的费用均由投标人承担。各包投标分项报价表应按招标文件附件格式要求分开填写。</w:t>
            </w:r>
          </w:p>
          <w:p w14:paraId="4C2B03AC" w14:textId="77777777" w:rsidR="00CC7481" w:rsidRPr="00B37452" w:rsidRDefault="00000000">
            <w:pPr>
              <w:snapToGrid w:val="0"/>
              <w:jc w:val="left"/>
              <w:rPr>
                <w:rFonts w:ascii="宋体" w:hAnsi="宋体" w:cs="仿宋_GB2312" w:hint="eastAsia"/>
                <w:color w:val="000000" w:themeColor="text1"/>
                <w:sz w:val="24"/>
              </w:rPr>
            </w:pPr>
            <w:r w:rsidRPr="00B37452">
              <w:rPr>
                <w:rFonts w:ascii="宋体" w:hAnsi="宋体" w:cs="仿宋_GB2312" w:hint="eastAsia"/>
                <w:color w:val="000000" w:themeColor="text1"/>
                <w:sz w:val="24"/>
                <w:u w:val="single"/>
              </w:rPr>
              <w:t>（2）投标报价中应包含投标人已缴纳或应缴纳的全部税费。</w:t>
            </w:r>
          </w:p>
        </w:tc>
      </w:tr>
      <w:tr w:rsidR="00CC7481" w:rsidRPr="00B37452" w14:paraId="01A9BC46" w14:textId="77777777">
        <w:trPr>
          <w:trHeight w:val="807"/>
          <w:jc w:val="center"/>
        </w:trPr>
        <w:tc>
          <w:tcPr>
            <w:tcW w:w="1003" w:type="dxa"/>
            <w:vAlign w:val="center"/>
          </w:tcPr>
          <w:p w14:paraId="7F7EE117" w14:textId="77777777" w:rsidR="00CC7481" w:rsidRPr="00B37452" w:rsidRDefault="00000000">
            <w:pPr>
              <w:pStyle w:val="af6"/>
              <w:adjustRightInd w:val="0"/>
              <w:snapToGrid w:val="0"/>
              <w:jc w:val="center"/>
              <w:rPr>
                <w:rFonts w:hAnsi="宋体" w:cs="仿宋_GB2312"/>
                <w:color w:val="000000" w:themeColor="text1"/>
                <w:sz w:val="24"/>
                <w:szCs w:val="24"/>
              </w:rPr>
            </w:pPr>
            <w:r w:rsidRPr="00B37452">
              <w:rPr>
                <w:rFonts w:hAnsi="宋体" w:cs="仿宋_GB2312"/>
                <w:color w:val="000000" w:themeColor="text1"/>
                <w:sz w:val="24"/>
                <w:szCs w:val="24"/>
              </w:rPr>
              <w:lastRenderedPageBreak/>
              <w:t>12.1</w:t>
            </w:r>
          </w:p>
        </w:tc>
        <w:tc>
          <w:tcPr>
            <w:tcW w:w="1691" w:type="dxa"/>
            <w:vMerge w:val="restart"/>
            <w:vAlign w:val="center"/>
          </w:tcPr>
          <w:p w14:paraId="418E1DA6" w14:textId="77777777" w:rsidR="00CC7481" w:rsidRPr="00B37452" w:rsidRDefault="00000000">
            <w:pPr>
              <w:snapToGrid w:val="0"/>
              <w:jc w:val="center"/>
              <w:rPr>
                <w:rFonts w:ascii="宋体" w:hAnsi="宋体" w:cs="仿宋_GB2312" w:hint="eastAsia"/>
                <w:color w:val="000000" w:themeColor="text1"/>
                <w:sz w:val="24"/>
              </w:rPr>
            </w:pPr>
            <w:r w:rsidRPr="00B37452">
              <w:rPr>
                <w:rFonts w:ascii="宋体" w:hAnsi="宋体" w:cs="仿宋_GB2312" w:hint="eastAsia"/>
                <w:color w:val="000000" w:themeColor="text1"/>
                <w:sz w:val="24"/>
              </w:rPr>
              <w:t>投标保证金</w:t>
            </w:r>
          </w:p>
        </w:tc>
        <w:tc>
          <w:tcPr>
            <w:tcW w:w="6246" w:type="dxa"/>
            <w:vAlign w:val="center"/>
          </w:tcPr>
          <w:p w14:paraId="56A1E63B" w14:textId="77777777" w:rsidR="00CC7481" w:rsidRPr="00B37452" w:rsidRDefault="00000000">
            <w:pPr>
              <w:snapToGrid w:val="0"/>
              <w:ind w:firstLineChars="100" w:firstLine="24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本项目不收取投标保证金。</w:t>
            </w:r>
          </w:p>
          <w:p w14:paraId="04145189" w14:textId="77777777" w:rsidR="00CC7481" w:rsidRPr="00B37452" w:rsidRDefault="00000000">
            <w:pPr>
              <w:snapToGrid w:val="0"/>
              <w:ind w:firstLineChars="100" w:firstLine="24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投标保证金金额：</w:t>
            </w:r>
          </w:p>
          <w:tbl>
            <w:tblPr>
              <w:tblW w:w="4410" w:type="dxa"/>
              <w:jc w:val="center"/>
              <w:tblLook w:val="04A0" w:firstRow="1" w:lastRow="0" w:firstColumn="1" w:lastColumn="0" w:noHBand="0" w:noVBand="1"/>
            </w:tblPr>
            <w:tblGrid>
              <w:gridCol w:w="980"/>
              <w:gridCol w:w="3430"/>
            </w:tblGrid>
            <w:tr w:rsidR="00CC7481" w:rsidRPr="00B37452" w14:paraId="4BC29A41" w14:textId="77777777">
              <w:trPr>
                <w:trHeight w:val="311"/>
                <w:jc w:val="center"/>
              </w:trPr>
              <w:tc>
                <w:tcPr>
                  <w:tcW w:w="980" w:type="dxa"/>
                  <w:tcBorders>
                    <w:top w:val="single" w:sz="4" w:space="0" w:color="auto"/>
                    <w:left w:val="single" w:sz="4" w:space="0" w:color="auto"/>
                    <w:bottom w:val="single" w:sz="4" w:space="0" w:color="auto"/>
                    <w:right w:val="single" w:sz="4" w:space="0" w:color="auto"/>
                  </w:tcBorders>
                  <w:noWrap/>
                  <w:vAlign w:val="center"/>
                </w:tcPr>
                <w:p w14:paraId="1A889B49" w14:textId="77777777" w:rsidR="00CC7481" w:rsidRPr="00B37452" w:rsidRDefault="00000000">
                  <w:pPr>
                    <w:widowControl/>
                    <w:jc w:val="center"/>
                    <w:rPr>
                      <w:rFonts w:ascii="宋体" w:hAnsi="宋体" w:cs="仿宋_GB2312" w:hint="eastAsia"/>
                      <w:color w:val="000000" w:themeColor="text1"/>
                      <w:sz w:val="24"/>
                    </w:rPr>
                  </w:pPr>
                  <w:r w:rsidRPr="00B37452">
                    <w:rPr>
                      <w:rFonts w:ascii="宋体" w:hAnsi="宋体" w:cs="仿宋_GB2312"/>
                      <w:color w:val="000000" w:themeColor="text1"/>
                      <w:sz w:val="24"/>
                    </w:rPr>
                    <w:t>包号</w:t>
                  </w:r>
                </w:p>
              </w:tc>
              <w:tc>
                <w:tcPr>
                  <w:tcW w:w="3430" w:type="dxa"/>
                  <w:tcBorders>
                    <w:top w:val="single" w:sz="4" w:space="0" w:color="auto"/>
                    <w:left w:val="nil"/>
                    <w:bottom w:val="single" w:sz="4" w:space="0" w:color="auto"/>
                    <w:right w:val="single" w:sz="4" w:space="0" w:color="auto"/>
                  </w:tcBorders>
                  <w:vAlign w:val="center"/>
                </w:tcPr>
                <w:p w14:paraId="05BA00F0" w14:textId="77777777" w:rsidR="00CC7481" w:rsidRPr="00B37452" w:rsidRDefault="00000000">
                  <w:pPr>
                    <w:widowControl/>
                    <w:jc w:val="center"/>
                    <w:rPr>
                      <w:rFonts w:ascii="宋体" w:hAnsi="宋体" w:cs="仿宋_GB2312" w:hint="eastAsia"/>
                      <w:color w:val="000000" w:themeColor="text1"/>
                      <w:sz w:val="24"/>
                    </w:rPr>
                  </w:pPr>
                  <w:r w:rsidRPr="00B37452">
                    <w:rPr>
                      <w:rFonts w:ascii="宋体" w:hAnsi="宋体" w:cs="仿宋_GB2312"/>
                      <w:color w:val="000000" w:themeColor="text1"/>
                      <w:sz w:val="24"/>
                    </w:rPr>
                    <w:t>投标保证金额（人民币元）</w:t>
                  </w:r>
                </w:p>
              </w:tc>
            </w:tr>
            <w:tr w:rsidR="00CC7481" w:rsidRPr="00B37452" w14:paraId="3624C484" w14:textId="77777777">
              <w:trPr>
                <w:trHeight w:val="428"/>
                <w:jc w:val="center"/>
              </w:trPr>
              <w:tc>
                <w:tcPr>
                  <w:tcW w:w="980" w:type="dxa"/>
                  <w:tcBorders>
                    <w:top w:val="single" w:sz="4" w:space="0" w:color="auto"/>
                    <w:left w:val="single" w:sz="4" w:space="0" w:color="auto"/>
                    <w:bottom w:val="single" w:sz="4" w:space="0" w:color="auto"/>
                    <w:right w:val="single" w:sz="4" w:space="0" w:color="auto"/>
                  </w:tcBorders>
                  <w:noWrap/>
                  <w:vAlign w:val="center"/>
                </w:tcPr>
                <w:p w14:paraId="03A489C2" w14:textId="77777777" w:rsidR="00CC7481" w:rsidRPr="00B37452" w:rsidRDefault="00000000">
                  <w:pPr>
                    <w:jc w:val="center"/>
                    <w:rPr>
                      <w:rFonts w:ascii="宋体" w:hAnsi="宋体" w:cs="仿宋_GB2312" w:hint="eastAsia"/>
                      <w:color w:val="000000" w:themeColor="text1"/>
                      <w:sz w:val="24"/>
                    </w:rPr>
                  </w:pPr>
                  <w:r w:rsidRPr="00B37452">
                    <w:rPr>
                      <w:rFonts w:ascii="宋体" w:hAnsi="宋体" w:cs="仿宋_GB2312" w:hint="eastAsia"/>
                      <w:color w:val="000000" w:themeColor="text1"/>
                      <w:sz w:val="24"/>
                    </w:rPr>
                    <w:t>/</w:t>
                  </w:r>
                </w:p>
              </w:tc>
              <w:tc>
                <w:tcPr>
                  <w:tcW w:w="3430" w:type="dxa"/>
                  <w:tcBorders>
                    <w:top w:val="single" w:sz="4" w:space="0" w:color="auto"/>
                    <w:left w:val="nil"/>
                    <w:bottom w:val="single" w:sz="4" w:space="0" w:color="auto"/>
                    <w:right w:val="single" w:sz="4" w:space="0" w:color="auto"/>
                  </w:tcBorders>
                  <w:vAlign w:val="center"/>
                </w:tcPr>
                <w:p w14:paraId="5A45784B" w14:textId="77777777" w:rsidR="00CC7481" w:rsidRPr="00B37452" w:rsidRDefault="00000000">
                  <w:pPr>
                    <w:jc w:val="center"/>
                    <w:rPr>
                      <w:rFonts w:ascii="宋体" w:hAnsi="宋体" w:cs="仿宋_GB2312" w:hint="eastAsia"/>
                      <w:color w:val="000000" w:themeColor="text1"/>
                      <w:sz w:val="24"/>
                    </w:rPr>
                  </w:pPr>
                  <w:r w:rsidRPr="00B37452">
                    <w:rPr>
                      <w:rFonts w:ascii="宋体" w:hAnsi="宋体" w:cs="仿宋_GB2312"/>
                      <w:color w:val="000000" w:themeColor="text1"/>
                      <w:sz w:val="24"/>
                    </w:rPr>
                    <w:t>/</w:t>
                  </w:r>
                </w:p>
              </w:tc>
            </w:tr>
          </w:tbl>
          <w:p w14:paraId="3B93CBAD" w14:textId="77777777" w:rsidR="00CC7481" w:rsidRPr="00B37452" w:rsidRDefault="00000000">
            <w:pPr>
              <w:snapToGrid w:val="0"/>
              <w:ind w:firstLineChars="100" w:firstLine="24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投标保证金收受人信息：</w:t>
            </w:r>
          </w:p>
          <w:p w14:paraId="4346AD92" w14:textId="77777777" w:rsidR="00CC7481" w:rsidRPr="00B37452" w:rsidRDefault="00000000">
            <w:pPr>
              <w:snapToGrid w:val="0"/>
              <w:ind w:firstLineChars="200" w:firstLine="48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收款单位：北京科技园拍卖招标有限公司</w:t>
            </w:r>
          </w:p>
          <w:p w14:paraId="097D8439" w14:textId="77777777" w:rsidR="00CC7481" w:rsidRPr="00B37452" w:rsidRDefault="00000000">
            <w:pPr>
              <w:snapToGrid w:val="0"/>
              <w:ind w:firstLineChars="200" w:firstLine="48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开户名：北京科技园拍卖招标有限公司</w:t>
            </w:r>
          </w:p>
          <w:p w14:paraId="2F462B71" w14:textId="77777777" w:rsidR="00CC7481" w:rsidRPr="00B37452" w:rsidRDefault="00000000">
            <w:pPr>
              <w:snapToGrid w:val="0"/>
              <w:ind w:firstLineChars="200" w:firstLine="48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开户银行：广发银行北京万柳支行</w:t>
            </w:r>
          </w:p>
          <w:p w14:paraId="31FD5263" w14:textId="77777777" w:rsidR="00CC7481" w:rsidRPr="00B37452" w:rsidRDefault="00000000">
            <w:pPr>
              <w:snapToGrid w:val="0"/>
              <w:ind w:firstLineChars="200" w:firstLine="48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银行账号：9550880031224600183</w:t>
            </w:r>
          </w:p>
          <w:p w14:paraId="5E4E6C9D" w14:textId="77777777" w:rsidR="00CC7481" w:rsidRPr="00B37452" w:rsidRDefault="00000000">
            <w:pPr>
              <w:snapToGrid w:val="0"/>
              <w:ind w:firstLineChars="200" w:firstLine="480"/>
              <w:jc w:val="left"/>
              <w:rPr>
                <w:rFonts w:ascii="宋体" w:hAnsi="宋体" w:cs="仿宋_GB2312" w:hint="eastAsia"/>
                <w:b/>
                <w:color w:val="000000" w:themeColor="text1"/>
                <w:sz w:val="24"/>
              </w:rPr>
            </w:pPr>
            <w:r w:rsidRPr="00B37452">
              <w:rPr>
                <w:rFonts w:ascii="宋体" w:hAnsi="宋体" w:cs="仿宋_GB2312" w:hint="eastAsia"/>
                <w:color w:val="000000" w:themeColor="text1"/>
                <w:sz w:val="24"/>
              </w:rPr>
              <w:t>注：为便于采购代理机构及时准确地核实投标人的保证金是否到账，投标人电汇投标保证金时应在电汇汇款附言中注明：项目编号（KJY20261061）、分包号和用途，如“KJY20261061 投标保证金”。</w:t>
            </w:r>
          </w:p>
        </w:tc>
      </w:tr>
      <w:tr w:rsidR="00CC7481" w:rsidRPr="00B37452" w14:paraId="55892964" w14:textId="77777777">
        <w:trPr>
          <w:trHeight w:val="20"/>
          <w:jc w:val="center"/>
        </w:trPr>
        <w:tc>
          <w:tcPr>
            <w:tcW w:w="1003" w:type="dxa"/>
            <w:vAlign w:val="center"/>
          </w:tcPr>
          <w:p w14:paraId="67A878DB" w14:textId="77777777" w:rsidR="00CC7481" w:rsidRPr="00B37452" w:rsidRDefault="00000000">
            <w:pPr>
              <w:pStyle w:val="af6"/>
              <w:adjustRightInd w:val="0"/>
              <w:snapToGrid w:val="0"/>
              <w:jc w:val="center"/>
              <w:rPr>
                <w:rFonts w:hAnsi="宋体" w:cs="仿宋_GB2312"/>
                <w:color w:val="000000" w:themeColor="text1"/>
                <w:sz w:val="24"/>
                <w:szCs w:val="24"/>
              </w:rPr>
            </w:pPr>
            <w:r w:rsidRPr="00B37452">
              <w:rPr>
                <w:rFonts w:hAnsi="宋体" w:cs="仿宋_GB2312"/>
                <w:color w:val="000000" w:themeColor="text1"/>
                <w:sz w:val="24"/>
                <w:szCs w:val="24"/>
              </w:rPr>
              <w:t>12.8.2</w:t>
            </w:r>
          </w:p>
        </w:tc>
        <w:tc>
          <w:tcPr>
            <w:tcW w:w="1691" w:type="dxa"/>
            <w:vMerge/>
            <w:vAlign w:val="center"/>
          </w:tcPr>
          <w:p w14:paraId="453168F0" w14:textId="77777777" w:rsidR="00CC7481" w:rsidRPr="00B37452" w:rsidRDefault="00CC7481">
            <w:pPr>
              <w:snapToGrid w:val="0"/>
              <w:jc w:val="center"/>
              <w:rPr>
                <w:rFonts w:ascii="宋体" w:hAnsi="宋体" w:cs="仿宋_GB2312" w:hint="eastAsia"/>
                <w:color w:val="000000" w:themeColor="text1"/>
                <w:sz w:val="24"/>
              </w:rPr>
            </w:pPr>
          </w:p>
        </w:tc>
        <w:tc>
          <w:tcPr>
            <w:tcW w:w="6246" w:type="dxa"/>
            <w:vAlign w:val="center"/>
          </w:tcPr>
          <w:p w14:paraId="13939C67" w14:textId="77777777" w:rsidR="00CC7481" w:rsidRPr="00B37452" w:rsidRDefault="00000000">
            <w:pPr>
              <w:snapToGrid w:val="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投标保证金可以不予退还的其他情形：</w:t>
            </w:r>
          </w:p>
          <w:p w14:paraId="20E3CD66" w14:textId="77777777" w:rsidR="00CC7481" w:rsidRPr="00B37452" w:rsidRDefault="00000000">
            <w:pPr>
              <w:snapToGrid w:val="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□无</w:t>
            </w:r>
          </w:p>
          <w:p w14:paraId="5E4B7B73" w14:textId="77777777" w:rsidR="00CC7481" w:rsidRPr="00B37452" w:rsidRDefault="00000000">
            <w:pPr>
              <w:tabs>
                <w:tab w:val="left" w:pos="1440"/>
              </w:tabs>
              <w:snapToGrid w:val="0"/>
              <w:rPr>
                <w:rFonts w:ascii="宋体" w:hAnsi="宋体" w:cs="仿宋_GB2312" w:hint="eastAsia"/>
                <w:color w:val="000000" w:themeColor="text1"/>
                <w:sz w:val="24"/>
              </w:rPr>
            </w:pPr>
            <w:r w:rsidRPr="00B37452">
              <w:rPr>
                <w:rFonts w:ascii="宋体" w:hAnsi="宋体" w:cs="仿宋_GB2312" w:hint="eastAsia"/>
                <w:color w:val="000000" w:themeColor="text1"/>
                <w:sz w:val="24"/>
              </w:rPr>
              <w:t>■有，具体情形：</w:t>
            </w:r>
          </w:p>
          <w:p w14:paraId="10CBC9DD" w14:textId="77777777" w:rsidR="00CC7481" w:rsidRPr="00B37452" w:rsidRDefault="00000000">
            <w:pPr>
              <w:tabs>
                <w:tab w:val="left" w:pos="1440"/>
              </w:tabs>
              <w:snapToGrid w:val="0"/>
              <w:rPr>
                <w:rFonts w:ascii="宋体" w:hAnsi="宋体" w:cs="仿宋_GB2312" w:hint="eastAsia"/>
                <w:color w:val="000000" w:themeColor="text1"/>
                <w:sz w:val="24"/>
              </w:rPr>
            </w:pPr>
            <w:r w:rsidRPr="00B37452">
              <w:rPr>
                <w:rFonts w:ascii="宋体" w:hAnsi="宋体" w:cs="仿宋_GB2312" w:hint="eastAsia"/>
                <w:color w:val="000000" w:themeColor="text1"/>
                <w:sz w:val="24"/>
              </w:rPr>
              <w:t>（1）投标人在招标文件中规定的投标有效期内撤销其投标；</w:t>
            </w:r>
          </w:p>
          <w:p w14:paraId="750BEA04" w14:textId="77777777" w:rsidR="00CC7481" w:rsidRPr="00B37452" w:rsidRDefault="00000000">
            <w:pPr>
              <w:tabs>
                <w:tab w:val="left" w:pos="1440"/>
              </w:tabs>
              <w:snapToGrid w:val="0"/>
              <w:rPr>
                <w:rFonts w:ascii="宋体" w:hAnsi="宋体" w:cs="仿宋_GB2312" w:hint="eastAsia"/>
                <w:color w:val="000000" w:themeColor="text1"/>
                <w:sz w:val="24"/>
              </w:rPr>
            </w:pPr>
            <w:r w:rsidRPr="00B37452">
              <w:rPr>
                <w:rFonts w:ascii="宋体" w:hAnsi="宋体" w:cs="仿宋_GB2312" w:hint="eastAsia"/>
                <w:color w:val="000000" w:themeColor="text1"/>
                <w:sz w:val="24"/>
              </w:rPr>
              <w:t>（2）发现投标人提供虚假材料；</w:t>
            </w:r>
          </w:p>
          <w:p w14:paraId="651D8746" w14:textId="77777777" w:rsidR="00CC7481" w:rsidRPr="00B37452" w:rsidRDefault="00000000">
            <w:pPr>
              <w:tabs>
                <w:tab w:val="left" w:pos="1440"/>
              </w:tabs>
              <w:snapToGrid w:val="0"/>
              <w:rPr>
                <w:rFonts w:ascii="宋体" w:hAnsi="宋体" w:cs="仿宋_GB2312" w:hint="eastAsia"/>
                <w:color w:val="000000" w:themeColor="text1"/>
                <w:sz w:val="24"/>
              </w:rPr>
            </w:pPr>
            <w:r w:rsidRPr="00B37452">
              <w:rPr>
                <w:rFonts w:ascii="宋体" w:hAnsi="宋体" w:cs="仿宋_GB2312" w:hint="eastAsia"/>
                <w:color w:val="000000" w:themeColor="text1"/>
                <w:sz w:val="24"/>
              </w:rPr>
              <w:t>（3）投标人存在恶意串通行为；</w:t>
            </w:r>
          </w:p>
          <w:p w14:paraId="38DB70F5" w14:textId="77777777" w:rsidR="00CC7481" w:rsidRPr="00B37452" w:rsidRDefault="00000000">
            <w:pPr>
              <w:tabs>
                <w:tab w:val="left" w:pos="1440"/>
              </w:tabs>
              <w:snapToGrid w:val="0"/>
              <w:rPr>
                <w:rFonts w:ascii="宋体" w:hAnsi="宋体" w:cs="仿宋_GB2312" w:hint="eastAsia"/>
                <w:color w:val="000000" w:themeColor="text1"/>
                <w:sz w:val="24"/>
              </w:rPr>
            </w:pPr>
            <w:r w:rsidRPr="00B37452">
              <w:rPr>
                <w:rFonts w:ascii="宋体" w:hAnsi="宋体" w:cs="仿宋_GB2312" w:hint="eastAsia"/>
                <w:color w:val="000000" w:themeColor="text1"/>
                <w:sz w:val="24"/>
              </w:rPr>
              <w:t>（4）中标人在规定期限内未能根据投标人须知第25条规定签订合同。</w:t>
            </w:r>
          </w:p>
        </w:tc>
      </w:tr>
      <w:tr w:rsidR="00CC7481" w:rsidRPr="00B37452" w14:paraId="5AD1D48B" w14:textId="77777777">
        <w:trPr>
          <w:trHeight w:val="20"/>
          <w:jc w:val="center"/>
        </w:trPr>
        <w:tc>
          <w:tcPr>
            <w:tcW w:w="1003" w:type="dxa"/>
            <w:vAlign w:val="center"/>
          </w:tcPr>
          <w:p w14:paraId="0A05B8A0" w14:textId="77777777" w:rsidR="00CC7481" w:rsidRPr="00B37452" w:rsidRDefault="00000000">
            <w:pPr>
              <w:pStyle w:val="af6"/>
              <w:adjustRightInd w:val="0"/>
              <w:snapToGrid w:val="0"/>
              <w:jc w:val="center"/>
              <w:rPr>
                <w:rFonts w:hAnsi="宋体" w:cs="仿宋_GB2312"/>
                <w:color w:val="000000" w:themeColor="text1"/>
                <w:sz w:val="24"/>
                <w:szCs w:val="24"/>
              </w:rPr>
            </w:pPr>
            <w:r w:rsidRPr="00B37452">
              <w:rPr>
                <w:rFonts w:hAnsi="宋体" w:cs="仿宋_GB2312"/>
                <w:color w:val="000000" w:themeColor="text1"/>
                <w:sz w:val="24"/>
                <w:szCs w:val="24"/>
              </w:rPr>
              <w:t>13.1</w:t>
            </w:r>
          </w:p>
        </w:tc>
        <w:tc>
          <w:tcPr>
            <w:tcW w:w="1691" w:type="dxa"/>
            <w:vAlign w:val="center"/>
          </w:tcPr>
          <w:p w14:paraId="188876B1" w14:textId="77777777" w:rsidR="00CC7481" w:rsidRPr="00B37452" w:rsidRDefault="00000000">
            <w:pPr>
              <w:snapToGrid w:val="0"/>
              <w:jc w:val="center"/>
              <w:rPr>
                <w:rFonts w:ascii="宋体" w:hAnsi="宋体" w:cs="仿宋_GB2312" w:hint="eastAsia"/>
                <w:color w:val="000000" w:themeColor="text1"/>
                <w:sz w:val="24"/>
              </w:rPr>
            </w:pPr>
            <w:r w:rsidRPr="00B37452">
              <w:rPr>
                <w:rFonts w:ascii="宋体" w:hAnsi="宋体" w:cs="仿宋_GB2312" w:hint="eastAsia"/>
                <w:color w:val="000000" w:themeColor="text1"/>
                <w:sz w:val="24"/>
              </w:rPr>
              <w:t>投标有效期</w:t>
            </w:r>
          </w:p>
        </w:tc>
        <w:tc>
          <w:tcPr>
            <w:tcW w:w="6246" w:type="dxa"/>
            <w:vAlign w:val="center"/>
          </w:tcPr>
          <w:p w14:paraId="463E305A" w14:textId="77777777" w:rsidR="00CC7481" w:rsidRPr="00B37452" w:rsidRDefault="00000000">
            <w:pPr>
              <w:snapToGrid w:val="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自提交投标文件的截止之日起算</w:t>
            </w:r>
            <w:r w:rsidRPr="00B37452">
              <w:rPr>
                <w:rFonts w:ascii="宋体" w:hAnsi="宋体" w:cs="仿宋_GB2312" w:hint="eastAsia"/>
                <w:color w:val="000000" w:themeColor="text1"/>
                <w:sz w:val="24"/>
                <w:u w:val="single"/>
              </w:rPr>
              <w:t>90</w:t>
            </w:r>
            <w:r w:rsidRPr="00B37452">
              <w:rPr>
                <w:rFonts w:ascii="宋体" w:hAnsi="宋体" w:cs="仿宋_GB2312" w:hint="eastAsia"/>
                <w:color w:val="000000" w:themeColor="text1"/>
                <w:sz w:val="24"/>
              </w:rPr>
              <w:t>日历天。</w:t>
            </w:r>
          </w:p>
        </w:tc>
      </w:tr>
      <w:tr w:rsidR="00CC7481" w:rsidRPr="00B37452" w14:paraId="7195D58C" w14:textId="77777777">
        <w:trPr>
          <w:trHeight w:val="20"/>
          <w:jc w:val="center"/>
        </w:trPr>
        <w:tc>
          <w:tcPr>
            <w:tcW w:w="1003" w:type="dxa"/>
            <w:vAlign w:val="center"/>
          </w:tcPr>
          <w:p w14:paraId="3ED3CF42" w14:textId="77777777" w:rsidR="00CC7481" w:rsidRPr="00B37452" w:rsidRDefault="00000000">
            <w:pPr>
              <w:pStyle w:val="af6"/>
              <w:adjustRightInd w:val="0"/>
              <w:snapToGrid w:val="0"/>
              <w:jc w:val="center"/>
              <w:rPr>
                <w:rFonts w:hAnsi="宋体" w:cs="仿宋_GB2312"/>
                <w:color w:val="000000" w:themeColor="text1"/>
                <w:sz w:val="24"/>
                <w:szCs w:val="24"/>
              </w:rPr>
            </w:pPr>
            <w:r w:rsidRPr="00B37452">
              <w:rPr>
                <w:rFonts w:hAnsi="宋体" w:cs="仿宋_GB2312"/>
                <w:color w:val="000000" w:themeColor="text1"/>
                <w:sz w:val="24"/>
                <w:szCs w:val="24"/>
              </w:rPr>
              <w:t>18.2</w:t>
            </w:r>
          </w:p>
        </w:tc>
        <w:tc>
          <w:tcPr>
            <w:tcW w:w="1691" w:type="dxa"/>
            <w:vAlign w:val="center"/>
          </w:tcPr>
          <w:p w14:paraId="5EC2ECFE" w14:textId="77777777" w:rsidR="00CC7481" w:rsidRPr="00B37452" w:rsidRDefault="00000000">
            <w:pPr>
              <w:snapToGrid w:val="0"/>
              <w:jc w:val="center"/>
              <w:rPr>
                <w:rFonts w:ascii="宋体" w:hAnsi="宋体" w:cs="仿宋_GB2312" w:hint="eastAsia"/>
                <w:color w:val="000000" w:themeColor="text1"/>
                <w:sz w:val="24"/>
              </w:rPr>
            </w:pPr>
            <w:r w:rsidRPr="00B37452">
              <w:rPr>
                <w:rFonts w:ascii="宋体" w:hAnsi="宋体" w:cs="仿宋_GB2312" w:hint="eastAsia"/>
                <w:color w:val="000000" w:themeColor="text1"/>
                <w:sz w:val="24"/>
              </w:rPr>
              <w:t>解密时间</w:t>
            </w:r>
          </w:p>
        </w:tc>
        <w:tc>
          <w:tcPr>
            <w:tcW w:w="6246" w:type="dxa"/>
            <w:vAlign w:val="center"/>
          </w:tcPr>
          <w:p w14:paraId="770ABA31" w14:textId="77777777" w:rsidR="00CC7481" w:rsidRPr="00B37452" w:rsidRDefault="00000000">
            <w:pPr>
              <w:snapToGrid w:val="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解密时间：</w:t>
            </w:r>
            <w:r w:rsidRPr="00B37452">
              <w:rPr>
                <w:rFonts w:ascii="宋体" w:hAnsi="宋体" w:cs="仿宋_GB2312" w:hint="eastAsia"/>
                <w:color w:val="000000" w:themeColor="text1"/>
                <w:sz w:val="24"/>
                <w:u w:val="single"/>
              </w:rPr>
              <w:t xml:space="preserve"> </w:t>
            </w:r>
            <w:r w:rsidRPr="00B37452">
              <w:rPr>
                <w:rFonts w:ascii="宋体" w:hAnsi="宋体" w:cs="仿宋_GB2312"/>
                <w:color w:val="000000" w:themeColor="text1"/>
                <w:sz w:val="24"/>
                <w:u w:val="single"/>
              </w:rPr>
              <w:t>30</w:t>
            </w:r>
            <w:r w:rsidRPr="00B37452">
              <w:rPr>
                <w:rFonts w:ascii="宋体" w:hAnsi="宋体" w:cs="仿宋_GB2312" w:hint="eastAsia"/>
                <w:color w:val="000000" w:themeColor="text1"/>
                <w:sz w:val="24"/>
                <w:u w:val="single"/>
              </w:rPr>
              <w:t xml:space="preserve"> </w:t>
            </w:r>
            <w:r w:rsidRPr="00B37452">
              <w:rPr>
                <w:rFonts w:ascii="宋体" w:hAnsi="宋体" w:cs="仿宋_GB2312" w:hint="eastAsia"/>
                <w:color w:val="000000" w:themeColor="text1"/>
                <w:sz w:val="24"/>
              </w:rPr>
              <w:t>分钟</w:t>
            </w:r>
          </w:p>
        </w:tc>
      </w:tr>
      <w:tr w:rsidR="00CC7481" w:rsidRPr="00B37452" w14:paraId="34127144" w14:textId="77777777">
        <w:trPr>
          <w:trHeight w:val="20"/>
          <w:jc w:val="center"/>
        </w:trPr>
        <w:tc>
          <w:tcPr>
            <w:tcW w:w="1003" w:type="dxa"/>
            <w:vAlign w:val="center"/>
          </w:tcPr>
          <w:p w14:paraId="1C2E3D7E" w14:textId="77777777" w:rsidR="00CC7481" w:rsidRPr="00B37452" w:rsidRDefault="00000000">
            <w:pPr>
              <w:pStyle w:val="af6"/>
              <w:adjustRightInd w:val="0"/>
              <w:snapToGrid w:val="0"/>
              <w:jc w:val="center"/>
              <w:rPr>
                <w:rFonts w:hAnsi="宋体" w:cs="仿宋_GB2312"/>
                <w:color w:val="000000" w:themeColor="text1"/>
                <w:sz w:val="24"/>
                <w:szCs w:val="24"/>
              </w:rPr>
            </w:pPr>
            <w:r w:rsidRPr="00B37452">
              <w:rPr>
                <w:rFonts w:hAnsi="宋体" w:cs="仿宋_GB2312"/>
                <w:color w:val="000000" w:themeColor="text1"/>
                <w:sz w:val="24"/>
                <w:szCs w:val="24"/>
              </w:rPr>
              <w:t>22.1</w:t>
            </w:r>
          </w:p>
        </w:tc>
        <w:tc>
          <w:tcPr>
            <w:tcW w:w="1691" w:type="dxa"/>
            <w:vAlign w:val="center"/>
          </w:tcPr>
          <w:p w14:paraId="34F9D853" w14:textId="77777777" w:rsidR="00CC7481" w:rsidRPr="00B37452" w:rsidRDefault="00000000">
            <w:pPr>
              <w:snapToGrid w:val="0"/>
              <w:jc w:val="center"/>
              <w:rPr>
                <w:rFonts w:ascii="宋体" w:hAnsi="宋体" w:cs="仿宋_GB2312" w:hint="eastAsia"/>
                <w:color w:val="000000" w:themeColor="text1"/>
                <w:sz w:val="24"/>
              </w:rPr>
            </w:pPr>
            <w:r w:rsidRPr="00B37452">
              <w:rPr>
                <w:rFonts w:ascii="宋体" w:hAnsi="宋体" w:cs="仿宋_GB2312" w:hint="eastAsia"/>
                <w:color w:val="000000" w:themeColor="text1"/>
                <w:sz w:val="24"/>
              </w:rPr>
              <w:t>确定中标人</w:t>
            </w:r>
          </w:p>
        </w:tc>
        <w:tc>
          <w:tcPr>
            <w:tcW w:w="6246" w:type="dxa"/>
            <w:vAlign w:val="center"/>
          </w:tcPr>
          <w:p w14:paraId="6FECC1EA" w14:textId="77777777" w:rsidR="00CC7481" w:rsidRPr="00B37452" w:rsidRDefault="00000000">
            <w:pPr>
              <w:pStyle w:val="af6"/>
              <w:adjustRightInd w:val="0"/>
              <w:snapToGrid w:val="0"/>
              <w:rPr>
                <w:rFonts w:hAnsi="宋体" w:cs="仿宋_GB2312"/>
                <w:color w:val="000000" w:themeColor="text1"/>
                <w:sz w:val="24"/>
                <w:szCs w:val="24"/>
              </w:rPr>
            </w:pPr>
            <w:r w:rsidRPr="00B37452">
              <w:rPr>
                <w:rFonts w:hAnsi="宋体" w:cs="仿宋_GB2312"/>
                <w:color w:val="000000" w:themeColor="text1"/>
                <w:sz w:val="24"/>
                <w:szCs w:val="24"/>
              </w:rPr>
              <w:t>中标候选人并列的，采购人是否委托评标委员会确定中标人：</w:t>
            </w:r>
          </w:p>
          <w:p w14:paraId="68D81F13" w14:textId="77777777" w:rsidR="00CC7481" w:rsidRPr="00B37452" w:rsidRDefault="00000000">
            <w:pPr>
              <w:pStyle w:val="af6"/>
              <w:adjustRightInd w:val="0"/>
              <w:snapToGrid w:val="0"/>
              <w:rPr>
                <w:rFonts w:hAnsi="宋体" w:cs="仿宋_GB2312"/>
                <w:color w:val="000000" w:themeColor="text1"/>
                <w:sz w:val="24"/>
                <w:szCs w:val="24"/>
              </w:rPr>
            </w:pPr>
            <w:r w:rsidRPr="00B37452">
              <w:rPr>
                <w:rFonts w:hAnsi="宋体" w:cs="仿宋_GB2312"/>
                <w:color w:val="000000" w:themeColor="text1"/>
                <w:sz w:val="24"/>
                <w:szCs w:val="24"/>
              </w:rPr>
              <w:t>■否</w:t>
            </w:r>
          </w:p>
          <w:p w14:paraId="462CF97D" w14:textId="77777777" w:rsidR="00CC7481" w:rsidRPr="00B37452" w:rsidRDefault="00000000">
            <w:pPr>
              <w:pStyle w:val="af6"/>
              <w:adjustRightInd w:val="0"/>
              <w:snapToGrid w:val="0"/>
              <w:rPr>
                <w:rFonts w:hAnsi="宋体" w:cs="仿宋_GB2312"/>
                <w:color w:val="000000" w:themeColor="text1"/>
                <w:sz w:val="24"/>
                <w:szCs w:val="24"/>
              </w:rPr>
            </w:pPr>
            <w:r w:rsidRPr="00B37452">
              <w:rPr>
                <w:rFonts w:hAnsi="宋体" w:cs="仿宋_GB2312"/>
                <w:color w:val="000000" w:themeColor="text1"/>
                <w:sz w:val="24"/>
                <w:szCs w:val="24"/>
              </w:rPr>
              <w:t>□是</w:t>
            </w:r>
          </w:p>
          <w:p w14:paraId="466C053B" w14:textId="77777777" w:rsidR="00CC7481" w:rsidRPr="00B37452" w:rsidRDefault="00000000">
            <w:pPr>
              <w:pStyle w:val="af6"/>
              <w:adjustRightInd w:val="0"/>
              <w:snapToGrid w:val="0"/>
              <w:rPr>
                <w:rFonts w:hAnsi="宋体" w:cs="仿宋_GB2312"/>
                <w:color w:val="000000" w:themeColor="text1"/>
                <w:sz w:val="24"/>
                <w:szCs w:val="24"/>
              </w:rPr>
            </w:pPr>
            <w:r w:rsidRPr="00B37452">
              <w:rPr>
                <w:rFonts w:hAnsi="宋体" w:cs="仿宋_GB2312"/>
                <w:color w:val="000000" w:themeColor="text1"/>
                <w:sz w:val="24"/>
                <w:szCs w:val="24"/>
              </w:rPr>
              <w:t>中标候选人并列的，按照以下方式确定中标人：</w:t>
            </w:r>
          </w:p>
          <w:p w14:paraId="39117396" w14:textId="77777777" w:rsidR="00CC7481" w:rsidRPr="00B37452" w:rsidRDefault="00000000">
            <w:pPr>
              <w:pStyle w:val="af6"/>
              <w:adjustRightInd w:val="0"/>
              <w:snapToGrid w:val="0"/>
              <w:rPr>
                <w:rFonts w:hAnsi="宋体" w:cs="仿宋_GB2312"/>
                <w:color w:val="000000" w:themeColor="text1"/>
                <w:sz w:val="24"/>
                <w:szCs w:val="24"/>
              </w:rPr>
            </w:pPr>
            <w:r w:rsidRPr="00B37452">
              <w:rPr>
                <w:rFonts w:hAnsi="宋体" w:cs="仿宋_GB2312"/>
                <w:color w:val="000000" w:themeColor="text1"/>
                <w:sz w:val="24"/>
                <w:szCs w:val="24"/>
              </w:rPr>
              <w:t>■得分且投标报价均相同的，以“</w:t>
            </w:r>
            <w:r w:rsidRPr="00B37452">
              <w:rPr>
                <w:rFonts w:hAnsi="宋体" w:cs="仿宋_GB2312"/>
                <w:color w:val="000000" w:themeColor="text1"/>
                <w:sz w:val="24"/>
                <w:szCs w:val="24"/>
                <w:u w:val="single"/>
              </w:rPr>
              <w:t>对招标文件技术规格要求的响应程度</w:t>
            </w:r>
            <w:r w:rsidRPr="00B37452">
              <w:rPr>
                <w:rFonts w:hAnsi="宋体" w:cs="仿宋_GB2312"/>
                <w:color w:val="000000" w:themeColor="text1"/>
                <w:sz w:val="24"/>
                <w:szCs w:val="24"/>
              </w:rPr>
              <w:t>”得分高者为中标人。</w:t>
            </w:r>
          </w:p>
          <w:p w14:paraId="6D8C2272" w14:textId="77777777" w:rsidR="00CC7481" w:rsidRPr="00B37452" w:rsidRDefault="00000000">
            <w:pPr>
              <w:snapToGrid w:val="0"/>
              <w:jc w:val="left"/>
              <w:rPr>
                <w:rFonts w:ascii="宋体" w:hAnsi="宋体" w:cs="仿宋_GB2312" w:hint="eastAsia"/>
                <w:color w:val="000000" w:themeColor="text1"/>
                <w:sz w:val="24"/>
                <w:u w:val="single"/>
              </w:rPr>
            </w:pPr>
            <w:r w:rsidRPr="00B37452">
              <w:rPr>
                <w:rFonts w:ascii="宋体" w:hAnsi="宋体" w:cs="仿宋_GB2312" w:hint="eastAsia"/>
                <w:color w:val="000000" w:themeColor="text1"/>
                <w:sz w:val="24"/>
              </w:rPr>
              <w:t>□随机抽取</w:t>
            </w:r>
          </w:p>
        </w:tc>
      </w:tr>
      <w:tr w:rsidR="00CC7481" w:rsidRPr="00B37452" w14:paraId="6AF1FCF3" w14:textId="77777777">
        <w:trPr>
          <w:trHeight w:val="20"/>
          <w:jc w:val="center"/>
        </w:trPr>
        <w:tc>
          <w:tcPr>
            <w:tcW w:w="1003" w:type="dxa"/>
            <w:vAlign w:val="center"/>
          </w:tcPr>
          <w:p w14:paraId="42900F4D" w14:textId="77777777" w:rsidR="00CC7481" w:rsidRPr="00B37452" w:rsidRDefault="00000000">
            <w:pPr>
              <w:pStyle w:val="af6"/>
              <w:adjustRightInd w:val="0"/>
              <w:snapToGrid w:val="0"/>
              <w:jc w:val="center"/>
              <w:rPr>
                <w:rFonts w:hAnsi="宋体" w:cs="仿宋_GB2312"/>
                <w:color w:val="000000" w:themeColor="text1"/>
                <w:sz w:val="24"/>
                <w:szCs w:val="24"/>
              </w:rPr>
            </w:pPr>
            <w:r w:rsidRPr="00B37452">
              <w:rPr>
                <w:rFonts w:hAnsi="宋体" w:cs="仿宋_GB2312"/>
                <w:color w:val="000000" w:themeColor="text1"/>
                <w:sz w:val="24"/>
                <w:szCs w:val="24"/>
              </w:rPr>
              <w:t>25.5</w:t>
            </w:r>
          </w:p>
        </w:tc>
        <w:tc>
          <w:tcPr>
            <w:tcW w:w="1691" w:type="dxa"/>
            <w:vAlign w:val="center"/>
          </w:tcPr>
          <w:p w14:paraId="2BA7CF65" w14:textId="77777777" w:rsidR="00CC7481" w:rsidRPr="00B37452" w:rsidRDefault="00000000">
            <w:pPr>
              <w:snapToGrid w:val="0"/>
              <w:jc w:val="center"/>
              <w:rPr>
                <w:rFonts w:ascii="宋体" w:hAnsi="宋体" w:cs="仿宋_GB2312" w:hint="eastAsia"/>
                <w:color w:val="000000" w:themeColor="text1"/>
                <w:sz w:val="24"/>
              </w:rPr>
            </w:pPr>
            <w:r w:rsidRPr="00B37452">
              <w:rPr>
                <w:rFonts w:ascii="宋体" w:hAnsi="宋体" w:cs="仿宋_GB2312" w:hint="eastAsia"/>
                <w:color w:val="000000" w:themeColor="text1"/>
                <w:sz w:val="24"/>
              </w:rPr>
              <w:t>分包</w:t>
            </w:r>
          </w:p>
        </w:tc>
        <w:tc>
          <w:tcPr>
            <w:tcW w:w="6246" w:type="dxa"/>
            <w:vAlign w:val="center"/>
          </w:tcPr>
          <w:p w14:paraId="5FCC2809" w14:textId="77777777" w:rsidR="00CC7481" w:rsidRPr="00B37452" w:rsidRDefault="00000000">
            <w:pPr>
              <w:snapToGrid w:val="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本项目的非主体、非关键性工作是否允许分包：</w:t>
            </w:r>
          </w:p>
          <w:p w14:paraId="3628D303" w14:textId="77777777" w:rsidR="00CC7481" w:rsidRPr="00B37452" w:rsidRDefault="00000000">
            <w:pPr>
              <w:snapToGrid w:val="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■不允许</w:t>
            </w:r>
          </w:p>
          <w:p w14:paraId="5733E996" w14:textId="77777777" w:rsidR="00CC7481" w:rsidRPr="00B37452" w:rsidRDefault="00000000">
            <w:pPr>
              <w:snapToGrid w:val="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□允许，具体要求：</w:t>
            </w:r>
          </w:p>
          <w:p w14:paraId="7D9514FA" w14:textId="77777777" w:rsidR="00CC7481" w:rsidRPr="00B37452" w:rsidRDefault="00000000">
            <w:pPr>
              <w:snapToGrid w:val="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（1）可以分包履行的具体内容：</w:t>
            </w:r>
            <w:r w:rsidRPr="00B37452">
              <w:rPr>
                <w:rFonts w:ascii="宋体" w:hAnsi="宋体" w:cs="仿宋_GB2312" w:hint="eastAsia"/>
                <w:color w:val="000000" w:themeColor="text1"/>
                <w:sz w:val="24"/>
                <w:u w:val="single"/>
              </w:rPr>
              <w:t xml:space="preserve">  /  </w:t>
            </w:r>
            <w:r w:rsidRPr="00B37452">
              <w:rPr>
                <w:rFonts w:ascii="宋体" w:hAnsi="宋体" w:cs="仿宋_GB2312" w:hint="eastAsia"/>
                <w:color w:val="000000" w:themeColor="text1"/>
                <w:sz w:val="24"/>
              </w:rPr>
              <w:t>；</w:t>
            </w:r>
          </w:p>
          <w:p w14:paraId="5B52B3D4" w14:textId="77777777" w:rsidR="00CC7481" w:rsidRPr="00B37452" w:rsidRDefault="00000000">
            <w:pPr>
              <w:snapToGrid w:val="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lastRenderedPageBreak/>
              <w:t>（2）允许分包的金额或者比例：</w:t>
            </w:r>
            <w:r w:rsidRPr="00B37452">
              <w:rPr>
                <w:rFonts w:ascii="宋体" w:hAnsi="宋体" w:cs="仿宋_GB2312" w:hint="eastAsia"/>
                <w:color w:val="000000" w:themeColor="text1"/>
                <w:sz w:val="24"/>
                <w:u w:val="single"/>
              </w:rPr>
              <w:t xml:space="preserve">  /  </w:t>
            </w:r>
            <w:r w:rsidRPr="00B37452">
              <w:rPr>
                <w:rFonts w:ascii="宋体" w:hAnsi="宋体" w:cs="仿宋_GB2312" w:hint="eastAsia"/>
                <w:color w:val="000000" w:themeColor="text1"/>
                <w:sz w:val="24"/>
              </w:rPr>
              <w:t>；</w:t>
            </w:r>
          </w:p>
          <w:p w14:paraId="0EC9B358" w14:textId="77777777" w:rsidR="00CC7481" w:rsidRPr="00B37452" w:rsidRDefault="00000000">
            <w:pPr>
              <w:snapToGrid w:val="0"/>
              <w:jc w:val="left"/>
              <w:rPr>
                <w:rFonts w:ascii="宋体" w:hAnsi="宋体" w:cs="仿宋_GB2312" w:hint="eastAsia"/>
                <w:color w:val="000000" w:themeColor="text1"/>
                <w:sz w:val="24"/>
                <w:u w:val="single"/>
              </w:rPr>
            </w:pPr>
            <w:r w:rsidRPr="00B37452">
              <w:rPr>
                <w:rFonts w:ascii="宋体" w:hAnsi="宋体" w:cs="仿宋_GB2312" w:hint="eastAsia"/>
                <w:color w:val="000000" w:themeColor="text1"/>
                <w:sz w:val="24"/>
              </w:rPr>
              <w:t>（3）其他要求：</w:t>
            </w:r>
            <w:r w:rsidRPr="00B37452">
              <w:rPr>
                <w:rFonts w:ascii="宋体" w:hAnsi="宋体" w:cs="仿宋_GB2312" w:hint="eastAsia"/>
                <w:color w:val="000000" w:themeColor="text1"/>
                <w:sz w:val="24"/>
                <w:u w:val="single"/>
              </w:rPr>
              <w:t xml:space="preserve">  /  </w:t>
            </w:r>
            <w:r w:rsidRPr="00B37452">
              <w:rPr>
                <w:rFonts w:ascii="宋体" w:hAnsi="宋体" w:cs="仿宋_GB2312" w:hint="eastAsia"/>
                <w:color w:val="000000" w:themeColor="text1"/>
                <w:sz w:val="24"/>
              </w:rPr>
              <w:t>。</w:t>
            </w:r>
          </w:p>
        </w:tc>
      </w:tr>
      <w:tr w:rsidR="00CC7481" w:rsidRPr="00B37452" w14:paraId="4FDEC9CD" w14:textId="77777777">
        <w:trPr>
          <w:trHeight w:val="20"/>
          <w:jc w:val="center"/>
        </w:trPr>
        <w:tc>
          <w:tcPr>
            <w:tcW w:w="1003" w:type="dxa"/>
            <w:vAlign w:val="center"/>
          </w:tcPr>
          <w:p w14:paraId="6081E924" w14:textId="77777777" w:rsidR="00CC7481" w:rsidRPr="00B37452" w:rsidRDefault="00000000">
            <w:pPr>
              <w:pStyle w:val="af6"/>
              <w:adjustRightInd w:val="0"/>
              <w:snapToGrid w:val="0"/>
              <w:jc w:val="center"/>
              <w:rPr>
                <w:rFonts w:hAnsi="宋体" w:cs="仿宋_GB2312"/>
                <w:color w:val="000000" w:themeColor="text1"/>
                <w:sz w:val="24"/>
                <w:szCs w:val="24"/>
              </w:rPr>
            </w:pPr>
            <w:r w:rsidRPr="00B37452">
              <w:rPr>
                <w:rFonts w:hAnsi="宋体" w:cs="仿宋_GB2312"/>
                <w:color w:val="000000" w:themeColor="text1"/>
                <w:sz w:val="24"/>
                <w:szCs w:val="24"/>
              </w:rPr>
              <w:lastRenderedPageBreak/>
              <w:t>25.6</w:t>
            </w:r>
          </w:p>
        </w:tc>
        <w:tc>
          <w:tcPr>
            <w:tcW w:w="1691" w:type="dxa"/>
            <w:vAlign w:val="center"/>
          </w:tcPr>
          <w:p w14:paraId="72D9F573" w14:textId="77777777" w:rsidR="00CC7481" w:rsidRPr="00B37452" w:rsidRDefault="00000000">
            <w:pPr>
              <w:snapToGrid w:val="0"/>
              <w:jc w:val="center"/>
              <w:rPr>
                <w:rFonts w:ascii="宋体" w:hAnsi="宋体" w:cs="仿宋_GB2312" w:hint="eastAsia"/>
                <w:color w:val="000000" w:themeColor="text1"/>
                <w:sz w:val="24"/>
              </w:rPr>
            </w:pPr>
            <w:r w:rsidRPr="00B37452">
              <w:rPr>
                <w:rFonts w:ascii="宋体" w:hAnsi="宋体" w:cs="仿宋_GB2312" w:hint="eastAsia"/>
                <w:color w:val="000000" w:themeColor="text1"/>
                <w:sz w:val="24"/>
              </w:rPr>
              <w:t>政采贷</w:t>
            </w:r>
          </w:p>
        </w:tc>
        <w:tc>
          <w:tcPr>
            <w:tcW w:w="6246" w:type="dxa"/>
            <w:vAlign w:val="center"/>
          </w:tcPr>
          <w:p w14:paraId="2EAA21C8" w14:textId="77777777" w:rsidR="00CC7481" w:rsidRPr="00B37452" w:rsidRDefault="00000000">
            <w:pPr>
              <w:snapToGrid w:val="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rsidR="00CC7481" w:rsidRPr="00B37452" w14:paraId="1A57DE57" w14:textId="77777777">
        <w:trPr>
          <w:trHeight w:val="20"/>
          <w:jc w:val="center"/>
        </w:trPr>
        <w:tc>
          <w:tcPr>
            <w:tcW w:w="1003" w:type="dxa"/>
            <w:vAlign w:val="center"/>
          </w:tcPr>
          <w:p w14:paraId="30F096A3" w14:textId="77777777" w:rsidR="00CC7481" w:rsidRPr="00B37452" w:rsidRDefault="00000000">
            <w:pPr>
              <w:pStyle w:val="af6"/>
              <w:adjustRightInd w:val="0"/>
              <w:snapToGrid w:val="0"/>
              <w:jc w:val="center"/>
              <w:rPr>
                <w:rFonts w:hAnsi="宋体" w:cs="仿宋_GB2312"/>
                <w:color w:val="000000" w:themeColor="text1"/>
                <w:sz w:val="24"/>
                <w:szCs w:val="24"/>
              </w:rPr>
            </w:pPr>
            <w:r w:rsidRPr="00B37452">
              <w:rPr>
                <w:rFonts w:hAnsi="宋体" w:cs="仿宋_GB2312"/>
                <w:color w:val="000000" w:themeColor="text1"/>
                <w:sz w:val="24"/>
                <w:szCs w:val="24"/>
              </w:rPr>
              <w:t>26.1.1</w:t>
            </w:r>
          </w:p>
        </w:tc>
        <w:tc>
          <w:tcPr>
            <w:tcW w:w="1691" w:type="dxa"/>
            <w:vAlign w:val="center"/>
          </w:tcPr>
          <w:p w14:paraId="18CFCAE7" w14:textId="77777777" w:rsidR="00CC7481" w:rsidRPr="00B37452" w:rsidRDefault="00000000">
            <w:pPr>
              <w:snapToGrid w:val="0"/>
              <w:jc w:val="center"/>
              <w:rPr>
                <w:rFonts w:ascii="宋体" w:hAnsi="宋体" w:cs="仿宋_GB2312" w:hint="eastAsia"/>
                <w:color w:val="000000" w:themeColor="text1"/>
                <w:sz w:val="24"/>
              </w:rPr>
            </w:pPr>
            <w:r w:rsidRPr="00B37452">
              <w:rPr>
                <w:rFonts w:ascii="宋体" w:hAnsi="宋体" w:cs="仿宋_GB2312" w:hint="eastAsia"/>
                <w:color w:val="000000" w:themeColor="text1"/>
                <w:sz w:val="24"/>
              </w:rPr>
              <w:t>询问</w:t>
            </w:r>
          </w:p>
        </w:tc>
        <w:tc>
          <w:tcPr>
            <w:tcW w:w="6246" w:type="dxa"/>
            <w:vAlign w:val="center"/>
          </w:tcPr>
          <w:p w14:paraId="76A7B1AB" w14:textId="77777777" w:rsidR="00CC7481" w:rsidRPr="00B37452" w:rsidRDefault="00000000">
            <w:pPr>
              <w:snapToGrid w:val="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询问送达形式：</w:t>
            </w:r>
            <w:r w:rsidRPr="00B37452">
              <w:rPr>
                <w:rFonts w:ascii="宋体" w:hAnsi="宋体" w:cs="仿宋_GB2312" w:hint="eastAsia"/>
                <w:color w:val="000000" w:themeColor="text1"/>
                <w:sz w:val="24"/>
                <w:u w:val="single"/>
              </w:rPr>
              <w:t>电话联系项目联系人后并将盖章扫描件和可编辑的文档发至</w:t>
            </w:r>
            <w:r w:rsidRPr="00B37452">
              <w:rPr>
                <w:rFonts w:ascii="宋体" w:hAnsi="宋体" w:cs="宋体" w:hint="eastAsia"/>
                <w:iCs/>
                <w:color w:val="000000" w:themeColor="text1"/>
                <w:sz w:val="24"/>
                <w:u w:val="single"/>
              </w:rPr>
              <w:t>shihuaxinjob@163.com</w:t>
            </w:r>
            <w:r w:rsidRPr="00B37452">
              <w:rPr>
                <w:rFonts w:ascii="宋体" w:hAnsi="宋体" w:cs="仿宋_GB2312" w:hint="eastAsia"/>
                <w:color w:val="000000" w:themeColor="text1"/>
                <w:sz w:val="24"/>
                <w:u w:val="single"/>
              </w:rPr>
              <w:t>。</w:t>
            </w:r>
          </w:p>
        </w:tc>
      </w:tr>
      <w:tr w:rsidR="00CC7481" w:rsidRPr="00B37452" w14:paraId="3F1E01B7" w14:textId="77777777">
        <w:trPr>
          <w:trHeight w:val="20"/>
          <w:jc w:val="center"/>
        </w:trPr>
        <w:tc>
          <w:tcPr>
            <w:tcW w:w="1003" w:type="dxa"/>
            <w:vAlign w:val="center"/>
          </w:tcPr>
          <w:p w14:paraId="37F974C4" w14:textId="77777777" w:rsidR="00CC7481" w:rsidRPr="00B37452" w:rsidRDefault="00000000">
            <w:pPr>
              <w:pStyle w:val="af6"/>
              <w:adjustRightInd w:val="0"/>
              <w:snapToGrid w:val="0"/>
              <w:jc w:val="center"/>
              <w:rPr>
                <w:rFonts w:hAnsi="宋体" w:cs="仿宋_GB2312"/>
                <w:color w:val="000000" w:themeColor="text1"/>
                <w:sz w:val="24"/>
                <w:szCs w:val="24"/>
              </w:rPr>
            </w:pPr>
            <w:r w:rsidRPr="00B37452">
              <w:rPr>
                <w:rFonts w:hAnsi="宋体" w:cs="仿宋_GB2312"/>
                <w:color w:val="000000" w:themeColor="text1"/>
                <w:sz w:val="24"/>
                <w:szCs w:val="24"/>
              </w:rPr>
              <w:t>26.3</w:t>
            </w:r>
          </w:p>
        </w:tc>
        <w:tc>
          <w:tcPr>
            <w:tcW w:w="1691" w:type="dxa"/>
            <w:vAlign w:val="center"/>
          </w:tcPr>
          <w:p w14:paraId="78014FC7" w14:textId="77777777" w:rsidR="00CC7481" w:rsidRPr="00B37452" w:rsidRDefault="00000000">
            <w:pPr>
              <w:snapToGrid w:val="0"/>
              <w:jc w:val="center"/>
              <w:rPr>
                <w:rFonts w:ascii="宋体" w:hAnsi="宋体" w:cs="仿宋_GB2312" w:hint="eastAsia"/>
                <w:color w:val="000000" w:themeColor="text1"/>
                <w:sz w:val="24"/>
              </w:rPr>
            </w:pPr>
            <w:r w:rsidRPr="00B37452">
              <w:rPr>
                <w:rFonts w:ascii="宋体" w:hAnsi="宋体" w:cs="仿宋_GB2312" w:hint="eastAsia"/>
                <w:color w:val="000000" w:themeColor="text1"/>
                <w:sz w:val="24"/>
              </w:rPr>
              <w:t>联系方式</w:t>
            </w:r>
          </w:p>
        </w:tc>
        <w:tc>
          <w:tcPr>
            <w:tcW w:w="6246" w:type="dxa"/>
            <w:vAlign w:val="center"/>
          </w:tcPr>
          <w:p w14:paraId="655E778F" w14:textId="77777777" w:rsidR="00CC7481" w:rsidRPr="00B37452" w:rsidRDefault="00000000">
            <w:pPr>
              <w:snapToGrid w:val="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接收询问和的联系方式</w:t>
            </w:r>
          </w:p>
          <w:p w14:paraId="741D82EF" w14:textId="77777777" w:rsidR="00CC7481" w:rsidRPr="00B37452" w:rsidRDefault="00000000">
            <w:pPr>
              <w:snapToGrid w:val="0"/>
              <w:jc w:val="left"/>
              <w:rPr>
                <w:rFonts w:ascii="宋体" w:hAnsi="宋体" w:cs="仿宋_GB2312" w:hint="eastAsia"/>
                <w:color w:val="000000" w:themeColor="text1"/>
                <w:sz w:val="24"/>
                <w:u w:val="single"/>
              </w:rPr>
            </w:pPr>
            <w:r w:rsidRPr="00B37452">
              <w:rPr>
                <w:rFonts w:ascii="宋体" w:hAnsi="宋体" w:cs="仿宋_GB2312" w:hint="eastAsia"/>
                <w:color w:val="000000" w:themeColor="text1"/>
                <w:sz w:val="24"/>
              </w:rPr>
              <w:t>采购人联系部门：</w:t>
            </w:r>
            <w:r w:rsidRPr="00B37452">
              <w:rPr>
                <w:rFonts w:ascii="宋体" w:hAnsi="宋体" w:cs="仿宋_GB2312" w:hint="eastAsia"/>
                <w:color w:val="000000" w:themeColor="text1"/>
                <w:sz w:val="24"/>
                <w:u w:val="single"/>
              </w:rPr>
              <w:t>北京市心肺血管疾病研究所；</w:t>
            </w:r>
          </w:p>
          <w:p w14:paraId="2B3510CC" w14:textId="77777777" w:rsidR="00CC7481" w:rsidRPr="00B37452" w:rsidRDefault="00000000">
            <w:pPr>
              <w:snapToGrid w:val="0"/>
              <w:jc w:val="left"/>
              <w:rPr>
                <w:rFonts w:ascii="宋体" w:hAnsi="宋体" w:cs="仿宋_GB2312" w:hint="eastAsia"/>
                <w:color w:val="000000" w:themeColor="text1"/>
                <w:sz w:val="24"/>
                <w:u w:val="single"/>
              </w:rPr>
            </w:pPr>
            <w:r w:rsidRPr="00B37452">
              <w:rPr>
                <w:rFonts w:ascii="宋体" w:hAnsi="宋体" w:cs="仿宋_GB2312" w:hint="eastAsia"/>
                <w:color w:val="000000" w:themeColor="text1"/>
                <w:sz w:val="24"/>
              </w:rPr>
              <w:t>采购人通讯地址：</w:t>
            </w:r>
            <w:r w:rsidRPr="00B37452">
              <w:rPr>
                <w:rFonts w:ascii="宋体" w:hAnsi="宋体" w:cs="仿宋_GB2312" w:hint="eastAsia"/>
                <w:color w:val="000000" w:themeColor="text1"/>
                <w:sz w:val="24"/>
                <w:u w:val="single"/>
              </w:rPr>
              <w:t>北京市朝阳区安贞路2号；</w:t>
            </w:r>
          </w:p>
          <w:p w14:paraId="2DD23342" w14:textId="77777777" w:rsidR="00CC7481" w:rsidRPr="00B37452" w:rsidRDefault="00000000">
            <w:pPr>
              <w:snapToGrid w:val="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采购人联系电话：</w:t>
            </w:r>
            <w:r w:rsidRPr="00B37452">
              <w:rPr>
                <w:rFonts w:ascii="宋体" w:hAnsi="宋体" w:cs="仿宋_GB2312"/>
                <w:color w:val="000000" w:themeColor="text1"/>
                <w:sz w:val="24"/>
                <w:u w:val="single"/>
              </w:rPr>
              <w:t>010-64456407</w:t>
            </w:r>
            <w:r w:rsidRPr="00B37452">
              <w:rPr>
                <w:rFonts w:ascii="宋体" w:hAnsi="宋体" w:cs="仿宋_GB2312" w:hint="eastAsia"/>
                <w:color w:val="000000" w:themeColor="text1"/>
                <w:sz w:val="24"/>
              </w:rPr>
              <w:t>；</w:t>
            </w:r>
          </w:p>
          <w:p w14:paraId="078D0A5B" w14:textId="77777777" w:rsidR="00CC7481" w:rsidRPr="00B37452" w:rsidRDefault="00000000">
            <w:pPr>
              <w:snapToGrid w:val="0"/>
              <w:jc w:val="left"/>
              <w:rPr>
                <w:rFonts w:ascii="宋体" w:hAnsi="宋体" w:cs="仿宋_GB2312" w:hint="eastAsia"/>
                <w:color w:val="000000" w:themeColor="text1"/>
                <w:sz w:val="24"/>
                <w:u w:val="single"/>
              </w:rPr>
            </w:pPr>
            <w:r w:rsidRPr="00B37452">
              <w:rPr>
                <w:rFonts w:ascii="宋体" w:hAnsi="宋体" w:cs="仿宋_GB2312" w:hint="eastAsia"/>
                <w:color w:val="000000" w:themeColor="text1"/>
                <w:sz w:val="24"/>
              </w:rPr>
              <w:t>采购代理机构联系部门：</w:t>
            </w:r>
            <w:r w:rsidRPr="00B37452">
              <w:rPr>
                <w:rFonts w:ascii="宋体" w:hAnsi="宋体" w:cs="仿宋_GB2312" w:hint="eastAsia"/>
                <w:color w:val="000000" w:themeColor="text1"/>
                <w:sz w:val="24"/>
                <w:u w:val="single"/>
              </w:rPr>
              <w:t>北京科技园拍卖招标有限公司招标一部；</w:t>
            </w:r>
          </w:p>
          <w:p w14:paraId="48D2E7E6" w14:textId="77777777" w:rsidR="00CC7481" w:rsidRPr="00B37452" w:rsidRDefault="00000000">
            <w:pPr>
              <w:snapToGrid w:val="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采购代理机构通讯地址：</w:t>
            </w:r>
            <w:r w:rsidRPr="00B37452">
              <w:rPr>
                <w:rFonts w:ascii="宋体" w:hAnsi="宋体" w:cs="仿宋_GB2312" w:hint="eastAsia"/>
                <w:color w:val="000000" w:themeColor="text1"/>
                <w:sz w:val="24"/>
                <w:u w:val="single"/>
              </w:rPr>
              <w:t>北京市海淀区万柳光大西园6号楼0188</w:t>
            </w:r>
            <w:r w:rsidRPr="00B37452">
              <w:rPr>
                <w:rFonts w:ascii="宋体" w:hAnsi="宋体" w:cs="仿宋_GB2312" w:hint="eastAsia"/>
                <w:color w:val="000000" w:themeColor="text1"/>
                <w:sz w:val="24"/>
              </w:rPr>
              <w:t>；</w:t>
            </w:r>
          </w:p>
          <w:p w14:paraId="5E174E26" w14:textId="77777777" w:rsidR="00CC7481" w:rsidRPr="00B37452" w:rsidRDefault="00000000">
            <w:pPr>
              <w:snapToGrid w:val="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采购代理机构联系电话：</w:t>
            </w:r>
            <w:r w:rsidRPr="00B37452">
              <w:rPr>
                <w:rFonts w:ascii="宋体" w:hAnsi="宋体" w:cs="仿宋_GB2312" w:hint="eastAsia"/>
                <w:color w:val="000000" w:themeColor="text1"/>
                <w:sz w:val="24"/>
                <w:u w:val="single"/>
              </w:rPr>
              <w:t>010-82575731/5831/5125/5137转237、213、220、211</w:t>
            </w:r>
            <w:r w:rsidRPr="00B37452">
              <w:rPr>
                <w:rFonts w:ascii="宋体" w:hAnsi="宋体" w:cs="仿宋_GB2312" w:hint="eastAsia"/>
                <w:color w:val="000000" w:themeColor="text1"/>
                <w:sz w:val="24"/>
              </w:rPr>
              <w:t>。</w:t>
            </w:r>
          </w:p>
        </w:tc>
      </w:tr>
      <w:tr w:rsidR="00CC7481" w:rsidRPr="00B37452" w14:paraId="3916E908" w14:textId="77777777">
        <w:trPr>
          <w:trHeight w:val="20"/>
          <w:jc w:val="center"/>
        </w:trPr>
        <w:tc>
          <w:tcPr>
            <w:tcW w:w="1003" w:type="dxa"/>
            <w:tcBorders>
              <w:top w:val="single" w:sz="4" w:space="0" w:color="auto"/>
              <w:left w:val="single" w:sz="4" w:space="0" w:color="auto"/>
              <w:bottom w:val="single" w:sz="4" w:space="0" w:color="auto"/>
              <w:right w:val="single" w:sz="4" w:space="0" w:color="auto"/>
            </w:tcBorders>
            <w:vAlign w:val="center"/>
          </w:tcPr>
          <w:p w14:paraId="7D349142" w14:textId="77777777" w:rsidR="00CC7481" w:rsidRPr="00B37452" w:rsidRDefault="00000000">
            <w:pPr>
              <w:pStyle w:val="af6"/>
              <w:adjustRightInd w:val="0"/>
              <w:snapToGrid w:val="0"/>
              <w:jc w:val="center"/>
              <w:rPr>
                <w:rFonts w:hAnsi="宋体" w:cs="仿宋_GB2312"/>
                <w:color w:val="000000" w:themeColor="text1"/>
                <w:sz w:val="24"/>
                <w:szCs w:val="24"/>
              </w:rPr>
            </w:pPr>
            <w:r w:rsidRPr="00B37452">
              <w:rPr>
                <w:rFonts w:hAnsi="宋体" w:cs="仿宋_GB2312"/>
                <w:color w:val="000000" w:themeColor="text1"/>
                <w:sz w:val="24"/>
                <w:szCs w:val="24"/>
              </w:rPr>
              <w:t>27</w:t>
            </w:r>
          </w:p>
        </w:tc>
        <w:tc>
          <w:tcPr>
            <w:tcW w:w="1691" w:type="dxa"/>
            <w:tcBorders>
              <w:top w:val="single" w:sz="4" w:space="0" w:color="auto"/>
              <w:left w:val="single" w:sz="4" w:space="0" w:color="auto"/>
              <w:bottom w:val="single" w:sz="4" w:space="0" w:color="auto"/>
              <w:right w:val="single" w:sz="4" w:space="0" w:color="auto"/>
            </w:tcBorders>
            <w:vAlign w:val="center"/>
          </w:tcPr>
          <w:p w14:paraId="64B591A0" w14:textId="77777777" w:rsidR="00CC7481" w:rsidRPr="00B37452" w:rsidRDefault="00000000">
            <w:pPr>
              <w:snapToGrid w:val="0"/>
              <w:jc w:val="center"/>
              <w:rPr>
                <w:rFonts w:ascii="宋体" w:hAnsi="宋体" w:cs="仿宋_GB2312" w:hint="eastAsia"/>
                <w:color w:val="000000" w:themeColor="text1"/>
                <w:sz w:val="24"/>
              </w:rPr>
            </w:pPr>
            <w:r w:rsidRPr="00B37452">
              <w:rPr>
                <w:rFonts w:ascii="宋体" w:hAnsi="宋体" w:cs="仿宋_GB2312" w:hint="eastAsia"/>
                <w:color w:val="000000" w:themeColor="text1"/>
                <w:sz w:val="24"/>
              </w:rPr>
              <w:t>代理费</w:t>
            </w:r>
          </w:p>
        </w:tc>
        <w:tc>
          <w:tcPr>
            <w:tcW w:w="6246" w:type="dxa"/>
            <w:tcBorders>
              <w:top w:val="single" w:sz="4" w:space="0" w:color="auto"/>
              <w:left w:val="single" w:sz="4" w:space="0" w:color="auto"/>
              <w:bottom w:val="single" w:sz="4" w:space="0" w:color="auto"/>
              <w:right w:val="single" w:sz="4" w:space="0" w:color="auto"/>
            </w:tcBorders>
            <w:vAlign w:val="center"/>
          </w:tcPr>
          <w:p w14:paraId="24A0A2AF" w14:textId="77777777" w:rsidR="00CC7481" w:rsidRPr="00B37452" w:rsidRDefault="00000000">
            <w:pPr>
              <w:snapToGrid w:val="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收费对象：</w:t>
            </w:r>
          </w:p>
          <w:p w14:paraId="418DDB35" w14:textId="77777777" w:rsidR="00CC7481" w:rsidRPr="00B37452" w:rsidRDefault="00000000">
            <w:pPr>
              <w:snapToGrid w:val="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□采购人</w:t>
            </w:r>
          </w:p>
          <w:p w14:paraId="7A1F4C9A" w14:textId="77777777" w:rsidR="00CC7481" w:rsidRPr="00B37452" w:rsidRDefault="00000000">
            <w:pPr>
              <w:snapToGrid w:val="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■中标人</w:t>
            </w:r>
          </w:p>
          <w:p w14:paraId="1DCAB3AC" w14:textId="77777777" w:rsidR="00CC7481" w:rsidRPr="00B37452" w:rsidRDefault="00000000">
            <w:pPr>
              <w:snapToGrid w:val="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收费标准：</w:t>
            </w:r>
            <w:r w:rsidRPr="00B37452">
              <w:rPr>
                <w:rFonts w:ascii="宋体" w:hAnsi="宋体" w:cs="仿宋_GB2312" w:hint="eastAsia"/>
                <w:color w:val="000000" w:themeColor="text1"/>
                <w:sz w:val="24"/>
                <w:u w:val="single"/>
              </w:rPr>
              <w:t>参照国家发改委颁布的《招标代理服务收费管理暂行办法》（计价格〔20</w:t>
            </w:r>
            <w:r w:rsidRPr="00B37452">
              <w:rPr>
                <w:rFonts w:ascii="宋体" w:hAnsi="宋体" w:cs="仿宋_GB2312"/>
                <w:color w:val="000000" w:themeColor="text1"/>
                <w:sz w:val="24"/>
                <w:u w:val="single"/>
              </w:rPr>
              <w:t>02</w:t>
            </w:r>
            <w:r w:rsidRPr="00B37452">
              <w:rPr>
                <w:rFonts w:ascii="宋体" w:hAnsi="宋体" w:cs="仿宋_GB2312" w:hint="eastAsia"/>
                <w:color w:val="000000" w:themeColor="text1"/>
                <w:sz w:val="24"/>
                <w:u w:val="single"/>
              </w:rPr>
              <w:t>〕1980号）中的招标收费标准，按照中标金额差额定率累进法计算，向采购代理机构交纳中标服务费。此中标服务费应计入投标报价中，但无须单独开列。中标服务费的收取以包为单位计算。</w:t>
            </w:r>
          </w:p>
          <w:p w14:paraId="045B8D8D" w14:textId="77777777" w:rsidR="00CC7481" w:rsidRPr="00B37452" w:rsidRDefault="00000000">
            <w:pPr>
              <w:snapToGrid w:val="0"/>
              <w:jc w:val="left"/>
              <w:rPr>
                <w:rFonts w:ascii="宋体" w:hAnsi="宋体" w:cs="仿宋_GB2312" w:hint="eastAsia"/>
                <w:color w:val="000000" w:themeColor="text1"/>
                <w:sz w:val="24"/>
              </w:rPr>
            </w:pPr>
            <w:r w:rsidRPr="00B37452">
              <w:rPr>
                <w:rFonts w:ascii="宋体" w:hAnsi="宋体" w:cs="仿宋_GB2312" w:hint="eastAsia"/>
                <w:color w:val="000000" w:themeColor="text1"/>
                <w:sz w:val="24"/>
              </w:rPr>
              <w:t>缴纳时间：</w:t>
            </w:r>
            <w:r w:rsidRPr="00B37452">
              <w:rPr>
                <w:rFonts w:ascii="宋体" w:hAnsi="宋体" w:cs="仿宋_GB2312" w:hint="eastAsia"/>
                <w:color w:val="000000" w:themeColor="text1"/>
                <w:sz w:val="24"/>
                <w:u w:val="single"/>
              </w:rPr>
              <w:t>中标通知书发出后5个工作日内</w:t>
            </w:r>
            <w:r w:rsidRPr="00B37452">
              <w:rPr>
                <w:rFonts w:ascii="宋体" w:hAnsi="宋体" w:cs="仿宋_GB2312" w:hint="eastAsia"/>
                <w:color w:val="000000" w:themeColor="text1"/>
                <w:sz w:val="24"/>
              </w:rPr>
              <w:t>_。</w:t>
            </w:r>
          </w:p>
          <w:p w14:paraId="47521950" w14:textId="77777777" w:rsidR="00CC7481" w:rsidRPr="00B37452" w:rsidRDefault="00000000">
            <w:pPr>
              <w:snapToGrid w:val="0"/>
              <w:rPr>
                <w:rFonts w:ascii="宋体" w:hAnsi="宋体" w:hint="eastAsia"/>
                <w:color w:val="000000" w:themeColor="text1"/>
                <w:sz w:val="24"/>
              </w:rPr>
            </w:pPr>
            <w:r w:rsidRPr="00B37452">
              <w:rPr>
                <w:rFonts w:ascii="宋体" w:hAnsi="宋体" w:hint="eastAsia"/>
                <w:color w:val="000000" w:themeColor="text1"/>
                <w:sz w:val="24"/>
              </w:rPr>
              <w:t>中标服务费账号：</w:t>
            </w:r>
          </w:p>
          <w:p w14:paraId="33A1E9A8" w14:textId="77777777" w:rsidR="00CC7481" w:rsidRPr="00B37452" w:rsidRDefault="00000000">
            <w:pPr>
              <w:snapToGrid w:val="0"/>
              <w:rPr>
                <w:rFonts w:ascii="宋体" w:hAnsi="宋体" w:hint="eastAsia"/>
                <w:color w:val="000000" w:themeColor="text1"/>
                <w:sz w:val="24"/>
              </w:rPr>
            </w:pPr>
            <w:r w:rsidRPr="00B37452">
              <w:rPr>
                <w:rFonts w:ascii="宋体" w:hAnsi="宋体" w:hint="eastAsia"/>
                <w:color w:val="000000" w:themeColor="text1"/>
                <w:sz w:val="24"/>
              </w:rPr>
              <w:t>开户名：北京科技园拍卖招标有限公司</w:t>
            </w:r>
          </w:p>
          <w:p w14:paraId="658D9278" w14:textId="77777777" w:rsidR="00CC7481" w:rsidRPr="00B37452" w:rsidRDefault="00000000">
            <w:pPr>
              <w:snapToGrid w:val="0"/>
              <w:rPr>
                <w:rFonts w:ascii="宋体" w:hAnsi="宋体" w:hint="eastAsia"/>
                <w:color w:val="000000" w:themeColor="text1"/>
                <w:sz w:val="24"/>
              </w:rPr>
            </w:pPr>
            <w:r w:rsidRPr="00B37452">
              <w:rPr>
                <w:rFonts w:ascii="宋体" w:hAnsi="宋体" w:hint="eastAsia"/>
                <w:color w:val="000000" w:themeColor="text1"/>
                <w:sz w:val="24"/>
              </w:rPr>
              <w:t>开户银行：中国银行北京万柳支行</w:t>
            </w:r>
          </w:p>
          <w:p w14:paraId="0338E787" w14:textId="77777777" w:rsidR="00CC7481" w:rsidRPr="00B37452" w:rsidRDefault="00000000">
            <w:pPr>
              <w:snapToGrid w:val="0"/>
              <w:rPr>
                <w:rFonts w:ascii="宋体" w:hAnsi="宋体" w:hint="eastAsia"/>
                <w:color w:val="000000" w:themeColor="text1"/>
              </w:rPr>
            </w:pPr>
            <w:r w:rsidRPr="00B37452">
              <w:rPr>
                <w:rFonts w:ascii="宋体" w:hAnsi="宋体" w:hint="eastAsia"/>
                <w:color w:val="000000" w:themeColor="text1"/>
                <w:sz w:val="24"/>
              </w:rPr>
              <w:t>银行账号：</w:t>
            </w:r>
            <w:r w:rsidRPr="00B37452">
              <w:rPr>
                <w:rFonts w:ascii="宋体" w:hAnsi="宋体"/>
                <w:color w:val="000000" w:themeColor="text1"/>
                <w:sz w:val="24"/>
              </w:rPr>
              <w:t>332456035098</w:t>
            </w:r>
          </w:p>
        </w:tc>
      </w:tr>
    </w:tbl>
    <w:p w14:paraId="60CC2F08" w14:textId="77777777" w:rsidR="00CC7481" w:rsidRPr="00B37452" w:rsidRDefault="00CC7481">
      <w:pPr>
        <w:tabs>
          <w:tab w:val="left" w:pos="5580"/>
        </w:tabs>
        <w:adjustRightInd w:val="0"/>
        <w:spacing w:line="360" w:lineRule="auto"/>
        <w:jc w:val="distribute"/>
        <w:rPr>
          <w:rFonts w:ascii="宋体" w:hAnsi="宋体" w:hint="eastAsia"/>
          <w:color w:val="000000" w:themeColor="text1"/>
          <w:sz w:val="24"/>
        </w:rPr>
        <w:sectPr w:rsidR="00CC7481" w:rsidRPr="00B37452">
          <w:footerReference w:type="default" r:id="rId12"/>
          <w:headerReference w:type="first" r:id="rId13"/>
          <w:type w:val="nextColumn"/>
          <w:pgSz w:w="11907" w:h="16840"/>
          <w:pgMar w:top="1418" w:right="1134" w:bottom="1418" w:left="1701" w:header="851" w:footer="851" w:gutter="0"/>
          <w:pgNumType w:start="0"/>
          <w:cols w:space="720"/>
          <w:titlePg/>
          <w:docGrid w:linePitch="462"/>
        </w:sectPr>
      </w:pPr>
    </w:p>
    <w:p w14:paraId="14352777" w14:textId="77777777" w:rsidR="00CC7481" w:rsidRPr="00B37452" w:rsidRDefault="00000000">
      <w:pPr>
        <w:spacing w:beforeLines="100" w:before="240" w:afterLines="100" w:after="240"/>
        <w:jc w:val="center"/>
        <w:rPr>
          <w:rFonts w:ascii="宋体" w:hAnsi="宋体" w:hint="eastAsia"/>
          <w:b/>
          <w:color w:val="000000" w:themeColor="text1"/>
          <w:sz w:val="28"/>
          <w:szCs w:val="28"/>
        </w:rPr>
      </w:pPr>
      <w:bookmarkStart w:id="81" w:name="_Toc150480755"/>
      <w:bookmarkStart w:id="82" w:name="_Toc264969207"/>
      <w:bookmarkStart w:id="83" w:name="_Toc305158859"/>
      <w:bookmarkStart w:id="84" w:name="_Toc305158785"/>
      <w:bookmarkStart w:id="85" w:name="_Toc265228355"/>
      <w:bookmarkStart w:id="86" w:name="_Toc127151517"/>
      <w:bookmarkStart w:id="87" w:name="_Toc226965790"/>
      <w:bookmarkStart w:id="88" w:name="_Toc353873932"/>
      <w:bookmarkStart w:id="89" w:name="_Toc150774722"/>
      <w:bookmarkStart w:id="90" w:name="_Toc353873662"/>
      <w:bookmarkStart w:id="91" w:name="_Toc142311019"/>
      <w:bookmarkStart w:id="92" w:name="_Toc195842882"/>
      <w:bookmarkStart w:id="93" w:name="_Toc226337213"/>
      <w:bookmarkStart w:id="94" w:name="_Toc353825542"/>
      <w:r w:rsidRPr="00B37452">
        <w:rPr>
          <w:rFonts w:ascii="宋体" w:hAnsi="宋体"/>
          <w:b/>
          <w:color w:val="000000" w:themeColor="text1"/>
          <w:sz w:val="28"/>
          <w:szCs w:val="28"/>
        </w:rPr>
        <w:lastRenderedPageBreak/>
        <w:t>投标人须知</w:t>
      </w:r>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5637C6BD" w14:textId="77777777" w:rsidR="00CC7481" w:rsidRPr="00B37452" w:rsidRDefault="00000000">
      <w:pPr>
        <w:pStyle w:val="21"/>
        <w:tabs>
          <w:tab w:val="center" w:pos="4592"/>
          <w:tab w:val="left" w:pos="7860"/>
        </w:tabs>
        <w:spacing w:before="0" w:line="360" w:lineRule="auto"/>
        <w:rPr>
          <w:rFonts w:ascii="宋体" w:eastAsia="宋体" w:hAnsi="宋体" w:hint="eastAsia"/>
          <w:color w:val="000000" w:themeColor="text1"/>
          <w:sz w:val="28"/>
        </w:rPr>
      </w:pPr>
      <w:bookmarkStart w:id="95" w:name="_Toc305158860"/>
      <w:bookmarkStart w:id="96" w:name="_Toc226965791"/>
      <w:bookmarkStart w:id="97" w:name="_Toc264969208"/>
      <w:bookmarkStart w:id="98" w:name="_Toc151193906"/>
      <w:bookmarkStart w:id="99" w:name="_Toc226337214"/>
      <w:bookmarkStart w:id="100" w:name="_Toc226309762"/>
      <w:bookmarkStart w:id="101" w:name="_Toc151193616"/>
      <w:bookmarkStart w:id="102" w:name="_Toc142311020"/>
      <w:bookmarkStart w:id="103" w:name="_Toc150774723"/>
      <w:bookmarkStart w:id="104" w:name="_Toc520356143"/>
      <w:bookmarkStart w:id="105" w:name="_Toc265228356"/>
      <w:bookmarkStart w:id="106" w:name="_Toc150509269"/>
      <w:bookmarkStart w:id="107" w:name="_Toc151193688"/>
      <w:bookmarkStart w:id="108" w:name="_Toc151190145"/>
      <w:bookmarkStart w:id="109" w:name="_Toc195842883"/>
      <w:bookmarkStart w:id="110" w:name="_Toc305158786"/>
      <w:bookmarkStart w:id="111" w:name="_Toc151193832"/>
      <w:bookmarkStart w:id="112" w:name="_Toc151193760"/>
      <w:bookmarkStart w:id="113" w:name="_Toc150480756"/>
      <w:bookmarkStart w:id="114" w:name="_Toc226965708"/>
      <w:bookmarkStart w:id="115" w:name="_Toc127151518"/>
      <w:bookmarkStart w:id="116" w:name="_Toc150774618"/>
      <w:r w:rsidRPr="00B37452">
        <w:rPr>
          <w:rFonts w:ascii="宋体" w:eastAsia="宋体" w:hAnsi="宋体"/>
          <w:color w:val="000000" w:themeColor="text1"/>
          <w:sz w:val="28"/>
        </w:rPr>
        <w:t>一   说  明</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14:paraId="34D01794" w14:textId="77777777" w:rsidR="00CC7481" w:rsidRPr="00B37452" w:rsidRDefault="00000000">
      <w:pPr>
        <w:numPr>
          <w:ilvl w:val="0"/>
          <w:numId w:val="9"/>
        </w:numPr>
        <w:tabs>
          <w:tab w:val="clear" w:pos="900"/>
          <w:tab w:val="left" w:pos="360"/>
        </w:tabs>
        <w:snapToGrid w:val="0"/>
        <w:spacing w:line="360" w:lineRule="auto"/>
        <w:ind w:left="357" w:hanging="357"/>
        <w:outlineLvl w:val="1"/>
        <w:rPr>
          <w:rFonts w:ascii="宋体" w:hAnsi="宋体" w:hint="eastAsia"/>
          <w:color w:val="000000" w:themeColor="text1"/>
          <w:sz w:val="24"/>
        </w:rPr>
      </w:pPr>
      <w:bookmarkStart w:id="117" w:name="_Toc305158861"/>
      <w:bookmarkStart w:id="118" w:name="_Toc264969209"/>
      <w:bookmarkStart w:id="119" w:name="_Toc265228357"/>
      <w:bookmarkStart w:id="120" w:name="_Toc305158787"/>
      <w:r w:rsidRPr="00B37452">
        <w:rPr>
          <w:rFonts w:ascii="宋体" w:hAnsi="宋体"/>
          <w:color w:val="000000" w:themeColor="text1"/>
          <w:sz w:val="24"/>
        </w:rPr>
        <w:t>采购人、采购代理机构、投标人</w:t>
      </w:r>
      <w:bookmarkEnd w:id="117"/>
      <w:bookmarkEnd w:id="118"/>
      <w:bookmarkEnd w:id="119"/>
      <w:bookmarkEnd w:id="120"/>
      <w:r w:rsidRPr="00B37452">
        <w:rPr>
          <w:rFonts w:ascii="宋体" w:hAnsi="宋体"/>
          <w:color w:val="000000" w:themeColor="text1"/>
          <w:sz w:val="24"/>
        </w:rPr>
        <w:t>、联合体</w:t>
      </w:r>
    </w:p>
    <w:p w14:paraId="2E255738" w14:textId="77777777" w:rsidR="00CC7481" w:rsidRPr="00B37452" w:rsidRDefault="00000000">
      <w:pPr>
        <w:numPr>
          <w:ilvl w:val="1"/>
          <w:numId w:val="9"/>
        </w:numPr>
        <w:tabs>
          <w:tab w:val="left" w:pos="1080"/>
          <w:tab w:val="left" w:pos="2014"/>
          <w:tab w:val="left" w:pos="5521"/>
        </w:tabs>
        <w:snapToGrid w:val="0"/>
        <w:spacing w:line="360" w:lineRule="auto"/>
        <w:ind w:left="1080" w:hanging="720"/>
        <w:rPr>
          <w:rFonts w:ascii="宋体" w:hAnsi="宋体" w:hint="eastAsia"/>
          <w:color w:val="000000" w:themeColor="text1"/>
          <w:sz w:val="24"/>
        </w:rPr>
      </w:pPr>
      <w:r w:rsidRPr="00B37452">
        <w:rPr>
          <w:rFonts w:ascii="宋体" w:hAnsi="宋体"/>
          <w:color w:val="000000" w:themeColor="text1"/>
          <w:sz w:val="24"/>
        </w:rPr>
        <w:t>采购人、采购代理机构：指依法进行政府采购的国家机关、事业单位、团体组织，及其委托的采购代理机构。本项目采购人、采购代理机构见第一章《投标邀请》。</w:t>
      </w:r>
    </w:p>
    <w:p w14:paraId="698FB9A3" w14:textId="77777777" w:rsidR="00CC7481" w:rsidRPr="00B37452" w:rsidRDefault="00000000">
      <w:pPr>
        <w:numPr>
          <w:ilvl w:val="1"/>
          <w:numId w:val="9"/>
        </w:numPr>
        <w:tabs>
          <w:tab w:val="left" w:pos="1080"/>
          <w:tab w:val="left" w:pos="2014"/>
          <w:tab w:val="left" w:pos="5521"/>
        </w:tabs>
        <w:snapToGrid w:val="0"/>
        <w:spacing w:line="360" w:lineRule="auto"/>
        <w:ind w:left="1080" w:hanging="720"/>
        <w:rPr>
          <w:rFonts w:ascii="宋体" w:hAnsi="宋体" w:hint="eastAsia"/>
          <w:color w:val="000000" w:themeColor="text1"/>
          <w:sz w:val="24"/>
        </w:rPr>
      </w:pPr>
      <w:r w:rsidRPr="00B37452">
        <w:rPr>
          <w:rFonts w:ascii="宋体" w:hAnsi="宋体"/>
          <w:color w:val="000000" w:themeColor="text1"/>
          <w:sz w:val="24"/>
        </w:rPr>
        <w:t>投标人（也称“供应商”、“申请人”）：指向采购人提供货物、工程或者服务的法人、其他组织或者自然人。</w:t>
      </w:r>
    </w:p>
    <w:p w14:paraId="49D18831" w14:textId="77777777" w:rsidR="00CC7481" w:rsidRPr="00B37452" w:rsidRDefault="00000000">
      <w:pPr>
        <w:numPr>
          <w:ilvl w:val="1"/>
          <w:numId w:val="9"/>
        </w:numPr>
        <w:tabs>
          <w:tab w:val="left" w:pos="1080"/>
          <w:tab w:val="left" w:pos="2014"/>
          <w:tab w:val="left" w:pos="5521"/>
        </w:tabs>
        <w:snapToGrid w:val="0"/>
        <w:spacing w:line="360" w:lineRule="auto"/>
        <w:ind w:left="1080" w:hanging="720"/>
        <w:rPr>
          <w:rFonts w:ascii="宋体" w:hAnsi="宋体" w:hint="eastAsia"/>
          <w:color w:val="000000" w:themeColor="text1"/>
          <w:sz w:val="24"/>
        </w:rPr>
      </w:pPr>
      <w:r w:rsidRPr="00B37452">
        <w:rPr>
          <w:rFonts w:ascii="宋体" w:hAnsi="宋体"/>
          <w:color w:val="000000" w:themeColor="text1"/>
          <w:sz w:val="24"/>
        </w:rPr>
        <w:t>联合体：指两个以上的自然人、法人或者其他组织组成一个联合体，以一个供应商的身份共同参加政府采购。</w:t>
      </w:r>
    </w:p>
    <w:p w14:paraId="0662A1D0" w14:textId="77777777" w:rsidR="00CC7481" w:rsidRPr="00B37452" w:rsidRDefault="00000000">
      <w:pPr>
        <w:numPr>
          <w:ilvl w:val="0"/>
          <w:numId w:val="9"/>
        </w:numPr>
        <w:tabs>
          <w:tab w:val="clear" w:pos="900"/>
          <w:tab w:val="left" w:pos="360"/>
        </w:tabs>
        <w:snapToGrid w:val="0"/>
        <w:spacing w:line="360" w:lineRule="auto"/>
        <w:ind w:left="357" w:hanging="357"/>
        <w:outlineLvl w:val="1"/>
        <w:rPr>
          <w:rFonts w:ascii="宋体" w:hAnsi="宋体" w:hint="eastAsia"/>
          <w:color w:val="000000" w:themeColor="text1"/>
          <w:sz w:val="24"/>
        </w:rPr>
      </w:pPr>
      <w:bookmarkStart w:id="121" w:name="_Toc151193908"/>
      <w:bookmarkStart w:id="122" w:name="_Toc226309764"/>
      <w:bookmarkStart w:id="123" w:name="_Toc226337216"/>
      <w:bookmarkStart w:id="124" w:name="_Toc151190147"/>
      <w:bookmarkStart w:id="125" w:name="_Toc149720813"/>
      <w:bookmarkStart w:id="126" w:name="_Toc150774725"/>
      <w:bookmarkStart w:id="127" w:name="_Toc264969210"/>
      <w:bookmarkStart w:id="128" w:name="_Toc164608634"/>
      <w:bookmarkStart w:id="129" w:name="_Toc164351614"/>
      <w:bookmarkStart w:id="130" w:name="_Toc150509271"/>
      <w:bookmarkStart w:id="131" w:name="_Toc164229215"/>
      <w:bookmarkStart w:id="132" w:name="_Toc142311022"/>
      <w:bookmarkStart w:id="133" w:name="_Toc151193690"/>
      <w:bookmarkStart w:id="134" w:name="_Toc305158862"/>
      <w:bookmarkStart w:id="135" w:name="_Toc195842885"/>
      <w:bookmarkStart w:id="136" w:name="_Toc127151721"/>
      <w:bookmarkStart w:id="137" w:name="_Toc226965710"/>
      <w:bookmarkStart w:id="138" w:name="_Toc127161434"/>
      <w:bookmarkStart w:id="139" w:name="_Toc164608789"/>
      <w:bookmarkStart w:id="140" w:name="_Toc164229361"/>
      <w:bookmarkStart w:id="141" w:name="_Toc151193834"/>
      <w:bookmarkStart w:id="142" w:name="_Toc305158788"/>
      <w:bookmarkStart w:id="143" w:name="_Toc150774620"/>
      <w:bookmarkStart w:id="144" w:name="_Toc150480758"/>
      <w:bookmarkStart w:id="145" w:name="_Toc127151520"/>
      <w:bookmarkStart w:id="146" w:name="_Toc151193762"/>
      <w:bookmarkStart w:id="147" w:name="_Toc226965793"/>
      <w:bookmarkStart w:id="148" w:name="_Toc265228358"/>
      <w:bookmarkStart w:id="149" w:name="_Toc151193618"/>
      <w:r w:rsidRPr="00B37452">
        <w:rPr>
          <w:rFonts w:ascii="宋体" w:hAnsi="宋体"/>
          <w:color w:val="000000" w:themeColor="text1"/>
          <w:sz w:val="24"/>
        </w:rPr>
        <w:t>资金来源</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sidRPr="00B37452">
        <w:rPr>
          <w:rFonts w:ascii="宋体" w:hAnsi="宋体"/>
          <w:color w:val="000000" w:themeColor="text1"/>
          <w:sz w:val="24"/>
        </w:rPr>
        <w:t>、项目属性、科研仪器设备采购、核心产品</w:t>
      </w:r>
    </w:p>
    <w:p w14:paraId="10E64C28" w14:textId="77777777" w:rsidR="00CC7481" w:rsidRPr="00B37452" w:rsidRDefault="00000000">
      <w:pPr>
        <w:numPr>
          <w:ilvl w:val="1"/>
          <w:numId w:val="9"/>
        </w:numPr>
        <w:tabs>
          <w:tab w:val="left" w:pos="1080"/>
          <w:tab w:val="left" w:pos="2014"/>
        </w:tabs>
        <w:snapToGrid w:val="0"/>
        <w:spacing w:line="360" w:lineRule="auto"/>
        <w:ind w:left="1080" w:hanging="720"/>
        <w:rPr>
          <w:rFonts w:ascii="宋体" w:hAnsi="宋体" w:hint="eastAsia"/>
          <w:color w:val="000000" w:themeColor="text1"/>
          <w:sz w:val="24"/>
        </w:rPr>
      </w:pPr>
      <w:r w:rsidRPr="00B37452">
        <w:rPr>
          <w:rFonts w:ascii="宋体" w:hAnsi="宋体"/>
          <w:color w:val="000000" w:themeColor="text1"/>
          <w:sz w:val="24"/>
        </w:rPr>
        <w:t>资金来源为财政性资金和/或本项目采购中无法与财政性资金分割的非财政性资金。</w:t>
      </w:r>
    </w:p>
    <w:p w14:paraId="6E0458B8" w14:textId="77777777" w:rsidR="00CC7481" w:rsidRPr="00B37452" w:rsidRDefault="00000000">
      <w:pPr>
        <w:numPr>
          <w:ilvl w:val="1"/>
          <w:numId w:val="9"/>
        </w:numPr>
        <w:tabs>
          <w:tab w:val="left" w:pos="1080"/>
          <w:tab w:val="left" w:pos="2014"/>
        </w:tabs>
        <w:snapToGrid w:val="0"/>
        <w:spacing w:line="360" w:lineRule="auto"/>
        <w:ind w:left="1080" w:hanging="720"/>
        <w:rPr>
          <w:rFonts w:ascii="宋体" w:hAnsi="宋体" w:hint="eastAsia"/>
          <w:color w:val="000000" w:themeColor="text1"/>
          <w:sz w:val="24"/>
        </w:rPr>
      </w:pPr>
      <w:r w:rsidRPr="00B37452">
        <w:rPr>
          <w:rFonts w:ascii="宋体" w:hAnsi="宋体"/>
          <w:color w:val="000000" w:themeColor="text1"/>
          <w:sz w:val="24"/>
        </w:rPr>
        <w:t>项目属性见《投标人须知资料表》。</w:t>
      </w:r>
    </w:p>
    <w:p w14:paraId="37CC81E8" w14:textId="77777777" w:rsidR="00CC7481" w:rsidRPr="00B37452" w:rsidRDefault="00000000">
      <w:pPr>
        <w:numPr>
          <w:ilvl w:val="1"/>
          <w:numId w:val="9"/>
        </w:numPr>
        <w:tabs>
          <w:tab w:val="left" w:pos="1080"/>
          <w:tab w:val="left" w:pos="2014"/>
        </w:tabs>
        <w:snapToGrid w:val="0"/>
        <w:spacing w:line="360" w:lineRule="auto"/>
        <w:ind w:left="1080" w:hanging="720"/>
        <w:rPr>
          <w:rFonts w:ascii="宋体" w:hAnsi="宋体" w:hint="eastAsia"/>
          <w:color w:val="000000" w:themeColor="text1"/>
          <w:sz w:val="24"/>
        </w:rPr>
      </w:pPr>
      <w:r w:rsidRPr="00B37452">
        <w:rPr>
          <w:rFonts w:ascii="宋体" w:hAnsi="宋体"/>
          <w:color w:val="000000" w:themeColor="text1"/>
          <w:sz w:val="24"/>
        </w:rPr>
        <w:t>是否属于科研仪器设备采购见《投标人须知资料表》。</w:t>
      </w:r>
    </w:p>
    <w:p w14:paraId="3BA06CE2" w14:textId="77777777" w:rsidR="00CC7481" w:rsidRPr="00B37452" w:rsidRDefault="00000000">
      <w:pPr>
        <w:numPr>
          <w:ilvl w:val="1"/>
          <w:numId w:val="9"/>
        </w:numPr>
        <w:tabs>
          <w:tab w:val="left" w:pos="1080"/>
          <w:tab w:val="left" w:pos="2014"/>
          <w:tab w:val="left" w:pos="5521"/>
        </w:tabs>
        <w:snapToGrid w:val="0"/>
        <w:spacing w:line="360" w:lineRule="auto"/>
        <w:ind w:left="1080" w:hanging="720"/>
        <w:rPr>
          <w:rFonts w:ascii="宋体" w:hAnsi="宋体" w:hint="eastAsia"/>
          <w:color w:val="000000" w:themeColor="text1"/>
          <w:sz w:val="24"/>
        </w:rPr>
      </w:pPr>
      <w:r w:rsidRPr="00B37452">
        <w:rPr>
          <w:rFonts w:ascii="宋体" w:hAnsi="宋体"/>
          <w:color w:val="000000" w:themeColor="text1"/>
          <w:sz w:val="24"/>
        </w:rPr>
        <w:t>核心产品见《投标人须知资料表》。</w:t>
      </w:r>
    </w:p>
    <w:p w14:paraId="147DFE82" w14:textId="77777777" w:rsidR="00CC7481" w:rsidRPr="00B37452" w:rsidRDefault="00000000">
      <w:pPr>
        <w:numPr>
          <w:ilvl w:val="0"/>
          <w:numId w:val="9"/>
        </w:numPr>
        <w:tabs>
          <w:tab w:val="left" w:pos="360"/>
        </w:tabs>
        <w:snapToGrid w:val="0"/>
        <w:spacing w:line="360" w:lineRule="auto"/>
        <w:ind w:left="357" w:hanging="357"/>
        <w:outlineLvl w:val="1"/>
        <w:rPr>
          <w:rFonts w:ascii="宋体" w:hAnsi="宋体" w:hint="eastAsia"/>
          <w:color w:val="000000" w:themeColor="text1"/>
          <w:sz w:val="24"/>
        </w:rPr>
      </w:pPr>
      <w:r w:rsidRPr="00B37452">
        <w:rPr>
          <w:rFonts w:ascii="宋体" w:hAnsi="宋体"/>
          <w:color w:val="000000" w:themeColor="text1"/>
          <w:sz w:val="24"/>
        </w:rPr>
        <w:t>现场考察、开标前答疑会</w:t>
      </w:r>
    </w:p>
    <w:p w14:paraId="409983FD" w14:textId="77777777" w:rsidR="00CC7481" w:rsidRPr="00B37452" w:rsidRDefault="00000000">
      <w:pPr>
        <w:numPr>
          <w:ilvl w:val="1"/>
          <w:numId w:val="9"/>
        </w:numPr>
        <w:tabs>
          <w:tab w:val="left" w:pos="1080"/>
          <w:tab w:val="left" w:pos="2014"/>
        </w:tabs>
        <w:snapToGrid w:val="0"/>
        <w:spacing w:line="360" w:lineRule="auto"/>
        <w:ind w:left="1080" w:hanging="720"/>
        <w:rPr>
          <w:rFonts w:ascii="宋体" w:hAnsi="宋体" w:hint="eastAsia"/>
          <w:color w:val="000000" w:themeColor="text1"/>
          <w:sz w:val="28"/>
        </w:rPr>
      </w:pPr>
      <w:r w:rsidRPr="00B37452">
        <w:rPr>
          <w:rFonts w:ascii="宋体" w:hAnsi="宋体"/>
          <w:color w:val="000000" w:themeColor="text1"/>
          <w:sz w:val="24"/>
        </w:rPr>
        <w:t>若《投标人须知资料表》中规定了组织现场考察、召开开标前答疑会，则投标人应按要求在规定的时间和地点参加。</w:t>
      </w:r>
      <w:bookmarkStart w:id="150" w:name="_Toc151193692"/>
      <w:bookmarkStart w:id="151" w:name="_Toc195842887"/>
      <w:bookmarkStart w:id="152" w:name="_Toc127151522"/>
      <w:bookmarkStart w:id="153" w:name="_Toc150480760"/>
      <w:bookmarkStart w:id="154" w:name="_Toc265228360"/>
      <w:bookmarkStart w:id="155" w:name="_Toc151193620"/>
      <w:bookmarkStart w:id="156" w:name="_Toc151193836"/>
      <w:bookmarkStart w:id="157" w:name="_Toc150509273"/>
      <w:bookmarkStart w:id="158" w:name="_Toc150774727"/>
      <w:bookmarkStart w:id="159" w:name="_Toc305158790"/>
      <w:bookmarkStart w:id="160" w:name="_Toc151193764"/>
      <w:bookmarkStart w:id="161" w:name="_Toc305158864"/>
      <w:bookmarkStart w:id="162" w:name="_Toc226337218"/>
      <w:bookmarkStart w:id="163" w:name="_Toc226965712"/>
      <w:bookmarkStart w:id="164" w:name="_Toc142311024"/>
      <w:bookmarkStart w:id="165" w:name="_Toc226309766"/>
      <w:bookmarkStart w:id="166" w:name="_Toc226965795"/>
      <w:bookmarkStart w:id="167" w:name="_Toc520356146"/>
      <w:bookmarkStart w:id="168" w:name="_Toc150774622"/>
      <w:bookmarkStart w:id="169" w:name="_Toc151190149"/>
      <w:bookmarkStart w:id="170" w:name="_Toc264969212"/>
      <w:bookmarkStart w:id="171" w:name="_Toc151193910"/>
    </w:p>
    <w:p w14:paraId="5C6954AE" w14:textId="77777777" w:rsidR="00CC7481" w:rsidRPr="00B37452" w:rsidRDefault="00000000">
      <w:pPr>
        <w:numPr>
          <w:ilvl w:val="1"/>
          <w:numId w:val="9"/>
        </w:numPr>
        <w:tabs>
          <w:tab w:val="left" w:pos="1080"/>
          <w:tab w:val="left" w:pos="2014"/>
        </w:tabs>
        <w:snapToGrid w:val="0"/>
        <w:spacing w:line="360" w:lineRule="auto"/>
        <w:ind w:left="1080" w:hanging="720"/>
        <w:rPr>
          <w:rFonts w:ascii="宋体" w:hAnsi="宋体" w:hint="eastAsia"/>
          <w:color w:val="000000" w:themeColor="text1"/>
          <w:sz w:val="24"/>
        </w:rPr>
      </w:pPr>
      <w:r w:rsidRPr="00B37452">
        <w:rPr>
          <w:rFonts w:ascii="宋体" w:hAnsi="宋体"/>
          <w:color w:val="000000" w:themeColor="text1"/>
          <w:sz w:val="24"/>
        </w:rPr>
        <w:t>由于未参加现场考察或开标前答疑会而导致对项目实际情况不了解，影响投标文件编制、投标报价准确性、综合因素响应不全面等问题的，由投标人自行承担不利评审后果。</w:t>
      </w:r>
    </w:p>
    <w:p w14:paraId="4FE273E6" w14:textId="77777777" w:rsidR="00CC7481" w:rsidRPr="00B37452" w:rsidRDefault="00000000">
      <w:pPr>
        <w:numPr>
          <w:ilvl w:val="0"/>
          <w:numId w:val="9"/>
        </w:numPr>
        <w:tabs>
          <w:tab w:val="left" w:pos="360"/>
        </w:tabs>
        <w:snapToGrid w:val="0"/>
        <w:spacing w:line="360" w:lineRule="auto"/>
        <w:ind w:left="357" w:hanging="357"/>
        <w:outlineLvl w:val="1"/>
        <w:rPr>
          <w:rFonts w:ascii="宋体" w:hAnsi="宋体" w:hint="eastAsia"/>
          <w:color w:val="000000" w:themeColor="text1"/>
          <w:sz w:val="24"/>
        </w:rPr>
      </w:pPr>
      <w:r w:rsidRPr="00B37452">
        <w:rPr>
          <w:rFonts w:ascii="宋体" w:hAnsi="宋体"/>
          <w:color w:val="000000" w:themeColor="text1"/>
          <w:sz w:val="24"/>
        </w:rPr>
        <w:t>样品</w:t>
      </w:r>
    </w:p>
    <w:p w14:paraId="3D850C7B" w14:textId="77777777" w:rsidR="00CC7481" w:rsidRPr="00B37452" w:rsidRDefault="00000000">
      <w:pPr>
        <w:numPr>
          <w:ilvl w:val="1"/>
          <w:numId w:val="9"/>
        </w:numPr>
        <w:tabs>
          <w:tab w:val="left" w:pos="1080"/>
          <w:tab w:val="left" w:pos="2014"/>
        </w:tabs>
        <w:snapToGrid w:val="0"/>
        <w:spacing w:line="360" w:lineRule="auto"/>
        <w:ind w:left="1080" w:hanging="720"/>
        <w:rPr>
          <w:rFonts w:ascii="宋体" w:hAnsi="宋体" w:hint="eastAsia"/>
          <w:color w:val="000000" w:themeColor="text1"/>
          <w:sz w:val="24"/>
        </w:rPr>
      </w:pPr>
      <w:r w:rsidRPr="00B37452">
        <w:rPr>
          <w:rFonts w:ascii="宋体" w:hAnsi="宋体"/>
          <w:color w:val="000000" w:themeColor="text1"/>
          <w:sz w:val="24"/>
        </w:rPr>
        <w:t>本项目是否要求投标人提供样品，以及样品制作的标准和要求、是否需要随样品提交相关检测报告、样品的递交与退还等要求见《投标人须知资料表》。</w:t>
      </w:r>
    </w:p>
    <w:p w14:paraId="343CA0ED" w14:textId="77777777" w:rsidR="00CC7481" w:rsidRPr="00B37452" w:rsidRDefault="00000000">
      <w:pPr>
        <w:numPr>
          <w:ilvl w:val="1"/>
          <w:numId w:val="9"/>
        </w:numPr>
        <w:tabs>
          <w:tab w:val="left" w:pos="1080"/>
          <w:tab w:val="left" w:pos="2014"/>
        </w:tabs>
        <w:snapToGrid w:val="0"/>
        <w:spacing w:line="360" w:lineRule="auto"/>
        <w:ind w:left="1080" w:hanging="720"/>
        <w:rPr>
          <w:rFonts w:ascii="宋体" w:hAnsi="宋体" w:hint="eastAsia"/>
          <w:color w:val="000000" w:themeColor="text1"/>
          <w:sz w:val="24"/>
        </w:rPr>
      </w:pPr>
      <w:r w:rsidRPr="00B37452">
        <w:rPr>
          <w:rFonts w:ascii="宋体" w:hAnsi="宋体"/>
          <w:color w:val="000000" w:themeColor="text1"/>
          <w:sz w:val="24"/>
        </w:rPr>
        <w:t>样品的评审方法以及评审标准等内容见第四章《评标程序、评标方法和评标标准》。</w:t>
      </w:r>
    </w:p>
    <w:p w14:paraId="14F68090" w14:textId="77777777" w:rsidR="00CC7481" w:rsidRPr="00B37452" w:rsidRDefault="00000000">
      <w:pPr>
        <w:numPr>
          <w:ilvl w:val="0"/>
          <w:numId w:val="9"/>
        </w:numPr>
        <w:tabs>
          <w:tab w:val="clear" w:pos="900"/>
          <w:tab w:val="left" w:pos="360"/>
        </w:tabs>
        <w:snapToGrid w:val="0"/>
        <w:spacing w:line="360" w:lineRule="auto"/>
        <w:ind w:left="357" w:hanging="357"/>
        <w:outlineLvl w:val="1"/>
        <w:rPr>
          <w:rFonts w:ascii="宋体" w:hAnsi="宋体" w:hint="eastAsia"/>
          <w:color w:val="000000" w:themeColor="text1"/>
          <w:sz w:val="24"/>
        </w:rPr>
      </w:pPr>
      <w:r w:rsidRPr="00B37452">
        <w:rPr>
          <w:rFonts w:ascii="宋体" w:hAnsi="宋体"/>
          <w:color w:val="000000" w:themeColor="text1"/>
          <w:sz w:val="24"/>
        </w:rPr>
        <w:t>政府采购政策（包括但不限于下列具体政策要求）</w:t>
      </w:r>
    </w:p>
    <w:p w14:paraId="4FAECD55" w14:textId="77777777" w:rsidR="00CC7481" w:rsidRPr="00B37452" w:rsidRDefault="00000000">
      <w:pPr>
        <w:numPr>
          <w:ilvl w:val="1"/>
          <w:numId w:val="9"/>
        </w:numPr>
        <w:tabs>
          <w:tab w:val="left" w:pos="1080"/>
          <w:tab w:val="left" w:pos="2014"/>
        </w:tabs>
        <w:snapToGrid w:val="0"/>
        <w:spacing w:line="360" w:lineRule="auto"/>
        <w:ind w:left="1080" w:hanging="720"/>
        <w:rPr>
          <w:rFonts w:ascii="宋体" w:hAnsi="宋体" w:hint="eastAsia"/>
          <w:color w:val="000000" w:themeColor="text1"/>
          <w:sz w:val="24"/>
        </w:rPr>
      </w:pPr>
      <w:r w:rsidRPr="00B37452">
        <w:rPr>
          <w:rFonts w:ascii="宋体" w:hAnsi="宋体"/>
          <w:color w:val="000000" w:themeColor="text1"/>
          <w:sz w:val="24"/>
        </w:rPr>
        <w:t>采购本国货物、工程和服务</w:t>
      </w:r>
    </w:p>
    <w:p w14:paraId="0008187D" w14:textId="77777777" w:rsidR="00CC7481" w:rsidRPr="00B37452" w:rsidRDefault="00000000">
      <w:pPr>
        <w:numPr>
          <w:ilvl w:val="2"/>
          <w:numId w:val="9"/>
        </w:numPr>
        <w:tabs>
          <w:tab w:val="left" w:pos="2014"/>
        </w:tabs>
        <w:snapToGrid w:val="0"/>
        <w:spacing w:line="360" w:lineRule="auto"/>
        <w:rPr>
          <w:rFonts w:ascii="宋体" w:hAnsi="宋体" w:hint="eastAsia"/>
          <w:color w:val="000000" w:themeColor="text1"/>
          <w:sz w:val="24"/>
        </w:rPr>
      </w:pPr>
      <w:r w:rsidRPr="00B37452">
        <w:rPr>
          <w:rFonts w:ascii="宋体" w:hAnsi="宋体"/>
          <w:color w:val="000000" w:themeColor="text1"/>
          <w:kern w:val="0"/>
          <w:sz w:val="24"/>
        </w:rPr>
        <w:lastRenderedPageBreak/>
        <w:t>政府采购应当采购本国货物、工程和服务。但有《</w:t>
      </w:r>
      <w:r w:rsidRPr="00B37452">
        <w:rPr>
          <w:rFonts w:ascii="宋体" w:hAnsi="宋体"/>
          <w:b/>
          <w:color w:val="000000" w:themeColor="text1"/>
          <w:kern w:val="0"/>
          <w:sz w:val="24"/>
        </w:rPr>
        <w:t>中华人民共和国政府采购法</w:t>
      </w:r>
      <w:r w:rsidRPr="00B37452">
        <w:rPr>
          <w:rFonts w:ascii="宋体" w:hAnsi="宋体"/>
          <w:color w:val="000000" w:themeColor="text1"/>
          <w:kern w:val="0"/>
          <w:sz w:val="24"/>
        </w:rPr>
        <w:t>》第十条规定情形的除外。</w:t>
      </w:r>
    </w:p>
    <w:p w14:paraId="51A02862" w14:textId="77777777" w:rsidR="00CC7481" w:rsidRPr="00B37452" w:rsidRDefault="00000000">
      <w:pPr>
        <w:numPr>
          <w:ilvl w:val="2"/>
          <w:numId w:val="9"/>
        </w:numPr>
        <w:tabs>
          <w:tab w:val="left" w:pos="2014"/>
        </w:tabs>
        <w:snapToGrid w:val="0"/>
        <w:spacing w:line="360" w:lineRule="auto"/>
        <w:rPr>
          <w:rFonts w:ascii="宋体" w:hAnsi="宋体" w:hint="eastAsia"/>
          <w:color w:val="000000" w:themeColor="text1"/>
          <w:sz w:val="24"/>
        </w:rPr>
      </w:pPr>
      <w:r w:rsidRPr="00B37452">
        <w:rPr>
          <w:rFonts w:ascii="宋体" w:hAnsi="宋体"/>
          <w:color w:val="000000" w:themeColor="text1"/>
          <w:sz w:val="24"/>
        </w:rPr>
        <w:t>本项目如接受非本国货物、工程、服务参与投标，则具体要求见第五章《采购需求》。</w:t>
      </w:r>
    </w:p>
    <w:p w14:paraId="083A218E" w14:textId="77777777" w:rsidR="00CC7481" w:rsidRPr="00B37452" w:rsidRDefault="00000000">
      <w:pPr>
        <w:numPr>
          <w:ilvl w:val="2"/>
          <w:numId w:val="9"/>
        </w:numPr>
        <w:tabs>
          <w:tab w:val="left" w:pos="2014"/>
        </w:tabs>
        <w:snapToGrid w:val="0"/>
        <w:spacing w:line="360" w:lineRule="auto"/>
        <w:rPr>
          <w:rFonts w:ascii="宋体" w:hAnsi="宋体" w:hint="eastAsia"/>
          <w:color w:val="000000" w:themeColor="text1"/>
          <w:sz w:val="24"/>
        </w:rPr>
      </w:pPr>
      <w:r w:rsidRPr="00B37452">
        <w:rPr>
          <w:rFonts w:ascii="宋体" w:hAnsi="宋体"/>
          <w:color w:val="000000" w:themeColor="text1"/>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3925FF8E" w14:textId="77777777" w:rsidR="00CC7481" w:rsidRPr="00B37452" w:rsidRDefault="00000000">
      <w:pPr>
        <w:numPr>
          <w:ilvl w:val="1"/>
          <w:numId w:val="9"/>
        </w:numPr>
        <w:tabs>
          <w:tab w:val="left" w:pos="1080"/>
          <w:tab w:val="left" w:pos="2014"/>
        </w:tabs>
        <w:snapToGrid w:val="0"/>
        <w:spacing w:line="360" w:lineRule="auto"/>
        <w:ind w:left="1080" w:hanging="720"/>
        <w:rPr>
          <w:rFonts w:ascii="宋体" w:hAnsi="宋体" w:hint="eastAsia"/>
          <w:color w:val="000000" w:themeColor="text1"/>
          <w:sz w:val="24"/>
        </w:rPr>
      </w:pPr>
      <w:r w:rsidRPr="00B37452">
        <w:rPr>
          <w:rFonts w:ascii="宋体" w:hAnsi="宋体" w:hint="eastAsia"/>
          <w:color w:val="000000" w:themeColor="text1"/>
          <w:sz w:val="24"/>
        </w:rPr>
        <w:t>本国产品</w:t>
      </w:r>
    </w:p>
    <w:p w14:paraId="01C9C28E" w14:textId="77777777" w:rsidR="00CC7481" w:rsidRPr="00B37452" w:rsidRDefault="00000000">
      <w:pPr>
        <w:tabs>
          <w:tab w:val="left" w:pos="900"/>
          <w:tab w:val="left" w:pos="1080"/>
          <w:tab w:val="left" w:pos="1589"/>
        </w:tabs>
        <w:snapToGrid w:val="0"/>
        <w:spacing w:line="360" w:lineRule="auto"/>
        <w:ind w:left="1080"/>
        <w:rPr>
          <w:rFonts w:ascii="宋体" w:hAnsi="宋体" w:hint="eastAsia"/>
          <w:color w:val="000000" w:themeColor="text1"/>
          <w:sz w:val="24"/>
        </w:rPr>
      </w:pPr>
      <w:bookmarkStart w:id="172" w:name="_Hlk217316762"/>
      <w:r w:rsidRPr="00B37452">
        <w:rPr>
          <w:rFonts w:ascii="宋体" w:hAnsi="宋体" w:hint="eastAsia"/>
          <w:color w:val="000000" w:themeColor="text1"/>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2"/>
      <w:r w:rsidRPr="00B37452">
        <w:rPr>
          <w:rFonts w:ascii="宋体" w:hAnsi="宋体" w:hint="eastAsia"/>
          <w:color w:val="000000" w:themeColor="text1"/>
          <w:sz w:val="24"/>
        </w:rPr>
        <w:t>，落实本国产品标准。</w:t>
      </w:r>
    </w:p>
    <w:p w14:paraId="34397E81" w14:textId="77777777" w:rsidR="00CC7481" w:rsidRPr="00B37452" w:rsidRDefault="00000000">
      <w:pPr>
        <w:numPr>
          <w:ilvl w:val="1"/>
          <w:numId w:val="9"/>
        </w:numPr>
        <w:tabs>
          <w:tab w:val="left" w:pos="1080"/>
          <w:tab w:val="left" w:pos="2014"/>
        </w:tabs>
        <w:snapToGrid w:val="0"/>
        <w:spacing w:line="360" w:lineRule="auto"/>
        <w:ind w:left="1080" w:hanging="720"/>
        <w:rPr>
          <w:rFonts w:ascii="宋体" w:hAnsi="宋体" w:hint="eastAsia"/>
          <w:color w:val="000000" w:themeColor="text1"/>
          <w:sz w:val="24"/>
        </w:rPr>
      </w:pPr>
      <w:r w:rsidRPr="00B37452">
        <w:rPr>
          <w:rFonts w:ascii="宋体" w:hAnsi="宋体"/>
          <w:color w:val="000000" w:themeColor="text1"/>
          <w:sz w:val="24"/>
        </w:rPr>
        <w:t>中小企业、监狱企业及残疾人福利性单位</w:t>
      </w:r>
    </w:p>
    <w:p w14:paraId="1CB6E832" w14:textId="77777777" w:rsidR="00CC7481" w:rsidRPr="00B37452" w:rsidRDefault="00000000">
      <w:pPr>
        <w:numPr>
          <w:ilvl w:val="2"/>
          <w:numId w:val="9"/>
        </w:numPr>
        <w:snapToGrid w:val="0"/>
        <w:spacing w:line="360" w:lineRule="auto"/>
        <w:rPr>
          <w:rFonts w:ascii="宋体" w:hAnsi="宋体" w:hint="eastAsia"/>
          <w:color w:val="000000" w:themeColor="text1"/>
          <w:sz w:val="24"/>
        </w:rPr>
      </w:pPr>
      <w:r w:rsidRPr="00B37452">
        <w:rPr>
          <w:rFonts w:ascii="宋体" w:hAnsi="宋体"/>
          <w:color w:val="000000" w:themeColor="text1"/>
          <w:sz w:val="24"/>
        </w:rPr>
        <w:t>中小企业定义：</w:t>
      </w:r>
    </w:p>
    <w:p w14:paraId="32EE8A76" w14:textId="77777777" w:rsidR="00CC7481" w:rsidRPr="00B37452" w:rsidRDefault="00000000">
      <w:pPr>
        <w:pStyle w:val="affe"/>
        <w:numPr>
          <w:ilvl w:val="0"/>
          <w:numId w:val="10"/>
        </w:numPr>
        <w:tabs>
          <w:tab w:val="left" w:pos="900"/>
          <w:tab w:val="left" w:pos="1988"/>
          <w:tab w:val="left" w:pos="2035"/>
          <w:tab w:val="left" w:pos="2977"/>
        </w:tabs>
        <w:snapToGrid w:val="0"/>
        <w:spacing w:line="360" w:lineRule="auto"/>
        <w:ind w:left="2835" w:firstLineChars="0" w:hanging="850"/>
        <w:rPr>
          <w:rFonts w:ascii="宋体" w:hAnsi="宋体" w:hint="eastAsia"/>
          <w:color w:val="000000" w:themeColor="text1"/>
          <w:sz w:val="24"/>
        </w:rPr>
      </w:pPr>
      <w:r w:rsidRPr="00B37452">
        <w:rPr>
          <w:rFonts w:ascii="宋体" w:hAnsi="宋体"/>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号）、《金融业企业划型标准规定》（银发〔2015〕309号）等国务院批准的中小企业划分标准执行。</w:t>
      </w:r>
    </w:p>
    <w:p w14:paraId="0442A82A" w14:textId="77777777" w:rsidR="00CC7481" w:rsidRPr="00B37452" w:rsidRDefault="00000000">
      <w:pPr>
        <w:pStyle w:val="affe"/>
        <w:numPr>
          <w:ilvl w:val="0"/>
          <w:numId w:val="10"/>
        </w:numPr>
        <w:tabs>
          <w:tab w:val="left" w:pos="900"/>
          <w:tab w:val="left" w:pos="1988"/>
          <w:tab w:val="left" w:pos="2035"/>
          <w:tab w:val="left" w:pos="2977"/>
        </w:tabs>
        <w:snapToGrid w:val="0"/>
        <w:spacing w:line="360" w:lineRule="auto"/>
        <w:ind w:left="2835" w:firstLineChars="0" w:hanging="850"/>
        <w:rPr>
          <w:rFonts w:ascii="宋体" w:hAnsi="宋体" w:hint="eastAsia"/>
          <w:color w:val="000000" w:themeColor="text1"/>
          <w:sz w:val="24"/>
        </w:rPr>
      </w:pPr>
      <w:r w:rsidRPr="00B37452">
        <w:rPr>
          <w:rFonts w:ascii="宋体" w:hAnsi="宋体"/>
          <w:color w:val="000000" w:themeColor="text1"/>
          <w:sz w:val="24"/>
        </w:rPr>
        <w:t>供应商提供的货物、工程或者服务符合下列情形的，享受中小企业扶持政策：</w:t>
      </w:r>
    </w:p>
    <w:p w14:paraId="0C39F7D4" w14:textId="77777777" w:rsidR="00CC7481" w:rsidRPr="00B37452" w:rsidRDefault="00000000">
      <w:pPr>
        <w:tabs>
          <w:tab w:val="left" w:pos="1980"/>
        </w:tabs>
        <w:snapToGrid w:val="0"/>
        <w:spacing w:line="360" w:lineRule="auto"/>
        <w:ind w:leftChars="1350" w:left="2835"/>
        <w:rPr>
          <w:rFonts w:ascii="宋体" w:hAnsi="宋体" w:hint="eastAsia"/>
          <w:color w:val="000000" w:themeColor="text1"/>
          <w:sz w:val="24"/>
        </w:rPr>
      </w:pPr>
      <w:r w:rsidRPr="00B37452">
        <w:rPr>
          <w:rFonts w:ascii="宋体" w:hAnsi="宋体"/>
          <w:color w:val="000000" w:themeColor="text1"/>
          <w:sz w:val="24"/>
        </w:rPr>
        <w:t>（1）在货物采购项目中，货物由中小企业制造，即货物由中小企业生产且使用该中小企业商号或者注册商标；</w:t>
      </w:r>
    </w:p>
    <w:p w14:paraId="26E525B5" w14:textId="77777777" w:rsidR="00CC7481" w:rsidRPr="00B37452" w:rsidRDefault="00000000">
      <w:pPr>
        <w:tabs>
          <w:tab w:val="left" w:pos="1980"/>
        </w:tabs>
        <w:snapToGrid w:val="0"/>
        <w:spacing w:line="360" w:lineRule="auto"/>
        <w:ind w:leftChars="1350" w:left="2835"/>
        <w:rPr>
          <w:rFonts w:ascii="宋体" w:hAnsi="宋体" w:hint="eastAsia"/>
          <w:color w:val="000000" w:themeColor="text1"/>
          <w:sz w:val="24"/>
        </w:rPr>
      </w:pPr>
      <w:r w:rsidRPr="00B37452">
        <w:rPr>
          <w:rFonts w:ascii="宋体" w:hAnsi="宋体"/>
          <w:color w:val="000000" w:themeColor="text1"/>
          <w:sz w:val="24"/>
        </w:rPr>
        <w:lastRenderedPageBreak/>
        <w:t>（2）在工程采购项目中，工程由中小企业承建，即工程施工单位为中小企业；</w:t>
      </w:r>
    </w:p>
    <w:p w14:paraId="3FE4523E" w14:textId="77777777" w:rsidR="00CC7481" w:rsidRPr="00B37452" w:rsidRDefault="00000000">
      <w:pPr>
        <w:tabs>
          <w:tab w:val="left" w:pos="1980"/>
        </w:tabs>
        <w:snapToGrid w:val="0"/>
        <w:spacing w:line="360" w:lineRule="auto"/>
        <w:ind w:leftChars="1350" w:left="2835"/>
        <w:rPr>
          <w:rFonts w:ascii="宋体" w:hAnsi="宋体" w:hint="eastAsia"/>
          <w:color w:val="000000" w:themeColor="text1"/>
          <w:sz w:val="24"/>
        </w:rPr>
      </w:pPr>
      <w:r w:rsidRPr="00B37452">
        <w:rPr>
          <w:rFonts w:ascii="宋体" w:hAnsi="宋体"/>
          <w:color w:val="000000" w:themeColor="text1"/>
          <w:sz w:val="24"/>
        </w:rPr>
        <w:t>（3）在服务采购项目中，服务由中小企业承接，即提供服务的人员为中小企业依照《中华人民共和国劳动合同法》订立劳动合同的从业人员。</w:t>
      </w:r>
    </w:p>
    <w:p w14:paraId="3533E4EC" w14:textId="77777777" w:rsidR="00CC7481" w:rsidRPr="00B37452" w:rsidRDefault="00000000">
      <w:pPr>
        <w:pStyle w:val="affe"/>
        <w:numPr>
          <w:ilvl w:val="0"/>
          <w:numId w:val="10"/>
        </w:numPr>
        <w:tabs>
          <w:tab w:val="left" w:pos="900"/>
          <w:tab w:val="left" w:pos="1988"/>
          <w:tab w:val="left" w:pos="2035"/>
          <w:tab w:val="left" w:pos="2977"/>
        </w:tabs>
        <w:snapToGrid w:val="0"/>
        <w:spacing w:line="360" w:lineRule="auto"/>
        <w:ind w:left="2835" w:firstLineChars="0" w:hanging="850"/>
        <w:rPr>
          <w:rFonts w:ascii="宋体" w:hAnsi="宋体" w:hint="eastAsia"/>
          <w:color w:val="000000" w:themeColor="text1"/>
          <w:sz w:val="24"/>
        </w:rPr>
      </w:pPr>
      <w:r w:rsidRPr="00B37452">
        <w:rPr>
          <w:rFonts w:ascii="宋体" w:hAnsi="宋体"/>
          <w:color w:val="000000" w:themeColor="text1"/>
          <w:sz w:val="24"/>
        </w:rPr>
        <w:t>在货物采购项目中，供应商提供的货物既有中小企业制造货物，也有大型企业制造货物的，不享受中小企业扶持政策。</w:t>
      </w:r>
    </w:p>
    <w:p w14:paraId="22E207C1" w14:textId="77777777" w:rsidR="00CC7481" w:rsidRPr="00B37452" w:rsidRDefault="00000000">
      <w:pPr>
        <w:pStyle w:val="affe"/>
        <w:numPr>
          <w:ilvl w:val="0"/>
          <w:numId w:val="10"/>
        </w:numPr>
        <w:tabs>
          <w:tab w:val="left" w:pos="900"/>
          <w:tab w:val="left" w:pos="1988"/>
          <w:tab w:val="left" w:pos="2035"/>
          <w:tab w:val="left" w:pos="2977"/>
        </w:tabs>
        <w:snapToGrid w:val="0"/>
        <w:spacing w:line="360" w:lineRule="auto"/>
        <w:ind w:left="2835" w:firstLineChars="0" w:hanging="850"/>
        <w:rPr>
          <w:rFonts w:ascii="宋体" w:hAnsi="宋体" w:hint="eastAsia"/>
          <w:color w:val="000000" w:themeColor="text1"/>
          <w:sz w:val="24"/>
        </w:rPr>
      </w:pPr>
      <w:r w:rsidRPr="00B37452">
        <w:rPr>
          <w:rFonts w:ascii="宋体" w:hAnsi="宋体"/>
          <w:color w:val="000000" w:themeColor="text1"/>
          <w:sz w:val="24"/>
        </w:rPr>
        <w:t>以联合体形式参加政府采购活动，联合体各方均为中小企业的，联合体视同中小企业。其中，联合体各方均为小微企业的，联合体视同小微企业。</w:t>
      </w:r>
    </w:p>
    <w:p w14:paraId="54503EAB" w14:textId="77777777" w:rsidR="00CC7481" w:rsidRPr="00B37452" w:rsidRDefault="00000000">
      <w:pPr>
        <w:numPr>
          <w:ilvl w:val="2"/>
          <w:numId w:val="9"/>
        </w:numPr>
        <w:snapToGrid w:val="0"/>
        <w:spacing w:line="360" w:lineRule="auto"/>
        <w:rPr>
          <w:rFonts w:ascii="宋体" w:hAnsi="宋体" w:hint="eastAsia"/>
          <w:color w:val="000000" w:themeColor="text1"/>
          <w:sz w:val="24"/>
        </w:rPr>
      </w:pPr>
      <w:r w:rsidRPr="00B37452">
        <w:rPr>
          <w:rFonts w:ascii="宋体" w:hAnsi="宋体"/>
          <w:color w:val="000000" w:themeColor="text1"/>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258111DF" w14:textId="77777777" w:rsidR="00CC7481" w:rsidRPr="00B37452" w:rsidRDefault="00000000">
      <w:pPr>
        <w:numPr>
          <w:ilvl w:val="2"/>
          <w:numId w:val="9"/>
        </w:numPr>
        <w:snapToGrid w:val="0"/>
        <w:spacing w:line="360" w:lineRule="auto"/>
        <w:rPr>
          <w:rFonts w:ascii="宋体" w:hAnsi="宋体" w:hint="eastAsia"/>
          <w:color w:val="000000" w:themeColor="text1"/>
          <w:sz w:val="24"/>
        </w:rPr>
      </w:pPr>
      <w:r w:rsidRPr="00B37452">
        <w:rPr>
          <w:rFonts w:ascii="宋体" w:hAnsi="宋体"/>
          <w:color w:val="000000" w:themeColor="text1"/>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6DAB4BDD" w14:textId="77777777" w:rsidR="00CC7481" w:rsidRPr="00B37452" w:rsidRDefault="00000000">
      <w:pPr>
        <w:pStyle w:val="affe"/>
        <w:numPr>
          <w:ilvl w:val="3"/>
          <w:numId w:val="9"/>
        </w:numPr>
        <w:tabs>
          <w:tab w:val="clear" w:pos="900"/>
          <w:tab w:val="left" w:pos="1980"/>
          <w:tab w:val="left" w:pos="2035"/>
          <w:tab w:val="left" w:pos="2835"/>
          <w:tab w:val="left" w:pos="2885"/>
          <w:tab w:val="left" w:pos="2977"/>
        </w:tabs>
        <w:snapToGrid w:val="0"/>
        <w:spacing w:line="360" w:lineRule="auto"/>
        <w:ind w:left="2856" w:firstLineChars="0" w:hanging="871"/>
        <w:rPr>
          <w:rFonts w:ascii="宋体" w:hAnsi="宋体" w:hint="eastAsia"/>
          <w:color w:val="000000" w:themeColor="text1"/>
          <w:sz w:val="24"/>
        </w:rPr>
      </w:pPr>
      <w:r w:rsidRPr="00B37452">
        <w:rPr>
          <w:rFonts w:ascii="宋体" w:hAnsi="宋体"/>
          <w:color w:val="000000" w:themeColor="text1"/>
          <w:sz w:val="24"/>
        </w:rPr>
        <w:t>安置的残疾人占本单位在职职工人数的比例不低于25%（含25%），并且安置的残疾人人数不少于10 人（含10 人）；</w:t>
      </w:r>
    </w:p>
    <w:p w14:paraId="5F8A51B9" w14:textId="77777777" w:rsidR="00CC7481" w:rsidRPr="00B37452" w:rsidRDefault="00000000">
      <w:pPr>
        <w:pStyle w:val="affe"/>
        <w:numPr>
          <w:ilvl w:val="3"/>
          <w:numId w:val="9"/>
        </w:numPr>
        <w:tabs>
          <w:tab w:val="clear" w:pos="900"/>
          <w:tab w:val="left" w:pos="1980"/>
          <w:tab w:val="left" w:pos="2035"/>
          <w:tab w:val="left" w:pos="2835"/>
          <w:tab w:val="left" w:pos="2885"/>
          <w:tab w:val="left" w:pos="2977"/>
        </w:tabs>
        <w:snapToGrid w:val="0"/>
        <w:spacing w:line="360" w:lineRule="auto"/>
        <w:ind w:left="2856" w:firstLineChars="0" w:hanging="871"/>
        <w:rPr>
          <w:rFonts w:ascii="宋体" w:hAnsi="宋体" w:hint="eastAsia"/>
          <w:color w:val="000000" w:themeColor="text1"/>
          <w:sz w:val="24"/>
        </w:rPr>
      </w:pPr>
      <w:r w:rsidRPr="00B37452">
        <w:rPr>
          <w:rFonts w:ascii="宋体" w:hAnsi="宋体"/>
          <w:color w:val="000000" w:themeColor="text1"/>
          <w:sz w:val="24"/>
        </w:rPr>
        <w:t>依法与安置的每位残疾人签订了一年以上（含一年）的劳动合同或服务协议；</w:t>
      </w:r>
    </w:p>
    <w:p w14:paraId="586E0A89" w14:textId="77777777" w:rsidR="00CC7481" w:rsidRPr="00B37452" w:rsidRDefault="00000000">
      <w:pPr>
        <w:pStyle w:val="affe"/>
        <w:numPr>
          <w:ilvl w:val="3"/>
          <w:numId w:val="9"/>
        </w:numPr>
        <w:tabs>
          <w:tab w:val="clear" w:pos="900"/>
          <w:tab w:val="left" w:pos="1980"/>
          <w:tab w:val="left" w:pos="2035"/>
          <w:tab w:val="left" w:pos="2835"/>
          <w:tab w:val="left" w:pos="2885"/>
          <w:tab w:val="left" w:pos="2977"/>
        </w:tabs>
        <w:snapToGrid w:val="0"/>
        <w:spacing w:line="360" w:lineRule="auto"/>
        <w:ind w:left="2856" w:firstLineChars="0" w:hanging="871"/>
        <w:rPr>
          <w:rFonts w:ascii="宋体" w:hAnsi="宋体" w:hint="eastAsia"/>
          <w:color w:val="000000" w:themeColor="text1"/>
          <w:sz w:val="24"/>
        </w:rPr>
      </w:pPr>
      <w:r w:rsidRPr="00B37452">
        <w:rPr>
          <w:rFonts w:ascii="宋体" w:hAnsi="宋体"/>
          <w:color w:val="000000" w:themeColor="text1"/>
          <w:sz w:val="24"/>
        </w:rPr>
        <w:t>为安置的每位残疾人按月足额缴纳了基本养老保险、基本医疗保险、失业保险、工伤保险和生育保险等社会保险费；</w:t>
      </w:r>
    </w:p>
    <w:p w14:paraId="10970BEE" w14:textId="77777777" w:rsidR="00CC7481" w:rsidRPr="00B37452" w:rsidRDefault="00000000">
      <w:pPr>
        <w:pStyle w:val="affe"/>
        <w:numPr>
          <w:ilvl w:val="3"/>
          <w:numId w:val="9"/>
        </w:numPr>
        <w:tabs>
          <w:tab w:val="clear" w:pos="900"/>
          <w:tab w:val="left" w:pos="1980"/>
          <w:tab w:val="left" w:pos="2035"/>
          <w:tab w:val="left" w:pos="2835"/>
          <w:tab w:val="left" w:pos="2885"/>
          <w:tab w:val="left" w:pos="2977"/>
        </w:tabs>
        <w:snapToGrid w:val="0"/>
        <w:spacing w:line="360" w:lineRule="auto"/>
        <w:ind w:left="2856" w:firstLineChars="0" w:hanging="871"/>
        <w:rPr>
          <w:rFonts w:ascii="宋体" w:hAnsi="宋体" w:hint="eastAsia"/>
          <w:color w:val="000000" w:themeColor="text1"/>
          <w:sz w:val="24"/>
        </w:rPr>
      </w:pPr>
      <w:r w:rsidRPr="00B37452">
        <w:rPr>
          <w:rFonts w:ascii="宋体" w:hAnsi="宋体"/>
          <w:color w:val="000000" w:themeColor="text1"/>
          <w:sz w:val="24"/>
        </w:rPr>
        <w:t>通过银行等金融机构向安置的每位残疾人，按月支付了不低于单位所在区县适用的经省级人民政府批准的月最低工资标准的工资；</w:t>
      </w:r>
    </w:p>
    <w:p w14:paraId="0DB15AFE" w14:textId="77777777" w:rsidR="00CC7481" w:rsidRPr="00B37452" w:rsidRDefault="00000000">
      <w:pPr>
        <w:pStyle w:val="affe"/>
        <w:numPr>
          <w:ilvl w:val="3"/>
          <w:numId w:val="9"/>
        </w:numPr>
        <w:tabs>
          <w:tab w:val="clear" w:pos="900"/>
          <w:tab w:val="left" w:pos="1980"/>
          <w:tab w:val="left" w:pos="2035"/>
          <w:tab w:val="left" w:pos="2835"/>
          <w:tab w:val="left" w:pos="2885"/>
          <w:tab w:val="left" w:pos="2977"/>
        </w:tabs>
        <w:snapToGrid w:val="0"/>
        <w:spacing w:line="360" w:lineRule="auto"/>
        <w:ind w:left="2856" w:firstLineChars="0" w:hanging="871"/>
        <w:rPr>
          <w:rFonts w:ascii="宋体" w:hAnsi="宋体" w:hint="eastAsia"/>
          <w:color w:val="000000" w:themeColor="text1"/>
          <w:sz w:val="24"/>
        </w:rPr>
      </w:pPr>
      <w:r w:rsidRPr="00B37452">
        <w:rPr>
          <w:rFonts w:ascii="宋体" w:hAnsi="宋体"/>
          <w:color w:val="000000" w:themeColor="text1"/>
          <w:sz w:val="24"/>
        </w:rPr>
        <w:lastRenderedPageBreak/>
        <w:t>提供本单位制造的货物、承担的工程或者服务（以下简称产品），或者提供其他残疾人福利性单位制造的货物（不包括使用非残疾人福利性单位注册商标的货物）；</w:t>
      </w:r>
    </w:p>
    <w:p w14:paraId="67FC7838" w14:textId="77777777" w:rsidR="00CC7481" w:rsidRPr="00B37452" w:rsidRDefault="00000000">
      <w:pPr>
        <w:pStyle w:val="affe"/>
        <w:numPr>
          <w:ilvl w:val="3"/>
          <w:numId w:val="9"/>
        </w:numPr>
        <w:tabs>
          <w:tab w:val="clear" w:pos="900"/>
          <w:tab w:val="left" w:pos="1980"/>
          <w:tab w:val="left" w:pos="2035"/>
          <w:tab w:val="left" w:pos="2835"/>
          <w:tab w:val="left" w:pos="2885"/>
          <w:tab w:val="left" w:pos="2977"/>
        </w:tabs>
        <w:snapToGrid w:val="0"/>
        <w:spacing w:line="360" w:lineRule="auto"/>
        <w:ind w:left="2856" w:firstLineChars="0" w:hanging="871"/>
        <w:rPr>
          <w:rFonts w:ascii="宋体" w:hAnsi="宋体" w:hint="eastAsia"/>
          <w:color w:val="000000" w:themeColor="text1"/>
          <w:sz w:val="24"/>
        </w:rPr>
      </w:pPr>
      <w:r w:rsidRPr="00B37452">
        <w:rPr>
          <w:rFonts w:ascii="宋体" w:hAnsi="宋体"/>
          <w:color w:val="000000" w:themeColor="text1"/>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5B9CF427" w14:textId="77777777" w:rsidR="00CC7481" w:rsidRPr="00B37452" w:rsidRDefault="00000000">
      <w:pPr>
        <w:numPr>
          <w:ilvl w:val="2"/>
          <w:numId w:val="9"/>
        </w:numPr>
        <w:snapToGrid w:val="0"/>
        <w:spacing w:line="360" w:lineRule="auto"/>
        <w:rPr>
          <w:rFonts w:ascii="宋体" w:hAnsi="宋体" w:hint="eastAsia"/>
          <w:color w:val="000000" w:themeColor="text1"/>
          <w:sz w:val="24"/>
        </w:rPr>
      </w:pPr>
      <w:r w:rsidRPr="00B37452">
        <w:rPr>
          <w:rFonts w:ascii="宋体" w:hAnsi="宋体"/>
          <w:color w:val="000000" w:themeColor="text1"/>
          <w:sz w:val="24"/>
        </w:rPr>
        <w:t>本项目是否专门面向中小企业预留采购份额见第一章《投标邀请》。</w:t>
      </w:r>
    </w:p>
    <w:p w14:paraId="2F4F6704" w14:textId="77777777" w:rsidR="00CC7481" w:rsidRPr="00B37452" w:rsidRDefault="00000000">
      <w:pPr>
        <w:numPr>
          <w:ilvl w:val="2"/>
          <w:numId w:val="9"/>
        </w:numPr>
        <w:snapToGrid w:val="0"/>
        <w:spacing w:line="360" w:lineRule="auto"/>
        <w:rPr>
          <w:rFonts w:ascii="宋体" w:hAnsi="宋体" w:hint="eastAsia"/>
          <w:color w:val="000000" w:themeColor="text1"/>
          <w:sz w:val="24"/>
        </w:rPr>
      </w:pPr>
      <w:r w:rsidRPr="00B37452">
        <w:rPr>
          <w:rFonts w:ascii="宋体" w:hAnsi="宋体"/>
          <w:color w:val="000000" w:themeColor="text1"/>
          <w:sz w:val="24"/>
        </w:rPr>
        <w:t>采购标的对应的中小企业划分标准所属行业见《投标人须知资料表》。</w:t>
      </w:r>
    </w:p>
    <w:p w14:paraId="142FDF0B" w14:textId="77777777" w:rsidR="00CC7481" w:rsidRPr="00B37452" w:rsidRDefault="00000000">
      <w:pPr>
        <w:numPr>
          <w:ilvl w:val="2"/>
          <w:numId w:val="9"/>
        </w:numPr>
        <w:snapToGrid w:val="0"/>
        <w:spacing w:line="360" w:lineRule="auto"/>
        <w:rPr>
          <w:rFonts w:ascii="宋体" w:hAnsi="宋体" w:hint="eastAsia"/>
          <w:color w:val="000000" w:themeColor="text1"/>
          <w:sz w:val="24"/>
        </w:rPr>
      </w:pPr>
      <w:r w:rsidRPr="00B37452">
        <w:rPr>
          <w:rFonts w:ascii="宋体" w:hAnsi="宋体"/>
          <w:color w:val="000000" w:themeColor="text1"/>
          <w:sz w:val="24"/>
        </w:rPr>
        <w:t>小微企业价格评审优惠的政策调整：见第四章《评标程序、评标方法和评标标准》。</w:t>
      </w:r>
    </w:p>
    <w:p w14:paraId="0B8C73A1" w14:textId="77777777" w:rsidR="00CC7481" w:rsidRPr="00B37452" w:rsidRDefault="00000000">
      <w:pPr>
        <w:numPr>
          <w:ilvl w:val="1"/>
          <w:numId w:val="9"/>
        </w:numPr>
        <w:tabs>
          <w:tab w:val="left" w:pos="1080"/>
          <w:tab w:val="left" w:pos="2014"/>
        </w:tabs>
        <w:snapToGrid w:val="0"/>
        <w:spacing w:line="360" w:lineRule="auto"/>
        <w:ind w:left="1080" w:hanging="720"/>
        <w:rPr>
          <w:rFonts w:ascii="宋体" w:hAnsi="宋体" w:hint="eastAsia"/>
          <w:color w:val="000000" w:themeColor="text1"/>
          <w:sz w:val="24"/>
        </w:rPr>
      </w:pPr>
      <w:r w:rsidRPr="00B37452">
        <w:rPr>
          <w:rFonts w:ascii="宋体" w:hAnsi="宋体"/>
          <w:color w:val="000000" w:themeColor="text1"/>
          <w:sz w:val="24"/>
        </w:rPr>
        <w:t>政府采购节能产品、环境标志产品</w:t>
      </w:r>
    </w:p>
    <w:p w14:paraId="263C97AB" w14:textId="77777777" w:rsidR="00CC7481" w:rsidRPr="00B37452" w:rsidRDefault="00000000">
      <w:pPr>
        <w:numPr>
          <w:ilvl w:val="2"/>
          <w:numId w:val="9"/>
        </w:numPr>
        <w:snapToGrid w:val="0"/>
        <w:spacing w:line="360" w:lineRule="auto"/>
        <w:rPr>
          <w:rFonts w:ascii="宋体" w:hAnsi="宋体" w:hint="eastAsia"/>
          <w:color w:val="000000" w:themeColor="text1"/>
          <w:sz w:val="24"/>
        </w:rPr>
      </w:pPr>
      <w:r w:rsidRPr="00B37452">
        <w:rPr>
          <w:rFonts w:ascii="宋体" w:hAnsi="宋体"/>
          <w:color w:val="000000" w:themeColor="text1"/>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7D934D17" w14:textId="77777777" w:rsidR="00CC7481" w:rsidRPr="00B37452" w:rsidRDefault="00000000">
      <w:pPr>
        <w:numPr>
          <w:ilvl w:val="2"/>
          <w:numId w:val="9"/>
        </w:numPr>
        <w:snapToGrid w:val="0"/>
        <w:spacing w:line="360" w:lineRule="auto"/>
        <w:rPr>
          <w:rFonts w:ascii="宋体" w:hAnsi="宋体" w:hint="eastAsia"/>
          <w:color w:val="000000" w:themeColor="text1"/>
          <w:sz w:val="24"/>
        </w:rPr>
      </w:pPr>
      <w:r w:rsidRPr="00B37452">
        <w:rPr>
          <w:rFonts w:ascii="宋体" w:hAnsi="宋体"/>
          <w:color w:val="000000" w:themeColor="text1"/>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1701609F" w14:textId="77777777" w:rsidR="00CC7481" w:rsidRPr="00B37452" w:rsidRDefault="00000000">
      <w:pPr>
        <w:numPr>
          <w:ilvl w:val="2"/>
          <w:numId w:val="9"/>
        </w:numPr>
        <w:snapToGrid w:val="0"/>
        <w:spacing w:line="360" w:lineRule="auto"/>
        <w:rPr>
          <w:rFonts w:ascii="宋体" w:hAnsi="宋体" w:hint="eastAsia"/>
          <w:color w:val="000000" w:themeColor="text1"/>
          <w:sz w:val="24"/>
        </w:rPr>
      </w:pPr>
      <w:r w:rsidRPr="00B37452">
        <w:rPr>
          <w:rFonts w:ascii="宋体" w:hAnsi="宋体"/>
          <w:color w:val="000000" w:themeColor="text1"/>
          <w:sz w:val="24"/>
        </w:rPr>
        <w:t>如本项目采购产品属于实施政府强制采购品目清单范围的节能产品，则投标人所报产品必须获得国家确定的认证机构出具的、处于有效期之内的节能产品认证证书，</w:t>
      </w:r>
      <w:r w:rsidRPr="00B37452">
        <w:rPr>
          <w:rFonts w:ascii="宋体" w:hAnsi="宋体"/>
          <w:color w:val="000000" w:themeColor="text1"/>
          <w:kern w:val="0"/>
          <w:sz w:val="24"/>
        </w:rPr>
        <w:t>否则</w:t>
      </w:r>
      <w:r w:rsidRPr="00B37452">
        <w:rPr>
          <w:rFonts w:ascii="宋体" w:hAnsi="宋体"/>
          <w:b/>
          <w:color w:val="000000" w:themeColor="text1"/>
          <w:kern w:val="0"/>
          <w:sz w:val="24"/>
        </w:rPr>
        <w:t>投标无效</w:t>
      </w:r>
      <w:r w:rsidRPr="00B37452">
        <w:rPr>
          <w:rFonts w:ascii="宋体" w:hAnsi="宋体"/>
          <w:color w:val="000000" w:themeColor="text1"/>
          <w:sz w:val="24"/>
        </w:rPr>
        <w:t>；</w:t>
      </w:r>
    </w:p>
    <w:p w14:paraId="2AE47194" w14:textId="77777777" w:rsidR="00CC7481" w:rsidRPr="00B37452" w:rsidRDefault="00000000">
      <w:pPr>
        <w:numPr>
          <w:ilvl w:val="2"/>
          <w:numId w:val="9"/>
        </w:numPr>
        <w:snapToGrid w:val="0"/>
        <w:spacing w:line="360" w:lineRule="auto"/>
        <w:rPr>
          <w:rFonts w:ascii="宋体" w:hAnsi="宋体" w:hint="eastAsia"/>
          <w:color w:val="000000" w:themeColor="text1"/>
          <w:sz w:val="24"/>
        </w:rPr>
      </w:pPr>
      <w:r w:rsidRPr="00B37452">
        <w:rPr>
          <w:rFonts w:ascii="宋体" w:hAnsi="宋体"/>
          <w:color w:val="000000" w:themeColor="text1"/>
          <w:sz w:val="24"/>
        </w:rPr>
        <w:t>非政府强制采购的节能产品或环境标志产品，依据品目清单和认证证书实施政府优先采购。优先采购的具体规定见第四章《评标程序、评标方法和评标标准》（如涉及）。</w:t>
      </w:r>
    </w:p>
    <w:p w14:paraId="18E60EFD" w14:textId="77777777" w:rsidR="00CC7481" w:rsidRPr="00B37452" w:rsidRDefault="00000000">
      <w:pPr>
        <w:numPr>
          <w:ilvl w:val="1"/>
          <w:numId w:val="9"/>
        </w:numPr>
        <w:tabs>
          <w:tab w:val="left" w:pos="1080"/>
          <w:tab w:val="left" w:pos="2014"/>
        </w:tabs>
        <w:snapToGrid w:val="0"/>
        <w:spacing w:line="360" w:lineRule="auto"/>
        <w:ind w:left="1080" w:hanging="720"/>
        <w:rPr>
          <w:rFonts w:ascii="宋体" w:hAnsi="宋体" w:hint="eastAsia"/>
          <w:color w:val="000000" w:themeColor="text1"/>
          <w:sz w:val="24"/>
        </w:rPr>
      </w:pPr>
      <w:r w:rsidRPr="00B37452">
        <w:rPr>
          <w:rFonts w:ascii="宋体" w:hAnsi="宋体"/>
          <w:color w:val="000000" w:themeColor="text1"/>
          <w:sz w:val="24"/>
        </w:rPr>
        <w:lastRenderedPageBreak/>
        <w:t>正版软件</w:t>
      </w:r>
    </w:p>
    <w:p w14:paraId="4CD9B9AE" w14:textId="77777777" w:rsidR="00CC7481" w:rsidRPr="00B37452" w:rsidRDefault="00000000">
      <w:pPr>
        <w:numPr>
          <w:ilvl w:val="2"/>
          <w:numId w:val="9"/>
        </w:numPr>
        <w:snapToGrid w:val="0"/>
        <w:spacing w:line="360" w:lineRule="auto"/>
        <w:rPr>
          <w:rFonts w:ascii="宋体" w:hAnsi="宋体" w:hint="eastAsia"/>
          <w:color w:val="000000" w:themeColor="text1"/>
          <w:sz w:val="24"/>
        </w:rPr>
      </w:pPr>
      <w:r w:rsidRPr="00B37452">
        <w:rPr>
          <w:rFonts w:ascii="宋体" w:hAnsi="宋体"/>
          <w:color w:val="000000" w:themeColor="text1"/>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57B523C6" w14:textId="77777777" w:rsidR="00CC7481" w:rsidRPr="00B37452" w:rsidRDefault="00000000">
      <w:pPr>
        <w:numPr>
          <w:ilvl w:val="1"/>
          <w:numId w:val="9"/>
        </w:numPr>
        <w:tabs>
          <w:tab w:val="left" w:pos="1080"/>
          <w:tab w:val="left" w:pos="2014"/>
        </w:tabs>
        <w:snapToGrid w:val="0"/>
        <w:spacing w:line="360" w:lineRule="auto"/>
        <w:ind w:left="1080" w:hanging="720"/>
        <w:rPr>
          <w:rFonts w:ascii="宋体" w:hAnsi="宋体" w:hint="eastAsia"/>
          <w:color w:val="000000" w:themeColor="text1"/>
          <w:sz w:val="24"/>
        </w:rPr>
      </w:pPr>
      <w:r w:rsidRPr="00B37452">
        <w:rPr>
          <w:rFonts w:ascii="宋体" w:hAnsi="宋体"/>
          <w:color w:val="000000" w:themeColor="text1"/>
          <w:sz w:val="24"/>
        </w:rPr>
        <w:t>网络安全专用产品</w:t>
      </w:r>
    </w:p>
    <w:p w14:paraId="5B2A3B6B" w14:textId="77777777" w:rsidR="00CC7481" w:rsidRPr="00B37452" w:rsidRDefault="00000000">
      <w:pPr>
        <w:numPr>
          <w:ilvl w:val="2"/>
          <w:numId w:val="9"/>
        </w:numPr>
        <w:tabs>
          <w:tab w:val="left" w:pos="900"/>
          <w:tab w:val="left" w:pos="2014"/>
        </w:tabs>
        <w:snapToGrid w:val="0"/>
        <w:spacing w:line="360" w:lineRule="auto"/>
        <w:rPr>
          <w:rFonts w:ascii="宋体" w:hAnsi="宋体" w:hint="eastAsia"/>
          <w:color w:val="000000" w:themeColor="text1"/>
          <w:sz w:val="24"/>
        </w:rPr>
      </w:pPr>
      <w:r w:rsidRPr="00B37452">
        <w:rPr>
          <w:rFonts w:ascii="宋体" w:hAnsi="宋体" w:hint="eastAsia"/>
          <w:color w:val="000000" w:themeColor="text1"/>
          <w:sz w:val="24"/>
        </w:rPr>
        <w:t>根据《关于调整网络安全专用产品安全管理有关事项的公告》（2023年第1号），</w:t>
      </w:r>
      <w:r w:rsidRPr="00B37452">
        <w:rPr>
          <w:rFonts w:ascii="宋体" w:hAnsi="宋体"/>
          <w:color w:val="000000" w:themeColor="text1"/>
          <w:sz w:val="24"/>
        </w:rPr>
        <w:t>所</w:t>
      </w:r>
      <w:r w:rsidRPr="00B37452">
        <w:rPr>
          <w:rFonts w:ascii="宋体" w:hAnsi="宋体" w:hint="eastAsia"/>
          <w:color w:val="000000" w:themeColor="text1"/>
          <w:sz w:val="24"/>
        </w:rPr>
        <w:t>提供</w:t>
      </w:r>
      <w:r w:rsidRPr="00B37452">
        <w:rPr>
          <w:rFonts w:ascii="宋体" w:hAnsi="宋体"/>
          <w:color w:val="000000" w:themeColor="text1"/>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B37452">
        <w:rPr>
          <w:rFonts w:ascii="宋体" w:hAnsi="宋体" w:hint="eastAsia"/>
          <w:color w:val="000000" w:themeColor="text1"/>
          <w:sz w:val="24"/>
        </w:rPr>
        <w:t>。</w:t>
      </w:r>
    </w:p>
    <w:p w14:paraId="7E366590" w14:textId="77777777" w:rsidR="00CC7481" w:rsidRPr="00B37452" w:rsidRDefault="00000000">
      <w:pPr>
        <w:numPr>
          <w:ilvl w:val="1"/>
          <w:numId w:val="9"/>
        </w:numPr>
        <w:tabs>
          <w:tab w:val="left" w:pos="1080"/>
          <w:tab w:val="left" w:pos="2014"/>
        </w:tabs>
        <w:snapToGrid w:val="0"/>
        <w:spacing w:line="360" w:lineRule="auto"/>
        <w:ind w:left="1080" w:hanging="720"/>
        <w:rPr>
          <w:rFonts w:ascii="宋体" w:hAnsi="宋体" w:hint="eastAsia"/>
          <w:color w:val="000000" w:themeColor="text1"/>
          <w:sz w:val="24"/>
        </w:rPr>
      </w:pPr>
      <w:r w:rsidRPr="00B37452">
        <w:rPr>
          <w:rFonts w:ascii="宋体" w:hAnsi="宋体"/>
          <w:color w:val="000000" w:themeColor="text1"/>
          <w:sz w:val="24"/>
        </w:rPr>
        <w:t>推广使用低挥发性有机化合物（VOCs）</w:t>
      </w:r>
    </w:p>
    <w:p w14:paraId="07E34285" w14:textId="77777777" w:rsidR="00CC7481" w:rsidRPr="00B37452" w:rsidRDefault="00000000">
      <w:pPr>
        <w:numPr>
          <w:ilvl w:val="2"/>
          <w:numId w:val="9"/>
        </w:numPr>
        <w:tabs>
          <w:tab w:val="left" w:pos="2014"/>
        </w:tabs>
        <w:snapToGrid w:val="0"/>
        <w:spacing w:line="360" w:lineRule="auto"/>
        <w:rPr>
          <w:rFonts w:ascii="宋体" w:hAnsi="宋体" w:hint="eastAsia"/>
          <w:color w:val="000000" w:themeColor="text1"/>
          <w:sz w:val="24"/>
        </w:rPr>
      </w:pPr>
      <w:r w:rsidRPr="00B37452">
        <w:rPr>
          <w:rFonts w:ascii="宋体" w:hAnsi="宋体"/>
          <w:color w:val="000000" w:themeColor="text1"/>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sidRPr="00B37452">
        <w:rPr>
          <w:rFonts w:ascii="宋体" w:hAnsi="宋体"/>
          <w:color w:val="000000" w:themeColor="text1"/>
          <w:kern w:val="0"/>
          <w:sz w:val="24"/>
        </w:rPr>
        <w:t>否则</w:t>
      </w:r>
      <w:r w:rsidRPr="00B37452">
        <w:rPr>
          <w:rFonts w:ascii="宋体" w:hAnsi="宋体"/>
          <w:b/>
          <w:color w:val="000000" w:themeColor="text1"/>
          <w:kern w:val="0"/>
          <w:sz w:val="24"/>
        </w:rPr>
        <w:t>投标无效</w:t>
      </w:r>
      <w:r w:rsidRPr="00B37452">
        <w:rPr>
          <w:rFonts w:ascii="宋体" w:hAnsi="宋体"/>
          <w:color w:val="000000" w:themeColor="text1"/>
          <w:sz w:val="24"/>
        </w:rPr>
        <w:t>；属于推荐性标准的，优先采购，具体见第四章《评标程序、评标方法和评标标准》。</w:t>
      </w:r>
    </w:p>
    <w:p w14:paraId="347BAFE0" w14:textId="77777777" w:rsidR="00CC7481" w:rsidRPr="00B37452" w:rsidRDefault="00000000">
      <w:pPr>
        <w:numPr>
          <w:ilvl w:val="1"/>
          <w:numId w:val="9"/>
        </w:numPr>
        <w:tabs>
          <w:tab w:val="left" w:pos="1080"/>
          <w:tab w:val="left" w:pos="2014"/>
        </w:tabs>
        <w:snapToGrid w:val="0"/>
        <w:spacing w:line="360" w:lineRule="auto"/>
        <w:ind w:left="1080" w:hanging="720"/>
        <w:rPr>
          <w:rFonts w:ascii="宋体" w:hAnsi="宋体" w:hint="eastAsia"/>
          <w:color w:val="000000" w:themeColor="text1"/>
          <w:sz w:val="24"/>
        </w:rPr>
      </w:pPr>
      <w:r w:rsidRPr="00B37452">
        <w:rPr>
          <w:rFonts w:ascii="宋体" w:hAnsi="宋体"/>
          <w:color w:val="000000" w:themeColor="text1"/>
          <w:sz w:val="24"/>
        </w:rPr>
        <w:t>采购需求标准</w:t>
      </w:r>
    </w:p>
    <w:p w14:paraId="0816E9C3" w14:textId="77777777" w:rsidR="00CC7481" w:rsidRPr="00B37452" w:rsidRDefault="00000000">
      <w:pPr>
        <w:numPr>
          <w:ilvl w:val="2"/>
          <w:numId w:val="9"/>
        </w:numPr>
        <w:tabs>
          <w:tab w:val="left" w:pos="2014"/>
        </w:tabs>
        <w:snapToGrid w:val="0"/>
        <w:spacing w:line="360" w:lineRule="auto"/>
        <w:rPr>
          <w:rFonts w:ascii="宋体" w:hAnsi="宋体" w:hint="eastAsia"/>
          <w:color w:val="000000" w:themeColor="text1"/>
          <w:sz w:val="24"/>
        </w:rPr>
      </w:pPr>
      <w:r w:rsidRPr="00B37452">
        <w:rPr>
          <w:rFonts w:ascii="宋体" w:hAnsi="宋体"/>
          <w:color w:val="000000" w:themeColor="text1"/>
          <w:sz w:val="24"/>
        </w:rPr>
        <w:t>商品包装、快递包装政府采购需求标准（试行）</w:t>
      </w:r>
    </w:p>
    <w:p w14:paraId="721298F5" w14:textId="77777777" w:rsidR="00CC7481" w:rsidRPr="00B37452" w:rsidRDefault="00000000">
      <w:pPr>
        <w:tabs>
          <w:tab w:val="left" w:pos="900"/>
          <w:tab w:val="left" w:pos="1980"/>
        </w:tabs>
        <w:snapToGrid w:val="0"/>
        <w:spacing w:line="360" w:lineRule="auto"/>
        <w:ind w:left="1985"/>
        <w:rPr>
          <w:rFonts w:ascii="宋体" w:hAnsi="宋体" w:hint="eastAsia"/>
          <w:color w:val="000000" w:themeColor="text1"/>
          <w:sz w:val="24"/>
        </w:rPr>
      </w:pPr>
      <w:r w:rsidRPr="00B37452">
        <w:rPr>
          <w:rFonts w:ascii="宋体" w:hAnsi="宋体"/>
          <w:color w:val="000000" w:themeColor="text1"/>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4E82D4E8" w14:textId="77777777" w:rsidR="00CC7481" w:rsidRPr="00B37452" w:rsidRDefault="00000000">
      <w:pPr>
        <w:numPr>
          <w:ilvl w:val="2"/>
          <w:numId w:val="9"/>
        </w:numPr>
        <w:tabs>
          <w:tab w:val="left" w:pos="2014"/>
        </w:tabs>
        <w:snapToGrid w:val="0"/>
        <w:spacing w:line="360" w:lineRule="auto"/>
        <w:rPr>
          <w:rFonts w:ascii="宋体" w:hAnsi="宋体" w:hint="eastAsia"/>
          <w:color w:val="000000" w:themeColor="text1"/>
          <w:sz w:val="24"/>
        </w:rPr>
      </w:pPr>
      <w:bookmarkStart w:id="173" w:name="_Hlk164953935"/>
      <w:r w:rsidRPr="00B37452">
        <w:rPr>
          <w:rFonts w:ascii="宋体" w:hAnsi="宋体"/>
          <w:color w:val="000000" w:themeColor="text1"/>
          <w:sz w:val="24"/>
        </w:rPr>
        <w:t xml:space="preserve">其他政府采购需求标准 </w:t>
      </w:r>
    </w:p>
    <w:p w14:paraId="0C2EA353" w14:textId="77777777" w:rsidR="00CC7481" w:rsidRPr="00B37452" w:rsidRDefault="00000000">
      <w:pPr>
        <w:tabs>
          <w:tab w:val="left" w:pos="900"/>
          <w:tab w:val="left" w:pos="1980"/>
        </w:tabs>
        <w:snapToGrid w:val="0"/>
        <w:spacing w:line="360" w:lineRule="auto"/>
        <w:ind w:left="1980"/>
        <w:rPr>
          <w:rFonts w:ascii="宋体" w:hAnsi="宋体" w:hint="eastAsia"/>
          <w:color w:val="000000" w:themeColor="text1"/>
          <w:sz w:val="24"/>
        </w:rPr>
      </w:pPr>
      <w:bookmarkStart w:id="174" w:name="_Hlk164955325"/>
      <w:bookmarkEnd w:id="173"/>
      <w:r w:rsidRPr="00B37452">
        <w:rPr>
          <w:rFonts w:ascii="宋体" w:hAnsi="宋体"/>
          <w:color w:val="000000" w:themeColor="text1"/>
          <w:sz w:val="24"/>
        </w:rPr>
        <w:lastRenderedPageBreak/>
        <w:t>为贯彻落实《深化政府采购制度改革方案》有关要求，推动政府采购需求标准建设</w:t>
      </w:r>
      <w:bookmarkEnd w:id="174"/>
      <w:r w:rsidRPr="00B37452">
        <w:rPr>
          <w:rFonts w:ascii="宋体" w:hAnsi="宋体"/>
          <w:color w:val="000000" w:themeColor="text1"/>
          <w:sz w:val="24"/>
        </w:rPr>
        <w:t>，财政部门会同有关部门制定发布的其他政府采购需求标准，本项目如涉及，则具体要求见第五章《采购需求》。</w:t>
      </w:r>
    </w:p>
    <w:p w14:paraId="743C4EDD" w14:textId="77777777" w:rsidR="00CC7481" w:rsidRPr="00B37452" w:rsidRDefault="00000000">
      <w:pPr>
        <w:numPr>
          <w:ilvl w:val="0"/>
          <w:numId w:val="9"/>
        </w:numPr>
        <w:tabs>
          <w:tab w:val="left" w:pos="360"/>
        </w:tabs>
        <w:snapToGrid w:val="0"/>
        <w:spacing w:line="360" w:lineRule="auto"/>
        <w:ind w:left="357" w:hanging="357"/>
        <w:outlineLvl w:val="1"/>
        <w:rPr>
          <w:rFonts w:ascii="宋体" w:hAnsi="宋体" w:hint="eastAsia"/>
          <w:color w:val="000000" w:themeColor="text1"/>
          <w:sz w:val="24"/>
        </w:rPr>
      </w:pPr>
      <w:r w:rsidRPr="00B37452">
        <w:rPr>
          <w:rFonts w:ascii="宋体" w:hAnsi="宋体"/>
          <w:color w:val="000000" w:themeColor="text1"/>
          <w:sz w:val="24"/>
        </w:rPr>
        <w:t>投标费用</w:t>
      </w:r>
    </w:p>
    <w:p w14:paraId="48AA5877" w14:textId="77777777" w:rsidR="00CC7481" w:rsidRPr="00B37452" w:rsidRDefault="00000000">
      <w:pPr>
        <w:numPr>
          <w:ilvl w:val="1"/>
          <w:numId w:val="9"/>
        </w:numPr>
        <w:tabs>
          <w:tab w:val="left" w:pos="1080"/>
          <w:tab w:val="left" w:pos="2014"/>
        </w:tabs>
        <w:snapToGrid w:val="0"/>
        <w:spacing w:line="360" w:lineRule="auto"/>
        <w:ind w:left="1080" w:hanging="720"/>
        <w:rPr>
          <w:rFonts w:ascii="宋体" w:hAnsi="宋体" w:hint="eastAsia"/>
          <w:color w:val="000000" w:themeColor="text1"/>
          <w:sz w:val="24"/>
        </w:rPr>
      </w:pPr>
      <w:r w:rsidRPr="00B37452">
        <w:rPr>
          <w:rFonts w:ascii="宋体" w:hAnsi="宋体"/>
          <w:color w:val="000000" w:themeColor="text1"/>
          <w:sz w:val="24"/>
        </w:rPr>
        <w:t>投标人应自行承担所有与准备和参加投标有关的费用，无论投标的结果如何，采购人或采购代理机构在任何情况下均无承担这些费用的义务和责任。</w:t>
      </w:r>
    </w:p>
    <w:p w14:paraId="4A10A186" w14:textId="77777777" w:rsidR="00CC7481" w:rsidRPr="00B37452" w:rsidRDefault="00CC7481">
      <w:pPr>
        <w:tabs>
          <w:tab w:val="left" w:pos="1080"/>
        </w:tabs>
        <w:snapToGrid w:val="0"/>
        <w:spacing w:line="360" w:lineRule="auto"/>
        <w:ind w:left="1080"/>
        <w:rPr>
          <w:rFonts w:ascii="宋体" w:hAnsi="宋体" w:hint="eastAsia"/>
          <w:color w:val="000000" w:themeColor="text1"/>
          <w:sz w:val="28"/>
        </w:rPr>
      </w:pPr>
      <w:bookmarkStart w:id="175" w:name="_1.8_计量单位"/>
      <w:bookmarkEnd w:id="175"/>
    </w:p>
    <w:p w14:paraId="7B1178C7" w14:textId="77777777" w:rsidR="00CC7481" w:rsidRPr="00B37452" w:rsidRDefault="00000000">
      <w:pPr>
        <w:pStyle w:val="21"/>
        <w:spacing w:before="0" w:line="360" w:lineRule="auto"/>
        <w:rPr>
          <w:rFonts w:ascii="宋体" w:eastAsia="宋体" w:hAnsi="宋体" w:hint="eastAsia"/>
          <w:color w:val="000000" w:themeColor="text1"/>
          <w:sz w:val="28"/>
        </w:rPr>
      </w:pPr>
      <w:r w:rsidRPr="00B37452">
        <w:rPr>
          <w:rFonts w:ascii="宋体" w:eastAsia="宋体" w:hAnsi="宋体"/>
          <w:color w:val="000000" w:themeColor="text1"/>
          <w:sz w:val="28"/>
        </w:rPr>
        <w:t>二   招标文件</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14:paraId="68536818" w14:textId="77777777" w:rsidR="00CC7481" w:rsidRPr="00B37452" w:rsidRDefault="00000000">
      <w:pPr>
        <w:numPr>
          <w:ilvl w:val="0"/>
          <w:numId w:val="9"/>
        </w:numPr>
        <w:tabs>
          <w:tab w:val="left" w:pos="360"/>
        </w:tabs>
        <w:snapToGrid w:val="0"/>
        <w:spacing w:line="360" w:lineRule="auto"/>
        <w:ind w:left="357" w:hanging="357"/>
        <w:outlineLvl w:val="1"/>
        <w:rPr>
          <w:rFonts w:ascii="宋体" w:hAnsi="宋体" w:hint="eastAsia"/>
          <w:color w:val="000000" w:themeColor="text1"/>
          <w:sz w:val="24"/>
        </w:rPr>
      </w:pPr>
      <w:bookmarkStart w:id="176" w:name="_Toc520356147"/>
      <w:bookmarkStart w:id="177" w:name="_Toc127161437"/>
      <w:bookmarkStart w:id="178" w:name="_Toc164229364"/>
      <w:bookmarkStart w:id="179" w:name="_Toc151190150"/>
      <w:bookmarkStart w:id="180" w:name="_Toc127151724"/>
      <w:bookmarkStart w:id="181" w:name="_Toc151193765"/>
      <w:bookmarkStart w:id="182" w:name="_Toc164608792"/>
      <w:bookmarkStart w:id="183" w:name="_Toc226965713"/>
      <w:bookmarkStart w:id="184" w:name="_Toc150774623"/>
      <w:bookmarkStart w:id="185" w:name="_Toc142311025"/>
      <w:bookmarkStart w:id="186" w:name="_Toc150480761"/>
      <w:bookmarkStart w:id="187" w:name="_Toc151193621"/>
      <w:bookmarkStart w:id="188" w:name="_Toc150509274"/>
      <w:bookmarkStart w:id="189" w:name="_Toc127151523"/>
      <w:bookmarkStart w:id="190" w:name="_Toc149720816"/>
      <w:bookmarkStart w:id="191" w:name="_Toc150774728"/>
      <w:bookmarkStart w:id="192" w:name="_Toc226337219"/>
      <w:bookmarkStart w:id="193" w:name="_Toc164608637"/>
      <w:bookmarkStart w:id="194" w:name="_Toc195842888"/>
      <w:bookmarkStart w:id="195" w:name="_Toc226965796"/>
      <w:bookmarkStart w:id="196" w:name="_Toc164229218"/>
      <w:bookmarkStart w:id="197" w:name="_Toc265228361"/>
      <w:bookmarkStart w:id="198" w:name="_Toc151193837"/>
      <w:bookmarkStart w:id="199" w:name="_Toc305158865"/>
      <w:bookmarkStart w:id="200" w:name="_Toc264969213"/>
      <w:bookmarkStart w:id="201" w:name="_Toc164351617"/>
      <w:bookmarkStart w:id="202" w:name="_Toc151193911"/>
      <w:bookmarkStart w:id="203" w:name="_Toc151193693"/>
      <w:bookmarkStart w:id="204" w:name="_Toc305158791"/>
      <w:bookmarkStart w:id="205" w:name="_Toc226309767"/>
      <w:r w:rsidRPr="00B37452">
        <w:rPr>
          <w:rFonts w:ascii="宋体" w:hAnsi="宋体"/>
          <w:color w:val="000000" w:themeColor="text1"/>
          <w:sz w:val="24"/>
        </w:rPr>
        <w:t>招标文件构</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sidRPr="00B37452">
        <w:rPr>
          <w:rFonts w:ascii="宋体" w:hAnsi="宋体"/>
          <w:color w:val="000000" w:themeColor="text1"/>
          <w:sz w:val="24"/>
        </w:rPr>
        <w:t>成</w:t>
      </w:r>
    </w:p>
    <w:p w14:paraId="62CD6005" w14:textId="77777777" w:rsidR="00CC7481" w:rsidRPr="00B37452" w:rsidRDefault="00000000">
      <w:pPr>
        <w:numPr>
          <w:ilvl w:val="1"/>
          <w:numId w:val="9"/>
        </w:numPr>
        <w:tabs>
          <w:tab w:val="left" w:pos="1080"/>
          <w:tab w:val="left" w:pos="2014"/>
        </w:tabs>
        <w:snapToGrid w:val="0"/>
        <w:spacing w:line="360" w:lineRule="auto"/>
        <w:ind w:left="1080" w:hanging="720"/>
        <w:rPr>
          <w:rFonts w:ascii="宋体" w:hAnsi="宋体" w:hint="eastAsia"/>
          <w:color w:val="000000" w:themeColor="text1"/>
          <w:sz w:val="24"/>
        </w:rPr>
      </w:pPr>
      <w:r w:rsidRPr="00B37452">
        <w:rPr>
          <w:rFonts w:ascii="宋体" w:hAnsi="宋体"/>
          <w:color w:val="000000" w:themeColor="text1"/>
          <w:sz w:val="24"/>
        </w:rPr>
        <w:t>招标文件包括以下部分：</w:t>
      </w:r>
    </w:p>
    <w:p w14:paraId="7BE990F4" w14:textId="77777777" w:rsidR="00CC7481" w:rsidRPr="00B37452" w:rsidRDefault="00000000">
      <w:pPr>
        <w:numPr>
          <w:ilvl w:val="0"/>
          <w:numId w:val="11"/>
        </w:numPr>
        <w:tabs>
          <w:tab w:val="left" w:pos="1980"/>
          <w:tab w:val="left" w:pos="2520"/>
        </w:tabs>
        <w:snapToGrid w:val="0"/>
        <w:spacing w:line="360" w:lineRule="auto"/>
        <w:ind w:left="1440" w:firstLine="5"/>
        <w:rPr>
          <w:rFonts w:ascii="宋体" w:hAnsi="宋体" w:hint="eastAsia"/>
          <w:color w:val="000000" w:themeColor="text1"/>
          <w:sz w:val="24"/>
        </w:rPr>
      </w:pPr>
      <w:r w:rsidRPr="00B37452">
        <w:rPr>
          <w:rFonts w:ascii="宋体" w:hAnsi="宋体"/>
          <w:color w:val="000000" w:themeColor="text1"/>
          <w:sz w:val="24"/>
        </w:rPr>
        <w:t>投标邀请</w:t>
      </w:r>
    </w:p>
    <w:p w14:paraId="4A6AEB7C" w14:textId="77777777" w:rsidR="00CC7481" w:rsidRPr="00B37452" w:rsidRDefault="00000000">
      <w:pPr>
        <w:numPr>
          <w:ilvl w:val="0"/>
          <w:numId w:val="11"/>
        </w:numPr>
        <w:tabs>
          <w:tab w:val="left" w:pos="1980"/>
          <w:tab w:val="left" w:pos="2520"/>
        </w:tabs>
        <w:snapToGrid w:val="0"/>
        <w:spacing w:line="360" w:lineRule="auto"/>
        <w:ind w:left="1440" w:firstLine="5"/>
        <w:rPr>
          <w:rFonts w:ascii="宋体" w:hAnsi="宋体" w:hint="eastAsia"/>
          <w:color w:val="000000" w:themeColor="text1"/>
          <w:sz w:val="24"/>
        </w:rPr>
      </w:pPr>
      <w:r w:rsidRPr="00B37452">
        <w:rPr>
          <w:rFonts w:ascii="宋体" w:hAnsi="宋体"/>
          <w:color w:val="000000" w:themeColor="text1"/>
          <w:sz w:val="24"/>
        </w:rPr>
        <w:t>投标人须知</w:t>
      </w:r>
    </w:p>
    <w:p w14:paraId="02D8BDDB" w14:textId="77777777" w:rsidR="00CC7481" w:rsidRPr="00B37452" w:rsidRDefault="00000000">
      <w:pPr>
        <w:numPr>
          <w:ilvl w:val="0"/>
          <w:numId w:val="11"/>
        </w:numPr>
        <w:tabs>
          <w:tab w:val="left" w:pos="1980"/>
          <w:tab w:val="left" w:pos="2520"/>
        </w:tabs>
        <w:snapToGrid w:val="0"/>
        <w:spacing w:line="360" w:lineRule="auto"/>
        <w:ind w:left="1440" w:firstLine="5"/>
        <w:rPr>
          <w:rFonts w:ascii="宋体" w:hAnsi="宋体" w:hint="eastAsia"/>
          <w:color w:val="000000" w:themeColor="text1"/>
          <w:sz w:val="24"/>
        </w:rPr>
      </w:pPr>
      <w:r w:rsidRPr="00B37452">
        <w:rPr>
          <w:rFonts w:ascii="宋体" w:hAnsi="宋体"/>
          <w:color w:val="000000" w:themeColor="text1"/>
          <w:sz w:val="24"/>
        </w:rPr>
        <w:t>资格审查</w:t>
      </w:r>
    </w:p>
    <w:p w14:paraId="4FF82AD0" w14:textId="77777777" w:rsidR="00CC7481" w:rsidRPr="00B37452" w:rsidRDefault="00000000">
      <w:pPr>
        <w:numPr>
          <w:ilvl w:val="0"/>
          <w:numId w:val="11"/>
        </w:numPr>
        <w:tabs>
          <w:tab w:val="left" w:pos="1980"/>
          <w:tab w:val="left" w:pos="2520"/>
        </w:tabs>
        <w:snapToGrid w:val="0"/>
        <w:spacing w:line="360" w:lineRule="auto"/>
        <w:ind w:left="1440" w:firstLine="5"/>
        <w:rPr>
          <w:rFonts w:ascii="宋体" w:hAnsi="宋体" w:hint="eastAsia"/>
          <w:color w:val="000000" w:themeColor="text1"/>
          <w:sz w:val="24"/>
        </w:rPr>
      </w:pPr>
      <w:r w:rsidRPr="00B37452">
        <w:rPr>
          <w:rFonts w:ascii="宋体" w:hAnsi="宋体"/>
          <w:color w:val="000000" w:themeColor="text1"/>
          <w:sz w:val="24"/>
        </w:rPr>
        <w:t>评标程序、评标方法和评标标准</w:t>
      </w:r>
    </w:p>
    <w:p w14:paraId="7E8F4680" w14:textId="77777777" w:rsidR="00CC7481" w:rsidRPr="00B37452" w:rsidRDefault="00000000">
      <w:pPr>
        <w:numPr>
          <w:ilvl w:val="0"/>
          <w:numId w:val="11"/>
        </w:numPr>
        <w:tabs>
          <w:tab w:val="left" w:pos="1980"/>
          <w:tab w:val="left" w:pos="2520"/>
        </w:tabs>
        <w:snapToGrid w:val="0"/>
        <w:spacing w:line="360" w:lineRule="auto"/>
        <w:ind w:left="1440" w:firstLine="5"/>
        <w:rPr>
          <w:rFonts w:ascii="宋体" w:hAnsi="宋体" w:hint="eastAsia"/>
          <w:color w:val="000000" w:themeColor="text1"/>
          <w:sz w:val="24"/>
        </w:rPr>
      </w:pPr>
      <w:r w:rsidRPr="00B37452">
        <w:rPr>
          <w:rFonts w:ascii="宋体" w:hAnsi="宋体"/>
          <w:color w:val="000000" w:themeColor="text1"/>
          <w:sz w:val="24"/>
        </w:rPr>
        <w:t>采购需求</w:t>
      </w:r>
    </w:p>
    <w:p w14:paraId="5990A4A5" w14:textId="77777777" w:rsidR="00CC7481" w:rsidRPr="00B37452" w:rsidRDefault="00000000">
      <w:pPr>
        <w:numPr>
          <w:ilvl w:val="0"/>
          <w:numId w:val="11"/>
        </w:numPr>
        <w:tabs>
          <w:tab w:val="left" w:pos="1980"/>
          <w:tab w:val="left" w:pos="2520"/>
        </w:tabs>
        <w:snapToGrid w:val="0"/>
        <w:spacing w:line="360" w:lineRule="auto"/>
        <w:ind w:left="1440" w:firstLine="5"/>
        <w:rPr>
          <w:rFonts w:ascii="宋体" w:hAnsi="宋体" w:hint="eastAsia"/>
          <w:color w:val="000000" w:themeColor="text1"/>
          <w:sz w:val="24"/>
        </w:rPr>
      </w:pPr>
      <w:r w:rsidRPr="00B37452">
        <w:rPr>
          <w:rFonts w:ascii="宋体" w:hAnsi="宋体"/>
          <w:color w:val="000000" w:themeColor="text1"/>
          <w:sz w:val="24"/>
        </w:rPr>
        <w:t>拟签订的合同文本</w:t>
      </w:r>
    </w:p>
    <w:p w14:paraId="1D09296E" w14:textId="77777777" w:rsidR="00CC7481" w:rsidRPr="00B37452" w:rsidRDefault="00000000">
      <w:pPr>
        <w:numPr>
          <w:ilvl w:val="0"/>
          <w:numId w:val="11"/>
        </w:numPr>
        <w:tabs>
          <w:tab w:val="left" w:pos="1980"/>
          <w:tab w:val="left" w:pos="2520"/>
        </w:tabs>
        <w:snapToGrid w:val="0"/>
        <w:spacing w:line="360" w:lineRule="auto"/>
        <w:ind w:left="1440" w:firstLine="5"/>
        <w:rPr>
          <w:rFonts w:ascii="宋体" w:hAnsi="宋体" w:hint="eastAsia"/>
          <w:color w:val="000000" w:themeColor="text1"/>
          <w:sz w:val="24"/>
        </w:rPr>
      </w:pPr>
      <w:r w:rsidRPr="00B37452">
        <w:rPr>
          <w:rFonts w:ascii="宋体" w:hAnsi="宋体"/>
          <w:color w:val="000000" w:themeColor="text1"/>
          <w:sz w:val="24"/>
        </w:rPr>
        <w:t>投标文件格式</w:t>
      </w:r>
    </w:p>
    <w:p w14:paraId="0387327D" w14:textId="77777777" w:rsidR="00CC7481" w:rsidRPr="00B37452" w:rsidRDefault="00000000">
      <w:pPr>
        <w:numPr>
          <w:ilvl w:val="1"/>
          <w:numId w:val="9"/>
        </w:numPr>
        <w:tabs>
          <w:tab w:val="left" w:pos="1080"/>
          <w:tab w:val="left" w:pos="2014"/>
        </w:tabs>
        <w:snapToGrid w:val="0"/>
        <w:spacing w:line="360" w:lineRule="auto"/>
        <w:ind w:left="1080" w:hanging="720"/>
        <w:rPr>
          <w:rFonts w:ascii="宋体" w:hAnsi="宋体" w:hint="eastAsia"/>
          <w:color w:val="000000" w:themeColor="text1"/>
          <w:sz w:val="24"/>
        </w:rPr>
      </w:pPr>
      <w:r w:rsidRPr="00B37452">
        <w:rPr>
          <w:rFonts w:ascii="宋体" w:hAnsi="宋体"/>
          <w:color w:val="000000" w:themeColor="text1"/>
          <w:sz w:val="24"/>
        </w:rPr>
        <w:t>投标人应认真阅读招标文件的全部内容。投标人应按照招标文件要求提交投标文件并保证所提供的全部资料的真实性，并对招标文件做出实质性响应，否则</w:t>
      </w:r>
      <w:r w:rsidRPr="00B37452">
        <w:rPr>
          <w:rFonts w:ascii="宋体" w:hAnsi="宋体"/>
          <w:b/>
          <w:color w:val="000000" w:themeColor="text1"/>
          <w:sz w:val="24"/>
        </w:rPr>
        <w:t>投标无效</w:t>
      </w:r>
      <w:r w:rsidRPr="00B37452">
        <w:rPr>
          <w:rFonts w:ascii="宋体" w:hAnsi="宋体"/>
          <w:color w:val="000000" w:themeColor="text1"/>
          <w:sz w:val="24"/>
        </w:rPr>
        <w:t>。</w:t>
      </w:r>
    </w:p>
    <w:p w14:paraId="74A88A7F" w14:textId="77777777" w:rsidR="00CC7481" w:rsidRPr="00B37452" w:rsidRDefault="00000000">
      <w:pPr>
        <w:numPr>
          <w:ilvl w:val="0"/>
          <w:numId w:val="9"/>
        </w:numPr>
        <w:tabs>
          <w:tab w:val="left" w:pos="1080"/>
          <w:tab w:val="left" w:pos="2014"/>
        </w:tabs>
        <w:snapToGrid w:val="0"/>
        <w:spacing w:line="360" w:lineRule="auto"/>
        <w:ind w:left="357" w:hanging="357"/>
        <w:outlineLvl w:val="1"/>
        <w:rPr>
          <w:rFonts w:ascii="宋体" w:hAnsi="宋体" w:hint="eastAsia"/>
          <w:color w:val="000000" w:themeColor="text1"/>
          <w:sz w:val="24"/>
        </w:rPr>
      </w:pPr>
      <w:r w:rsidRPr="00B37452">
        <w:rPr>
          <w:rFonts w:ascii="宋体" w:hAnsi="宋体"/>
          <w:color w:val="000000" w:themeColor="text1"/>
          <w:sz w:val="24"/>
        </w:rPr>
        <w:t>对招标文件的澄清或修改</w:t>
      </w:r>
    </w:p>
    <w:p w14:paraId="00D626F9" w14:textId="77777777" w:rsidR="00CC7481" w:rsidRPr="00B37452" w:rsidRDefault="00000000">
      <w:pPr>
        <w:numPr>
          <w:ilvl w:val="1"/>
          <w:numId w:val="9"/>
        </w:numPr>
        <w:tabs>
          <w:tab w:val="left" w:pos="1080"/>
          <w:tab w:val="left" w:pos="1561"/>
          <w:tab w:val="left" w:pos="2014"/>
        </w:tabs>
        <w:snapToGrid w:val="0"/>
        <w:spacing w:line="360" w:lineRule="auto"/>
        <w:ind w:left="1080" w:hanging="720"/>
        <w:rPr>
          <w:rFonts w:ascii="宋体" w:hAnsi="宋体" w:hint="eastAsia"/>
          <w:color w:val="000000" w:themeColor="text1"/>
          <w:sz w:val="24"/>
        </w:rPr>
      </w:pPr>
      <w:r w:rsidRPr="00B37452">
        <w:rPr>
          <w:rFonts w:ascii="宋体" w:hAnsi="宋体"/>
          <w:color w:val="000000" w:themeColor="text1"/>
          <w:sz w:val="24"/>
        </w:rPr>
        <w:t>采购人或采购代理机构对已发出的招标文件进行必要澄清或者修改的，将在原公告发布媒体上发布更正公告，并以书面形式通知所有获取招标文件的潜在投标人。</w:t>
      </w:r>
    </w:p>
    <w:p w14:paraId="32A1C33F" w14:textId="77777777" w:rsidR="00CC7481" w:rsidRPr="00B37452" w:rsidRDefault="00000000">
      <w:pPr>
        <w:numPr>
          <w:ilvl w:val="1"/>
          <w:numId w:val="9"/>
        </w:numPr>
        <w:tabs>
          <w:tab w:val="left" w:pos="1080"/>
          <w:tab w:val="left" w:pos="1561"/>
          <w:tab w:val="left" w:pos="2014"/>
        </w:tabs>
        <w:snapToGrid w:val="0"/>
        <w:spacing w:line="360" w:lineRule="auto"/>
        <w:ind w:left="1080" w:hanging="720"/>
        <w:rPr>
          <w:rFonts w:ascii="宋体" w:hAnsi="宋体" w:hint="eastAsia"/>
          <w:color w:val="000000" w:themeColor="text1"/>
          <w:sz w:val="24"/>
        </w:rPr>
      </w:pPr>
      <w:r w:rsidRPr="00B37452">
        <w:rPr>
          <w:rFonts w:ascii="宋体" w:hAnsi="宋体"/>
          <w:color w:val="000000" w:themeColor="text1"/>
          <w:sz w:val="24"/>
        </w:rPr>
        <w:t>上述书面通知，按照获取招标文件的潜在投标人提供的联系方式发出，因提供的信息有误导致通知延迟或无法通知的，采购人或采购代理机构不承担责任。</w:t>
      </w:r>
    </w:p>
    <w:p w14:paraId="02CC28D9" w14:textId="77777777" w:rsidR="00CC7481" w:rsidRPr="00B37452" w:rsidRDefault="00000000">
      <w:pPr>
        <w:numPr>
          <w:ilvl w:val="1"/>
          <w:numId w:val="9"/>
        </w:numPr>
        <w:tabs>
          <w:tab w:val="left" w:pos="1080"/>
          <w:tab w:val="left" w:pos="1561"/>
          <w:tab w:val="left" w:pos="2014"/>
        </w:tabs>
        <w:snapToGrid w:val="0"/>
        <w:spacing w:line="360" w:lineRule="auto"/>
        <w:ind w:left="1080" w:hanging="720"/>
        <w:rPr>
          <w:rFonts w:ascii="宋体" w:hAnsi="宋体" w:hint="eastAsia"/>
          <w:color w:val="000000" w:themeColor="text1"/>
          <w:sz w:val="24"/>
        </w:rPr>
      </w:pPr>
      <w:r w:rsidRPr="00B37452">
        <w:rPr>
          <w:rFonts w:ascii="宋体" w:hAnsi="宋体"/>
          <w:color w:val="000000" w:themeColor="text1"/>
          <w:sz w:val="24"/>
        </w:rPr>
        <w:t>澄清或者修改的内容为招标文件的组成部分，并对所有获取招标文件的潜在投标人具有约束力。澄清或者修改的内容可能影响投标文件编制的，将在投</w:t>
      </w:r>
      <w:r w:rsidRPr="00B37452">
        <w:rPr>
          <w:rFonts w:ascii="宋体" w:hAnsi="宋体"/>
          <w:color w:val="000000" w:themeColor="text1"/>
          <w:sz w:val="24"/>
        </w:rPr>
        <w:lastRenderedPageBreak/>
        <w:t>标截止时间至少15日前，以书面形式通知所有获取招标文件的潜在投标人；不足15日的，将顺延提交投标文件的截止时间和开标时间。</w:t>
      </w:r>
    </w:p>
    <w:p w14:paraId="6D47CD75" w14:textId="77777777" w:rsidR="00CC7481" w:rsidRPr="00B37452" w:rsidRDefault="00CC7481">
      <w:pPr>
        <w:tabs>
          <w:tab w:val="left" w:pos="1080"/>
          <w:tab w:val="left" w:pos="1561"/>
        </w:tabs>
        <w:snapToGrid w:val="0"/>
        <w:spacing w:line="360" w:lineRule="auto"/>
        <w:ind w:left="1080"/>
        <w:rPr>
          <w:rFonts w:ascii="宋体" w:hAnsi="宋体" w:hint="eastAsia"/>
          <w:color w:val="000000" w:themeColor="text1"/>
          <w:sz w:val="28"/>
        </w:rPr>
      </w:pPr>
      <w:bookmarkStart w:id="206" w:name="_Toc516367020"/>
      <w:bookmarkStart w:id="207" w:name="_Toc151193914"/>
      <w:bookmarkStart w:id="208" w:name="_Toc150774731"/>
      <w:bookmarkStart w:id="209" w:name="_Toc265228364"/>
      <w:bookmarkStart w:id="210" w:name="_Toc305158794"/>
      <w:bookmarkStart w:id="211" w:name="_Toc226965799"/>
      <w:bookmarkStart w:id="212" w:name="_Toc520356150"/>
      <w:bookmarkStart w:id="213" w:name="_Toc305158868"/>
      <w:bookmarkStart w:id="214" w:name="_Toc151193696"/>
      <w:bookmarkStart w:id="215" w:name="_Toc226965716"/>
      <w:bookmarkStart w:id="216" w:name="_Toc151190153"/>
      <w:bookmarkStart w:id="217" w:name="_Toc127151526"/>
      <w:bookmarkStart w:id="218" w:name="_Toc226309770"/>
      <w:bookmarkStart w:id="219" w:name="_Toc150774626"/>
      <w:bookmarkStart w:id="220" w:name="_Toc195842891"/>
      <w:bookmarkStart w:id="221" w:name="_Toc151193840"/>
      <w:bookmarkStart w:id="222" w:name="_Toc150480764"/>
      <w:bookmarkStart w:id="223" w:name="_Toc226337222"/>
      <w:bookmarkStart w:id="224" w:name="_Toc142311028"/>
      <w:bookmarkStart w:id="225" w:name="_Toc151193768"/>
      <w:bookmarkStart w:id="226" w:name="_Toc151193624"/>
      <w:bookmarkStart w:id="227" w:name="_Toc264969216"/>
      <w:bookmarkStart w:id="228" w:name="_Toc150509277"/>
    </w:p>
    <w:p w14:paraId="76A1E1AC" w14:textId="77777777" w:rsidR="00CC7481" w:rsidRPr="00B37452" w:rsidRDefault="00000000">
      <w:pPr>
        <w:pStyle w:val="21"/>
        <w:spacing w:before="0" w:line="360" w:lineRule="auto"/>
        <w:rPr>
          <w:rFonts w:ascii="宋体" w:eastAsia="宋体" w:hAnsi="宋体" w:hint="eastAsia"/>
          <w:color w:val="000000" w:themeColor="text1"/>
          <w:sz w:val="28"/>
        </w:rPr>
      </w:pPr>
      <w:r w:rsidRPr="00B37452">
        <w:rPr>
          <w:rFonts w:ascii="宋体" w:eastAsia="宋体" w:hAnsi="宋体"/>
          <w:color w:val="000000" w:themeColor="text1"/>
          <w:sz w:val="28"/>
        </w:rPr>
        <w:t>三   投标文件</w:t>
      </w:r>
      <w:bookmarkEnd w:id="206"/>
      <w:r w:rsidRPr="00B37452">
        <w:rPr>
          <w:rFonts w:ascii="宋体" w:eastAsia="宋体" w:hAnsi="宋体"/>
          <w:color w:val="000000" w:themeColor="text1"/>
          <w:sz w:val="28"/>
        </w:rPr>
        <w:t>的编制</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14:paraId="3B5B8CD4" w14:textId="77777777" w:rsidR="00CC7481" w:rsidRPr="00B37452" w:rsidRDefault="00000000">
      <w:pPr>
        <w:numPr>
          <w:ilvl w:val="0"/>
          <w:numId w:val="9"/>
        </w:numPr>
        <w:tabs>
          <w:tab w:val="left" w:pos="360"/>
        </w:tabs>
        <w:snapToGrid w:val="0"/>
        <w:spacing w:line="360" w:lineRule="auto"/>
        <w:ind w:left="357" w:hanging="357"/>
        <w:outlineLvl w:val="1"/>
        <w:rPr>
          <w:rFonts w:ascii="宋体" w:hAnsi="宋体" w:hint="eastAsia"/>
          <w:color w:val="000000" w:themeColor="text1"/>
          <w:sz w:val="24"/>
        </w:rPr>
      </w:pPr>
      <w:bookmarkStart w:id="229" w:name="_Toc516367021"/>
      <w:bookmarkStart w:id="230" w:name="_Toc164608796"/>
      <w:bookmarkStart w:id="231" w:name="_Toc195842892"/>
      <w:bookmarkStart w:id="232" w:name="_Toc150774627"/>
      <w:bookmarkStart w:id="233" w:name="_Toc226965800"/>
      <w:bookmarkStart w:id="234" w:name="_Toc151193625"/>
      <w:bookmarkStart w:id="235" w:name="_Toc164229368"/>
      <w:bookmarkStart w:id="236" w:name="_Toc226965717"/>
      <w:bookmarkStart w:id="237" w:name="_Toc151193769"/>
      <w:bookmarkStart w:id="238" w:name="_Toc164608641"/>
      <w:bookmarkStart w:id="239" w:name="_Toc127161441"/>
      <w:bookmarkStart w:id="240" w:name="_Toc151193915"/>
      <w:bookmarkStart w:id="241" w:name="_Toc226309771"/>
      <w:bookmarkStart w:id="242" w:name="_Toc150480765"/>
      <w:bookmarkStart w:id="243" w:name="_Toc305158869"/>
      <w:bookmarkStart w:id="244" w:name="_Toc151193697"/>
      <w:bookmarkStart w:id="245" w:name="_Toc164351621"/>
      <w:bookmarkStart w:id="246" w:name="_Toc127151527"/>
      <w:bookmarkStart w:id="247" w:name="_Toc264969217"/>
      <w:bookmarkStart w:id="248" w:name="_Toc265228365"/>
      <w:bookmarkStart w:id="249" w:name="_Toc149720820"/>
      <w:bookmarkStart w:id="250" w:name="_Toc520356151"/>
      <w:bookmarkStart w:id="251" w:name="_Toc151190154"/>
      <w:bookmarkStart w:id="252" w:name="_Toc164229222"/>
      <w:bookmarkStart w:id="253" w:name="_Toc151193841"/>
      <w:bookmarkStart w:id="254" w:name="_Toc142311029"/>
      <w:bookmarkStart w:id="255" w:name="_Toc127151728"/>
      <w:bookmarkStart w:id="256" w:name="_Toc150774732"/>
      <w:bookmarkStart w:id="257" w:name="_Toc150509278"/>
      <w:bookmarkStart w:id="258" w:name="_Toc305158795"/>
      <w:bookmarkStart w:id="259" w:name="_Toc226337223"/>
      <w:r w:rsidRPr="00B37452">
        <w:rPr>
          <w:rFonts w:ascii="宋体" w:hAnsi="宋体"/>
          <w:color w:val="000000" w:themeColor="text1"/>
          <w:sz w:val="24"/>
        </w:rPr>
        <w:t>投标范围、投标文件中计量单位的使用</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sidRPr="00B37452">
        <w:rPr>
          <w:rFonts w:ascii="宋体" w:hAnsi="宋体"/>
          <w:color w:val="000000" w:themeColor="text1"/>
          <w:sz w:val="24"/>
        </w:rPr>
        <w:t>及投标语言</w:t>
      </w:r>
    </w:p>
    <w:p w14:paraId="423678E8" w14:textId="77777777" w:rsidR="00CC7481" w:rsidRPr="00B37452" w:rsidRDefault="00000000">
      <w:pPr>
        <w:numPr>
          <w:ilvl w:val="1"/>
          <w:numId w:val="9"/>
        </w:numPr>
        <w:tabs>
          <w:tab w:val="left" w:pos="1080"/>
          <w:tab w:val="left" w:pos="2014"/>
        </w:tabs>
        <w:snapToGrid w:val="0"/>
        <w:spacing w:line="360" w:lineRule="auto"/>
        <w:ind w:left="1080" w:hanging="720"/>
        <w:rPr>
          <w:rFonts w:ascii="宋体" w:hAnsi="宋体" w:hint="eastAsia"/>
          <w:color w:val="000000" w:themeColor="text1"/>
          <w:sz w:val="24"/>
        </w:rPr>
      </w:pPr>
      <w:r w:rsidRPr="00B37452">
        <w:rPr>
          <w:rFonts w:ascii="宋体" w:hAnsi="宋体"/>
          <w:color w:val="000000" w:themeColor="text1"/>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B37452">
        <w:rPr>
          <w:rFonts w:ascii="宋体" w:hAnsi="宋体"/>
          <w:b/>
          <w:color w:val="000000" w:themeColor="text1"/>
          <w:sz w:val="24"/>
        </w:rPr>
        <w:t>无效投标</w:t>
      </w:r>
      <w:r w:rsidRPr="00B37452">
        <w:rPr>
          <w:rFonts w:ascii="宋体" w:hAnsi="宋体"/>
          <w:color w:val="000000" w:themeColor="text1"/>
          <w:sz w:val="24"/>
        </w:rPr>
        <w:t>。</w:t>
      </w:r>
    </w:p>
    <w:p w14:paraId="3EC93898" w14:textId="77777777" w:rsidR="00CC7481" w:rsidRPr="00B37452" w:rsidRDefault="00000000">
      <w:pPr>
        <w:numPr>
          <w:ilvl w:val="1"/>
          <w:numId w:val="9"/>
        </w:numPr>
        <w:tabs>
          <w:tab w:val="left" w:pos="1080"/>
          <w:tab w:val="left" w:pos="2014"/>
        </w:tabs>
        <w:snapToGrid w:val="0"/>
        <w:spacing w:line="360" w:lineRule="auto"/>
        <w:ind w:left="1080" w:hanging="720"/>
        <w:rPr>
          <w:rFonts w:ascii="宋体" w:hAnsi="宋体" w:hint="eastAsia"/>
          <w:color w:val="000000" w:themeColor="text1"/>
          <w:sz w:val="24"/>
        </w:rPr>
      </w:pPr>
      <w:r w:rsidRPr="00B37452">
        <w:rPr>
          <w:rFonts w:ascii="宋体" w:hAnsi="宋体"/>
          <w:color w:val="000000" w:themeColor="text1"/>
          <w:sz w:val="24"/>
        </w:rPr>
        <w:t>除招标文件有特殊要求外，本项目投标所使用的计量单位，应采用中华人民共和国法定计量单位。</w:t>
      </w:r>
    </w:p>
    <w:p w14:paraId="488CF0AA" w14:textId="77777777" w:rsidR="00CC7481" w:rsidRPr="00B37452" w:rsidRDefault="00000000">
      <w:pPr>
        <w:numPr>
          <w:ilvl w:val="1"/>
          <w:numId w:val="9"/>
        </w:numPr>
        <w:tabs>
          <w:tab w:val="left" w:pos="1080"/>
          <w:tab w:val="left" w:pos="2014"/>
        </w:tabs>
        <w:snapToGrid w:val="0"/>
        <w:spacing w:line="360" w:lineRule="auto"/>
        <w:ind w:left="1080" w:hanging="720"/>
        <w:rPr>
          <w:rFonts w:ascii="宋体" w:hAnsi="宋体" w:hint="eastAsia"/>
          <w:color w:val="000000" w:themeColor="text1"/>
          <w:sz w:val="24"/>
        </w:rPr>
      </w:pPr>
      <w:r w:rsidRPr="00B37452">
        <w:rPr>
          <w:rFonts w:ascii="宋体" w:hAnsi="宋体"/>
          <w:color w:val="000000" w:themeColor="text1"/>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1F9949B" w14:textId="77777777" w:rsidR="00CC7481" w:rsidRPr="00B37452" w:rsidRDefault="00000000">
      <w:pPr>
        <w:numPr>
          <w:ilvl w:val="0"/>
          <w:numId w:val="9"/>
        </w:numPr>
        <w:tabs>
          <w:tab w:val="left" w:pos="360"/>
        </w:tabs>
        <w:snapToGrid w:val="0"/>
        <w:spacing w:line="360" w:lineRule="auto"/>
        <w:ind w:left="357" w:hanging="357"/>
        <w:outlineLvl w:val="1"/>
        <w:rPr>
          <w:rFonts w:ascii="宋体" w:hAnsi="宋体" w:hint="eastAsia"/>
          <w:color w:val="000000" w:themeColor="text1"/>
          <w:sz w:val="24"/>
        </w:rPr>
      </w:pPr>
      <w:bookmarkStart w:id="260" w:name="_Toc516367022"/>
      <w:bookmarkStart w:id="261" w:name="_Ref467306676"/>
      <w:bookmarkStart w:id="262" w:name="_Ref467306195"/>
      <w:bookmarkStart w:id="263" w:name="_Toc150774733"/>
      <w:bookmarkStart w:id="264" w:name="_Toc127161442"/>
      <w:bookmarkStart w:id="265" w:name="_Toc151193626"/>
      <w:bookmarkStart w:id="266" w:name="_Toc264969218"/>
      <w:bookmarkStart w:id="267" w:name="_Toc195842893"/>
      <w:bookmarkStart w:id="268" w:name="_Toc142311030"/>
      <w:bookmarkStart w:id="269" w:name="_Toc164608642"/>
      <w:bookmarkStart w:id="270" w:name="_Toc520356152"/>
      <w:bookmarkStart w:id="271" w:name="_Toc150480766"/>
      <w:bookmarkStart w:id="272" w:name="_Toc164608797"/>
      <w:bookmarkStart w:id="273" w:name="_Toc305158796"/>
      <w:bookmarkStart w:id="274" w:name="_Toc164229369"/>
      <w:bookmarkStart w:id="275" w:name="_Toc127151528"/>
      <w:bookmarkStart w:id="276" w:name="_Toc151190155"/>
      <w:bookmarkStart w:id="277" w:name="_Toc150774628"/>
      <w:bookmarkStart w:id="278" w:name="_Toc149720821"/>
      <w:bookmarkStart w:id="279" w:name="_Toc151193842"/>
      <w:bookmarkStart w:id="280" w:name="_Toc226337224"/>
      <w:bookmarkStart w:id="281" w:name="_Toc226309772"/>
      <w:bookmarkStart w:id="282" w:name="_Toc164351622"/>
      <w:bookmarkStart w:id="283" w:name="_Toc151193916"/>
      <w:bookmarkStart w:id="284" w:name="_Toc151193770"/>
      <w:bookmarkStart w:id="285" w:name="_Toc226965718"/>
      <w:bookmarkStart w:id="286" w:name="_Toc265228366"/>
      <w:bookmarkStart w:id="287" w:name="_Toc127151729"/>
      <w:bookmarkStart w:id="288" w:name="_Toc151193698"/>
      <w:bookmarkStart w:id="289" w:name="_Toc150509279"/>
      <w:bookmarkStart w:id="290" w:name="_Toc226965801"/>
      <w:bookmarkStart w:id="291" w:name="_Toc164229223"/>
      <w:bookmarkStart w:id="292" w:name="_Toc305158870"/>
      <w:r w:rsidRPr="00B37452">
        <w:rPr>
          <w:rFonts w:ascii="宋体" w:hAnsi="宋体"/>
          <w:color w:val="000000" w:themeColor="text1"/>
          <w:sz w:val="24"/>
        </w:rPr>
        <w:t>投标文件</w:t>
      </w:r>
      <w:bookmarkEnd w:id="260"/>
      <w:bookmarkEnd w:id="261"/>
      <w:bookmarkEnd w:id="262"/>
      <w:r w:rsidRPr="00B37452">
        <w:rPr>
          <w:rFonts w:ascii="宋体" w:hAnsi="宋体"/>
          <w:color w:val="000000" w:themeColor="text1"/>
          <w:sz w:val="24"/>
        </w:rPr>
        <w:t>构成</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14:paraId="3EC6D8E6"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bookmarkStart w:id="293" w:name="_Ref467052588"/>
      <w:r w:rsidRPr="00B37452">
        <w:rPr>
          <w:rFonts w:ascii="宋体" w:hAnsi="宋体"/>
          <w:color w:val="000000" w:themeColor="text1"/>
          <w:sz w:val="24"/>
        </w:rPr>
        <w:t>投标人应当按照招标文件的要求编制投标文件。投标文件应由《资格证明文件》、《商务技术文件》两部分构成。投标文件的部分格式要求，见第七章《投标文件格式》。</w:t>
      </w:r>
    </w:p>
    <w:p w14:paraId="6D7BBA2E"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kern w:val="0"/>
          <w:sz w:val="24"/>
        </w:rPr>
        <w:t>对于招标文件中标记了“实质性格式”文件的，</w:t>
      </w:r>
      <w:r w:rsidRPr="00B37452">
        <w:rPr>
          <w:rFonts w:ascii="宋体" w:hAnsi="宋体"/>
          <w:color w:val="000000" w:themeColor="text1"/>
          <w:sz w:val="24"/>
        </w:rPr>
        <w:t>投标人不得改变格式中给定的文字所表达的含义，不得删减格式中的实质性内容，不得自行添加与格式中给定的文字内容相矛盾的内容，不得对应当填写的空格不填写或不实质性响应，</w:t>
      </w:r>
      <w:r w:rsidRPr="00B37452">
        <w:rPr>
          <w:rFonts w:ascii="宋体" w:hAnsi="宋体"/>
          <w:color w:val="000000" w:themeColor="text1"/>
          <w:kern w:val="0"/>
          <w:sz w:val="24"/>
        </w:rPr>
        <w:t>否则</w:t>
      </w:r>
      <w:r w:rsidRPr="00B37452">
        <w:rPr>
          <w:rFonts w:ascii="宋体" w:hAnsi="宋体"/>
          <w:b/>
          <w:color w:val="000000" w:themeColor="text1"/>
          <w:kern w:val="0"/>
          <w:sz w:val="24"/>
        </w:rPr>
        <w:t>投标无效</w:t>
      </w:r>
      <w:r w:rsidRPr="00B37452">
        <w:rPr>
          <w:rFonts w:ascii="宋体" w:hAnsi="宋体"/>
          <w:color w:val="000000" w:themeColor="text1"/>
          <w:kern w:val="0"/>
          <w:sz w:val="24"/>
        </w:rPr>
        <w:t>。未标记“实质性格式”的文件和招标文件未提供格式的内容，可由投标人自行编写。</w:t>
      </w:r>
    </w:p>
    <w:p w14:paraId="3EA2739E"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第四章《评标程序、评标方法和评标标准》中涉及的证明文件。</w:t>
      </w:r>
    </w:p>
    <w:p w14:paraId="793A4671"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4BAD5948"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lastRenderedPageBreak/>
        <w:t>投标人认为应附的其他材料。</w:t>
      </w:r>
      <w:bookmarkEnd w:id="293"/>
    </w:p>
    <w:p w14:paraId="5446FF4A" w14:textId="77777777" w:rsidR="00CC7481" w:rsidRPr="00B37452" w:rsidRDefault="00000000">
      <w:pPr>
        <w:numPr>
          <w:ilvl w:val="0"/>
          <w:numId w:val="9"/>
        </w:numPr>
        <w:tabs>
          <w:tab w:val="left" w:pos="360"/>
        </w:tabs>
        <w:snapToGrid w:val="0"/>
        <w:spacing w:line="360" w:lineRule="auto"/>
        <w:ind w:left="357" w:hanging="357"/>
        <w:outlineLvl w:val="1"/>
        <w:rPr>
          <w:rFonts w:ascii="宋体" w:hAnsi="宋体" w:hint="eastAsia"/>
          <w:color w:val="000000" w:themeColor="text1"/>
          <w:sz w:val="24"/>
        </w:rPr>
      </w:pPr>
      <w:bookmarkStart w:id="294" w:name="_Toc151193700"/>
      <w:bookmarkStart w:id="295" w:name="_Toc150774735"/>
      <w:bookmarkStart w:id="296" w:name="_Toc127151731"/>
      <w:bookmarkStart w:id="297" w:name="_Toc150480768"/>
      <w:bookmarkStart w:id="298" w:name="_Toc142311032"/>
      <w:bookmarkStart w:id="299" w:name="_Toc127161444"/>
      <w:bookmarkStart w:id="300" w:name="_Toc195842895"/>
      <w:bookmarkStart w:id="301" w:name="_Toc150509281"/>
      <w:bookmarkStart w:id="302" w:name="_Toc164351624"/>
      <w:bookmarkStart w:id="303" w:name="_Toc164608799"/>
      <w:bookmarkStart w:id="304" w:name="_Toc164608644"/>
      <w:bookmarkStart w:id="305" w:name="_Toc151193844"/>
      <w:bookmarkStart w:id="306" w:name="_Toc151190157"/>
      <w:bookmarkStart w:id="307" w:name="_Toc520356155"/>
      <w:bookmarkStart w:id="308" w:name="_Toc149720823"/>
      <w:bookmarkStart w:id="309" w:name="_Toc151193628"/>
      <w:bookmarkStart w:id="310" w:name="_Toc151193918"/>
      <w:bookmarkStart w:id="311" w:name="_Toc150774630"/>
      <w:bookmarkStart w:id="312" w:name="_Toc127151530"/>
      <w:bookmarkStart w:id="313" w:name="_Toc164229371"/>
      <w:bookmarkStart w:id="314" w:name="_Toc164229225"/>
      <w:bookmarkStart w:id="315" w:name="_Toc151193772"/>
      <w:r w:rsidRPr="00B37452">
        <w:rPr>
          <w:rFonts w:ascii="宋体" w:hAnsi="宋体"/>
          <w:color w:val="000000" w:themeColor="text1"/>
          <w:sz w:val="24"/>
        </w:rPr>
        <w:t>投标报价</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14:paraId="42BC9572"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所有投标均以人民币</w:t>
      </w:r>
      <w:r w:rsidRPr="00B37452">
        <w:rPr>
          <w:rFonts w:ascii="宋体" w:hAnsi="宋体" w:hint="eastAsia"/>
          <w:color w:val="000000" w:themeColor="text1"/>
          <w:sz w:val="24"/>
        </w:rPr>
        <w:t>为计价货币</w:t>
      </w:r>
      <w:r w:rsidRPr="00B37452">
        <w:rPr>
          <w:rFonts w:ascii="宋体" w:hAnsi="宋体"/>
          <w:color w:val="000000" w:themeColor="text1"/>
          <w:sz w:val="24"/>
        </w:rPr>
        <w:t>。</w:t>
      </w:r>
    </w:p>
    <w:p w14:paraId="57BE0EE7"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投标人的报价应包括为完成本项目所发生的一切费用和税费，采购人将不再支付报价以外的任何费用。投标人的报价应包括但不限于下列内容，《投标人须知资料表》中有特殊规定的，从其规定。</w:t>
      </w:r>
    </w:p>
    <w:p w14:paraId="314EA19D" w14:textId="77777777" w:rsidR="00CC7481" w:rsidRPr="00B37452" w:rsidRDefault="00000000">
      <w:pPr>
        <w:numPr>
          <w:ilvl w:val="2"/>
          <w:numId w:val="9"/>
        </w:numPr>
        <w:snapToGrid w:val="0"/>
        <w:spacing w:line="360" w:lineRule="auto"/>
        <w:rPr>
          <w:rFonts w:ascii="宋体" w:hAnsi="宋体" w:hint="eastAsia"/>
          <w:color w:val="000000" w:themeColor="text1"/>
          <w:sz w:val="24"/>
        </w:rPr>
      </w:pPr>
      <w:r w:rsidRPr="00B37452">
        <w:rPr>
          <w:rFonts w:ascii="宋体" w:hAnsi="宋体"/>
          <w:color w:val="000000" w:themeColor="text1"/>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309ADAE1" w14:textId="77777777" w:rsidR="00CC7481" w:rsidRPr="00B37452" w:rsidRDefault="00000000">
      <w:pPr>
        <w:numPr>
          <w:ilvl w:val="2"/>
          <w:numId w:val="9"/>
        </w:numPr>
        <w:snapToGrid w:val="0"/>
        <w:spacing w:line="360" w:lineRule="auto"/>
        <w:rPr>
          <w:rFonts w:ascii="宋体" w:hAnsi="宋体" w:hint="eastAsia"/>
          <w:color w:val="000000" w:themeColor="text1"/>
          <w:sz w:val="24"/>
        </w:rPr>
      </w:pPr>
      <w:r w:rsidRPr="00B37452">
        <w:rPr>
          <w:rFonts w:ascii="宋体" w:hAnsi="宋体"/>
          <w:color w:val="000000" w:themeColor="text1"/>
          <w:sz w:val="24"/>
        </w:rPr>
        <w:t xml:space="preserve">按照招标文件要求完成本项目的全部相关费用。 </w:t>
      </w:r>
    </w:p>
    <w:p w14:paraId="3FCBB138"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采购人不得向供应商索要或者接受其给予的赠品、回扣或者与采购无关的其他商品、服务。</w:t>
      </w:r>
    </w:p>
    <w:p w14:paraId="045A9620" w14:textId="77777777" w:rsidR="00CC7481" w:rsidRPr="00B37452" w:rsidRDefault="00000000">
      <w:pPr>
        <w:numPr>
          <w:ilvl w:val="1"/>
          <w:numId w:val="9"/>
        </w:numPr>
        <w:tabs>
          <w:tab w:val="left" w:pos="1080"/>
          <w:tab w:val="left" w:pos="2014"/>
        </w:tabs>
        <w:snapToGrid w:val="0"/>
        <w:spacing w:line="360" w:lineRule="auto"/>
        <w:ind w:left="1080" w:hanging="720"/>
        <w:rPr>
          <w:rFonts w:ascii="宋体" w:hAnsi="宋体" w:hint="eastAsia"/>
          <w:color w:val="000000" w:themeColor="text1"/>
          <w:sz w:val="24"/>
        </w:rPr>
      </w:pPr>
      <w:r w:rsidRPr="00B37452">
        <w:rPr>
          <w:rFonts w:ascii="宋体" w:hAnsi="宋体"/>
          <w:color w:val="000000" w:themeColor="text1"/>
          <w:sz w:val="24"/>
        </w:rPr>
        <w:t>投标人不能提供任何有选择性或可调整的报价（招标文件另有规定的除外），否则其</w:t>
      </w:r>
      <w:r w:rsidRPr="00B37452">
        <w:rPr>
          <w:rFonts w:ascii="宋体" w:hAnsi="宋体"/>
          <w:b/>
          <w:color w:val="000000" w:themeColor="text1"/>
          <w:sz w:val="24"/>
        </w:rPr>
        <w:t>投标无效</w:t>
      </w:r>
      <w:r w:rsidRPr="00B37452">
        <w:rPr>
          <w:rFonts w:ascii="宋体" w:hAnsi="宋体"/>
          <w:color w:val="000000" w:themeColor="text1"/>
          <w:sz w:val="24"/>
        </w:rPr>
        <w:t>。</w:t>
      </w:r>
    </w:p>
    <w:p w14:paraId="223E08DE" w14:textId="77777777" w:rsidR="00CC7481" w:rsidRPr="00B37452" w:rsidRDefault="00000000">
      <w:pPr>
        <w:numPr>
          <w:ilvl w:val="0"/>
          <w:numId w:val="9"/>
        </w:numPr>
        <w:tabs>
          <w:tab w:val="left" w:pos="360"/>
        </w:tabs>
        <w:snapToGrid w:val="0"/>
        <w:spacing w:line="360" w:lineRule="auto"/>
        <w:ind w:left="357" w:hanging="357"/>
        <w:outlineLvl w:val="1"/>
        <w:rPr>
          <w:rFonts w:ascii="宋体" w:hAnsi="宋体" w:hint="eastAsia"/>
          <w:color w:val="000000" w:themeColor="text1"/>
          <w:sz w:val="24"/>
        </w:rPr>
      </w:pPr>
      <w:bookmarkStart w:id="316" w:name="_Toc142311033"/>
      <w:bookmarkStart w:id="317" w:name="_Toc164229372"/>
      <w:bookmarkStart w:id="318" w:name="_Toc150480769"/>
      <w:bookmarkStart w:id="319" w:name="_Toc226965721"/>
      <w:bookmarkStart w:id="320" w:name="_Toc226309775"/>
      <w:bookmarkStart w:id="321" w:name="_Toc305158799"/>
      <w:bookmarkStart w:id="322" w:name="_Toc127161445"/>
      <w:bookmarkStart w:id="323" w:name="_Ref467306513"/>
      <w:bookmarkStart w:id="324" w:name="_Toc151193629"/>
      <w:bookmarkStart w:id="325" w:name="_Toc151193701"/>
      <w:bookmarkStart w:id="326" w:name="_Toc195842896"/>
      <w:bookmarkStart w:id="327" w:name="_Toc150774631"/>
      <w:bookmarkStart w:id="328" w:name="_Toc151193919"/>
      <w:bookmarkStart w:id="329" w:name="_Toc151190158"/>
      <w:bookmarkStart w:id="330" w:name="_Toc226965804"/>
      <w:bookmarkStart w:id="331" w:name="_Toc149720824"/>
      <w:bookmarkStart w:id="332" w:name="_Toc164351625"/>
      <w:bookmarkStart w:id="333" w:name="_Toc264969221"/>
      <w:bookmarkStart w:id="334" w:name="_Toc151193845"/>
      <w:bookmarkStart w:id="335" w:name="_Toc164608800"/>
      <w:bookmarkStart w:id="336" w:name="_Toc127151531"/>
      <w:bookmarkStart w:id="337" w:name="_Toc226337227"/>
      <w:bookmarkStart w:id="338" w:name="_Toc520356156"/>
      <w:bookmarkStart w:id="339" w:name="_Toc150509282"/>
      <w:bookmarkStart w:id="340" w:name="_Toc305158873"/>
      <w:bookmarkStart w:id="341" w:name="_Toc265228369"/>
      <w:bookmarkStart w:id="342" w:name="_Toc164608645"/>
      <w:bookmarkStart w:id="343" w:name="_Toc164229226"/>
      <w:bookmarkStart w:id="344" w:name="_Toc150774736"/>
      <w:bookmarkStart w:id="345" w:name="_Toc151193773"/>
      <w:bookmarkStart w:id="346" w:name="_Toc127151732"/>
      <w:r w:rsidRPr="00B37452">
        <w:rPr>
          <w:rFonts w:ascii="宋体" w:hAnsi="宋体"/>
          <w:color w:val="000000" w:themeColor="text1"/>
          <w:sz w:val="24"/>
        </w:rPr>
        <w:t>投标保证金</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14:paraId="40E6EBD0"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bookmarkStart w:id="347" w:name="_Ref467306302"/>
      <w:r w:rsidRPr="00B37452">
        <w:rPr>
          <w:rFonts w:ascii="宋体" w:hAnsi="宋体"/>
          <w:color w:val="000000" w:themeColor="text1"/>
          <w:sz w:val="24"/>
        </w:rPr>
        <w:t>投标人应按《投标人须知资料表》中规定的金额及要求交纳投标保证金</w:t>
      </w:r>
      <w:bookmarkEnd w:id="347"/>
      <w:r w:rsidRPr="00B37452">
        <w:rPr>
          <w:rFonts w:ascii="宋体" w:hAnsi="宋体"/>
          <w:color w:val="000000" w:themeColor="text1"/>
          <w:sz w:val="24"/>
        </w:rPr>
        <w:t>。投标人自愿超额缴纳投标保证金的，投标文件不做无效处理。</w:t>
      </w:r>
    </w:p>
    <w:p w14:paraId="75F1691E"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交纳投标保证金可采用的形式：政府采购法律法规接受的支票、汇票、本票、网上银行支付或者金融机构、担保机构出具的保函等非现金形式。</w:t>
      </w:r>
    </w:p>
    <w:p w14:paraId="495AACF1"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8" w:name="_Hlk164959831"/>
      <w:r w:rsidRPr="00B37452">
        <w:rPr>
          <w:rFonts w:ascii="宋体" w:hAnsi="宋体"/>
          <w:color w:val="000000" w:themeColor="text1"/>
          <w:sz w:val="24"/>
        </w:rPr>
        <w:t>以电子保函形式提交投标保证金的，应在投标截止时间前通过</w:t>
      </w:r>
      <w:r w:rsidRPr="00B37452">
        <w:rPr>
          <w:rFonts w:ascii="宋体" w:hAnsi="宋体"/>
          <w:color w:val="000000" w:themeColor="text1"/>
          <w:sz w:val="24"/>
          <w:lang w:bidi="ar"/>
        </w:rPr>
        <w:t>北京市政府采购电子交易平台完成电子保函在线办理。</w:t>
      </w:r>
      <w:bookmarkEnd w:id="348"/>
      <w:r w:rsidRPr="00B37452">
        <w:rPr>
          <w:rFonts w:ascii="宋体" w:hAnsi="宋体" w:hint="eastAsia"/>
          <w:color w:val="000000" w:themeColor="text1"/>
          <w:sz w:val="24"/>
        </w:rPr>
        <w:t>未按上述要求缴纳投标保证金</w:t>
      </w:r>
      <w:r w:rsidRPr="00B37452">
        <w:rPr>
          <w:rFonts w:ascii="宋体" w:hAnsi="宋体"/>
          <w:color w:val="000000" w:themeColor="text1"/>
          <w:sz w:val="24"/>
        </w:rPr>
        <w:t>的，其</w:t>
      </w:r>
      <w:r w:rsidRPr="00B37452">
        <w:rPr>
          <w:rFonts w:ascii="宋体" w:hAnsi="宋体"/>
          <w:b/>
          <w:color w:val="000000" w:themeColor="text1"/>
          <w:sz w:val="24"/>
        </w:rPr>
        <w:t>投标无效</w:t>
      </w:r>
      <w:r w:rsidRPr="00B37452">
        <w:rPr>
          <w:rFonts w:ascii="宋体" w:hAnsi="宋体"/>
          <w:color w:val="000000" w:themeColor="text1"/>
          <w:sz w:val="24"/>
        </w:rPr>
        <w:t>。</w:t>
      </w:r>
    </w:p>
    <w:p w14:paraId="36A97BEF"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hint="eastAsia"/>
          <w:color w:val="000000" w:themeColor="text1"/>
          <w:sz w:val="24"/>
        </w:rPr>
        <w:t>投标人</w:t>
      </w:r>
      <w:r w:rsidRPr="00B37452">
        <w:rPr>
          <w:rFonts w:ascii="宋体" w:hAnsi="宋体"/>
          <w:color w:val="000000" w:themeColor="text1"/>
          <w:sz w:val="24"/>
        </w:rPr>
        <w:t>除</w:t>
      </w:r>
      <w:r w:rsidRPr="00B37452">
        <w:rPr>
          <w:rFonts w:ascii="宋体" w:hAnsi="宋体" w:hint="eastAsia"/>
          <w:color w:val="000000" w:themeColor="text1"/>
          <w:sz w:val="24"/>
        </w:rPr>
        <w:t>需在</w:t>
      </w:r>
      <w:r w:rsidRPr="00B37452">
        <w:rPr>
          <w:rFonts w:ascii="宋体" w:hAnsi="宋体"/>
          <w:color w:val="000000" w:themeColor="text1"/>
          <w:sz w:val="24"/>
        </w:rPr>
        <w:t>投标文件中</w:t>
      </w:r>
      <w:r w:rsidRPr="00B37452">
        <w:rPr>
          <w:rFonts w:ascii="宋体" w:hAnsi="宋体" w:hint="eastAsia"/>
          <w:color w:val="000000" w:themeColor="text1"/>
          <w:sz w:val="24"/>
        </w:rPr>
        <w:t>提供“</w:t>
      </w:r>
      <w:r w:rsidRPr="00B37452">
        <w:rPr>
          <w:rFonts w:ascii="宋体" w:hAnsi="宋体"/>
          <w:color w:val="000000" w:themeColor="text1"/>
          <w:sz w:val="24"/>
          <w:szCs w:val="20"/>
        </w:rPr>
        <w:t>投标保证金凭证/交款单据电子件</w:t>
      </w:r>
      <w:r w:rsidRPr="00B37452">
        <w:rPr>
          <w:rFonts w:ascii="宋体" w:hAnsi="宋体" w:hint="eastAsia"/>
          <w:color w:val="000000" w:themeColor="text1"/>
          <w:sz w:val="24"/>
        </w:rPr>
        <w:t>”</w:t>
      </w:r>
      <w:r w:rsidRPr="00B37452">
        <w:rPr>
          <w:rFonts w:ascii="宋体" w:hAnsi="宋体"/>
          <w:color w:val="000000" w:themeColor="text1"/>
          <w:sz w:val="24"/>
        </w:rPr>
        <w:t>，</w:t>
      </w:r>
      <w:r w:rsidRPr="00B37452">
        <w:rPr>
          <w:rFonts w:ascii="宋体" w:hAnsi="宋体" w:hint="eastAsia"/>
          <w:color w:val="000000" w:themeColor="text1"/>
          <w:sz w:val="24"/>
        </w:rPr>
        <w:t>还需在投标截止时间前，通过电子交易平台上传“</w:t>
      </w:r>
      <w:r w:rsidRPr="00B37452">
        <w:rPr>
          <w:rFonts w:ascii="宋体" w:hAnsi="宋体"/>
          <w:color w:val="000000" w:themeColor="text1"/>
          <w:sz w:val="24"/>
          <w:szCs w:val="20"/>
        </w:rPr>
        <w:t>投标保证金凭证/交款单据电子件</w:t>
      </w:r>
      <w:r w:rsidRPr="00B37452">
        <w:rPr>
          <w:rFonts w:ascii="宋体" w:hAnsi="宋体" w:hint="eastAsia"/>
          <w:color w:val="000000" w:themeColor="text1"/>
          <w:sz w:val="24"/>
        </w:rPr>
        <w:t>”。</w:t>
      </w:r>
    </w:p>
    <w:p w14:paraId="1F044642"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投标保证金有效期同投标有效期。</w:t>
      </w:r>
    </w:p>
    <w:p w14:paraId="020821EE"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投标人为联合体的，可以由联合体中的一方或者多方共同交纳投标保证金，</w:t>
      </w:r>
      <w:r w:rsidRPr="00B37452">
        <w:rPr>
          <w:rFonts w:ascii="宋体" w:hAnsi="宋体"/>
          <w:color w:val="000000" w:themeColor="text1"/>
          <w:sz w:val="24"/>
        </w:rPr>
        <w:lastRenderedPageBreak/>
        <w:t>其交纳的投标保证金对联合体各方均具有约束力。</w:t>
      </w:r>
    </w:p>
    <w:p w14:paraId="0D0A53AC"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6038A768" w14:textId="77777777" w:rsidR="00CC7481" w:rsidRPr="00B37452" w:rsidRDefault="00000000">
      <w:pPr>
        <w:numPr>
          <w:ilvl w:val="2"/>
          <w:numId w:val="9"/>
        </w:numPr>
        <w:snapToGrid w:val="0"/>
        <w:spacing w:line="360" w:lineRule="auto"/>
        <w:rPr>
          <w:rFonts w:ascii="宋体" w:hAnsi="宋体" w:hint="eastAsia"/>
          <w:color w:val="000000" w:themeColor="text1"/>
          <w:sz w:val="24"/>
        </w:rPr>
      </w:pPr>
      <w:r w:rsidRPr="00B37452">
        <w:rPr>
          <w:rFonts w:ascii="宋体" w:hAnsi="宋体"/>
          <w:color w:val="000000" w:themeColor="text1"/>
          <w:sz w:val="24"/>
        </w:rPr>
        <w:t>投标人在投标截止时间前撤回已提交的投标文件的，自收到投标人书面撤回通知之日起5个工作日内退还已收取的投标保证金；</w:t>
      </w:r>
    </w:p>
    <w:p w14:paraId="787B1AE8" w14:textId="77777777" w:rsidR="00CC7481" w:rsidRPr="00B37452" w:rsidRDefault="00000000">
      <w:pPr>
        <w:numPr>
          <w:ilvl w:val="2"/>
          <w:numId w:val="9"/>
        </w:numPr>
        <w:snapToGrid w:val="0"/>
        <w:spacing w:line="360" w:lineRule="auto"/>
        <w:rPr>
          <w:rFonts w:ascii="宋体" w:hAnsi="宋体" w:hint="eastAsia"/>
          <w:color w:val="000000" w:themeColor="text1"/>
          <w:sz w:val="24"/>
        </w:rPr>
      </w:pPr>
      <w:r w:rsidRPr="00B37452">
        <w:rPr>
          <w:rFonts w:ascii="宋体" w:hAnsi="宋体"/>
          <w:color w:val="000000" w:themeColor="text1"/>
          <w:sz w:val="24"/>
        </w:rPr>
        <w:t>中标人的投标保证金，自采购合同签订之日起5个工作日内退还中标人；</w:t>
      </w:r>
    </w:p>
    <w:p w14:paraId="25C43AE8" w14:textId="77777777" w:rsidR="00CC7481" w:rsidRPr="00B37452" w:rsidRDefault="00000000">
      <w:pPr>
        <w:numPr>
          <w:ilvl w:val="2"/>
          <w:numId w:val="9"/>
        </w:numPr>
        <w:snapToGrid w:val="0"/>
        <w:spacing w:line="360" w:lineRule="auto"/>
        <w:rPr>
          <w:rFonts w:ascii="宋体" w:hAnsi="宋体" w:hint="eastAsia"/>
          <w:color w:val="000000" w:themeColor="text1"/>
          <w:sz w:val="24"/>
        </w:rPr>
      </w:pPr>
      <w:r w:rsidRPr="00B37452">
        <w:rPr>
          <w:rFonts w:ascii="宋体" w:hAnsi="宋体"/>
          <w:color w:val="000000" w:themeColor="text1"/>
          <w:sz w:val="24"/>
        </w:rPr>
        <w:t>未中标投标人的投标保证金，自中标通知书发出之日起5个工作日内退还未中标人；</w:t>
      </w:r>
    </w:p>
    <w:p w14:paraId="74149D3C" w14:textId="77777777" w:rsidR="00CC7481" w:rsidRPr="00B37452" w:rsidRDefault="00000000">
      <w:pPr>
        <w:numPr>
          <w:ilvl w:val="2"/>
          <w:numId w:val="9"/>
        </w:numPr>
        <w:snapToGrid w:val="0"/>
        <w:spacing w:line="360" w:lineRule="auto"/>
        <w:rPr>
          <w:rFonts w:ascii="宋体" w:hAnsi="宋体" w:hint="eastAsia"/>
          <w:color w:val="000000" w:themeColor="text1"/>
          <w:sz w:val="24"/>
        </w:rPr>
      </w:pPr>
      <w:r w:rsidRPr="00B37452">
        <w:rPr>
          <w:rFonts w:ascii="宋体" w:hAnsi="宋体"/>
          <w:color w:val="000000" w:themeColor="text1"/>
          <w:sz w:val="24"/>
        </w:rPr>
        <w:t>终止招标项目已经收取投标保证金的，自终止采购活动后5个工作日内退还已收取的投标保证金及其在银行产生的孳息。</w:t>
      </w:r>
    </w:p>
    <w:p w14:paraId="55E10786"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有下列情形之一的，采购人或采购代理机构可以不予退还投标保证金：</w:t>
      </w:r>
    </w:p>
    <w:p w14:paraId="34EA7BEB" w14:textId="77777777" w:rsidR="00CC7481" w:rsidRPr="00B37452" w:rsidRDefault="00000000">
      <w:pPr>
        <w:numPr>
          <w:ilvl w:val="2"/>
          <w:numId w:val="9"/>
        </w:numPr>
        <w:snapToGrid w:val="0"/>
        <w:spacing w:line="360" w:lineRule="auto"/>
        <w:rPr>
          <w:rFonts w:ascii="宋体" w:hAnsi="宋体" w:hint="eastAsia"/>
          <w:color w:val="000000" w:themeColor="text1"/>
          <w:sz w:val="24"/>
        </w:rPr>
      </w:pPr>
      <w:r w:rsidRPr="00B37452">
        <w:rPr>
          <w:rFonts w:ascii="宋体" w:hAnsi="宋体"/>
          <w:color w:val="000000" w:themeColor="text1"/>
          <w:sz w:val="24"/>
        </w:rPr>
        <w:t>投标有效期内投标人撤销投标文件的；</w:t>
      </w:r>
    </w:p>
    <w:p w14:paraId="22A0B0DA" w14:textId="77777777" w:rsidR="00CC7481" w:rsidRPr="00B37452" w:rsidRDefault="00000000">
      <w:pPr>
        <w:numPr>
          <w:ilvl w:val="2"/>
          <w:numId w:val="9"/>
        </w:numPr>
        <w:tabs>
          <w:tab w:val="left" w:pos="900"/>
          <w:tab w:val="left" w:pos="1080"/>
          <w:tab w:val="left" w:pos="2014"/>
        </w:tabs>
        <w:snapToGrid w:val="0"/>
        <w:spacing w:line="360" w:lineRule="auto"/>
        <w:rPr>
          <w:rFonts w:ascii="宋体" w:hAnsi="宋体" w:hint="eastAsia"/>
          <w:color w:val="000000" w:themeColor="text1"/>
          <w:sz w:val="24"/>
        </w:rPr>
      </w:pPr>
      <w:r w:rsidRPr="00B37452">
        <w:rPr>
          <w:rFonts w:ascii="宋体" w:hAnsi="宋体"/>
          <w:color w:val="000000" w:themeColor="text1"/>
          <w:sz w:val="24"/>
        </w:rPr>
        <w:t>《投标人须知资料表》中规定的其他情形。</w:t>
      </w:r>
    </w:p>
    <w:p w14:paraId="09AD63CE" w14:textId="77777777" w:rsidR="00CC7481" w:rsidRPr="00B37452" w:rsidRDefault="00000000">
      <w:pPr>
        <w:numPr>
          <w:ilvl w:val="0"/>
          <w:numId w:val="9"/>
        </w:numPr>
        <w:tabs>
          <w:tab w:val="left" w:pos="360"/>
        </w:tabs>
        <w:snapToGrid w:val="0"/>
        <w:spacing w:line="360" w:lineRule="auto"/>
        <w:ind w:left="357" w:hanging="357"/>
        <w:outlineLvl w:val="1"/>
        <w:rPr>
          <w:rFonts w:ascii="宋体" w:hAnsi="宋体" w:hint="eastAsia"/>
          <w:color w:val="000000" w:themeColor="text1"/>
          <w:sz w:val="24"/>
        </w:rPr>
      </w:pPr>
      <w:bookmarkStart w:id="349" w:name="_Toc151193630"/>
      <w:bookmarkStart w:id="350" w:name="_Toc151190159"/>
      <w:bookmarkStart w:id="351" w:name="_Toc226337228"/>
      <w:bookmarkStart w:id="352" w:name="_Toc151193702"/>
      <w:bookmarkStart w:id="353" w:name="_Toc226309776"/>
      <w:bookmarkStart w:id="354" w:name="_Toc151193846"/>
      <w:bookmarkStart w:id="355" w:name="_Toc305158874"/>
      <w:bookmarkStart w:id="356" w:name="_Toc226965722"/>
      <w:bookmarkStart w:id="357" w:name="_Toc127151733"/>
      <w:bookmarkStart w:id="358" w:name="_Toc164608646"/>
      <w:bookmarkStart w:id="359" w:name="_Toc150774737"/>
      <w:bookmarkStart w:id="360" w:name="_Toc151193920"/>
      <w:bookmarkStart w:id="361" w:name="_Toc164229373"/>
      <w:bookmarkStart w:id="362" w:name="_Toc142311034"/>
      <w:bookmarkStart w:id="363" w:name="_Toc520356157"/>
      <w:bookmarkStart w:id="364" w:name="_Toc127151532"/>
      <w:bookmarkStart w:id="365" w:name="_Toc150774632"/>
      <w:bookmarkStart w:id="366" w:name="_Toc164608801"/>
      <w:bookmarkStart w:id="367" w:name="_Toc127161446"/>
      <w:bookmarkStart w:id="368" w:name="_Toc150480770"/>
      <w:bookmarkStart w:id="369" w:name="_Toc151193774"/>
      <w:bookmarkStart w:id="370" w:name="_Toc149720825"/>
      <w:bookmarkStart w:id="371" w:name="_Toc150509283"/>
      <w:bookmarkStart w:id="372" w:name="_Toc264969222"/>
      <w:bookmarkStart w:id="373" w:name="_Toc226965805"/>
      <w:bookmarkStart w:id="374" w:name="_Toc164229227"/>
      <w:bookmarkStart w:id="375" w:name="_Toc305158800"/>
      <w:bookmarkStart w:id="376" w:name="_Toc164351626"/>
      <w:bookmarkStart w:id="377" w:name="_Toc265228370"/>
      <w:bookmarkStart w:id="378" w:name="_Toc195842897"/>
      <w:r w:rsidRPr="00B37452">
        <w:rPr>
          <w:rFonts w:ascii="宋体" w:hAnsi="宋体"/>
          <w:color w:val="000000" w:themeColor="text1"/>
          <w:sz w:val="24"/>
        </w:rPr>
        <w:t>投标有效期</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14:paraId="5BDA89AF"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投标文件应在本招标文件《投标人须知资料表》中规定的投标有效期内保持有效，投标有效期少于招标文件规定期限的，其</w:t>
      </w:r>
      <w:r w:rsidRPr="00B37452">
        <w:rPr>
          <w:rFonts w:ascii="宋体" w:hAnsi="宋体"/>
          <w:b/>
          <w:color w:val="000000" w:themeColor="text1"/>
          <w:sz w:val="24"/>
        </w:rPr>
        <w:t>投标无效</w:t>
      </w:r>
      <w:r w:rsidRPr="00B37452">
        <w:rPr>
          <w:rFonts w:ascii="宋体" w:hAnsi="宋体"/>
          <w:color w:val="000000" w:themeColor="text1"/>
          <w:sz w:val="24"/>
        </w:rPr>
        <w:t>。</w:t>
      </w:r>
    </w:p>
    <w:p w14:paraId="69E0F316" w14:textId="77777777" w:rsidR="00CC7481" w:rsidRPr="00B37452" w:rsidRDefault="00000000">
      <w:pPr>
        <w:numPr>
          <w:ilvl w:val="0"/>
          <w:numId w:val="9"/>
        </w:numPr>
        <w:tabs>
          <w:tab w:val="left" w:pos="360"/>
        </w:tabs>
        <w:snapToGrid w:val="0"/>
        <w:spacing w:line="360" w:lineRule="auto"/>
        <w:ind w:left="357" w:hanging="357"/>
        <w:outlineLvl w:val="1"/>
        <w:rPr>
          <w:rFonts w:ascii="宋体" w:hAnsi="宋体" w:hint="eastAsia"/>
          <w:color w:val="000000" w:themeColor="text1"/>
          <w:sz w:val="24"/>
        </w:rPr>
      </w:pPr>
      <w:bookmarkStart w:id="379" w:name="_Toc164351627"/>
      <w:bookmarkStart w:id="380" w:name="_Toc127151533"/>
      <w:bookmarkStart w:id="381" w:name="_Toc151193775"/>
      <w:bookmarkStart w:id="382" w:name="_Toc127161447"/>
      <w:bookmarkStart w:id="383" w:name="_Toc164608647"/>
      <w:bookmarkStart w:id="384" w:name="_Toc520356158"/>
      <w:bookmarkStart w:id="385" w:name="_Toc151193631"/>
      <w:bookmarkStart w:id="386" w:name="_Toc226965806"/>
      <w:bookmarkStart w:id="387" w:name="_Toc142311035"/>
      <w:bookmarkStart w:id="388" w:name="_Toc226309777"/>
      <w:bookmarkStart w:id="389" w:name="_Toc164229228"/>
      <w:bookmarkStart w:id="390" w:name="_Toc265228371"/>
      <w:bookmarkStart w:id="391" w:name="_Toc164608802"/>
      <w:bookmarkStart w:id="392" w:name="_Toc226965723"/>
      <w:bookmarkStart w:id="393" w:name="_Toc305158875"/>
      <w:bookmarkStart w:id="394" w:name="_Toc226337229"/>
      <w:bookmarkStart w:id="395" w:name="_Toc151193921"/>
      <w:bookmarkStart w:id="396" w:name="_Toc305158801"/>
      <w:bookmarkStart w:id="397" w:name="_Toc164229374"/>
      <w:bookmarkStart w:id="398" w:name="_Toc151193703"/>
      <w:bookmarkStart w:id="399" w:name="_Toc151190160"/>
      <w:bookmarkStart w:id="400" w:name="_Toc151193847"/>
      <w:bookmarkStart w:id="401" w:name="_Toc195842898"/>
      <w:bookmarkStart w:id="402" w:name="_Toc264969223"/>
      <w:bookmarkStart w:id="403" w:name="_Toc150509284"/>
      <w:bookmarkStart w:id="404" w:name="_Toc127151734"/>
      <w:bookmarkStart w:id="405" w:name="_Toc150774633"/>
      <w:bookmarkStart w:id="406" w:name="_Toc150774738"/>
      <w:bookmarkStart w:id="407" w:name="_Toc149720826"/>
      <w:bookmarkStart w:id="408" w:name="_Toc150480771"/>
      <w:r w:rsidRPr="00B37452">
        <w:rPr>
          <w:rFonts w:ascii="宋体" w:hAnsi="宋体"/>
          <w:color w:val="000000" w:themeColor="text1"/>
          <w:sz w:val="24"/>
        </w:rPr>
        <w:t>投标文件的签署</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sidRPr="00B37452">
        <w:rPr>
          <w:rFonts w:ascii="宋体" w:hAnsi="宋体"/>
          <w:color w:val="000000" w:themeColor="text1"/>
          <w:sz w:val="24"/>
        </w:rPr>
        <w:t>、盖章</w:t>
      </w:r>
    </w:p>
    <w:p w14:paraId="75DA7E23"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bookmarkStart w:id="409" w:name="_Toc226337230"/>
      <w:bookmarkStart w:id="410" w:name="_Toc226965807"/>
      <w:bookmarkStart w:id="411" w:name="_Toc150774634"/>
      <w:bookmarkStart w:id="412" w:name="_Toc142311036"/>
      <w:bookmarkStart w:id="413" w:name="_Toc151193632"/>
      <w:bookmarkStart w:id="414" w:name="_Toc195842899"/>
      <w:bookmarkStart w:id="415" w:name="_Toc305158876"/>
      <w:bookmarkStart w:id="416" w:name="_Toc151193704"/>
      <w:bookmarkStart w:id="417" w:name="_Toc151193922"/>
      <w:bookmarkStart w:id="418" w:name="_Toc264969224"/>
      <w:bookmarkStart w:id="419" w:name="_Toc151190161"/>
      <w:bookmarkStart w:id="420" w:name="_Toc265228372"/>
      <w:bookmarkStart w:id="421" w:name="_Toc150480772"/>
      <w:bookmarkStart w:id="422" w:name="_Toc226309778"/>
      <w:bookmarkStart w:id="423" w:name="_Toc150774739"/>
      <w:bookmarkStart w:id="424" w:name="_Toc151193848"/>
      <w:bookmarkStart w:id="425" w:name="_Toc151193776"/>
      <w:bookmarkStart w:id="426" w:name="_Toc305158802"/>
      <w:bookmarkStart w:id="427" w:name="_Toc127151534"/>
      <w:bookmarkStart w:id="428" w:name="_Toc226965724"/>
      <w:bookmarkStart w:id="429" w:name="_Toc150509285"/>
      <w:bookmarkStart w:id="430" w:name="_Toc520356159"/>
      <w:r w:rsidRPr="00B37452">
        <w:rPr>
          <w:rFonts w:ascii="宋体" w:hAnsi="宋体"/>
          <w:color w:val="000000" w:themeColor="text1"/>
          <w:sz w:val="24"/>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5A25FB2D"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招标文件要求盖章的内容，一般通过投标文件编制工具加盖电子签章。</w:t>
      </w:r>
    </w:p>
    <w:p w14:paraId="7E21CDED" w14:textId="77777777" w:rsidR="00CC7481" w:rsidRPr="00B37452" w:rsidRDefault="00CC7481">
      <w:pPr>
        <w:tabs>
          <w:tab w:val="left" w:pos="900"/>
          <w:tab w:val="left" w:pos="1080"/>
        </w:tabs>
        <w:snapToGrid w:val="0"/>
        <w:spacing w:line="360" w:lineRule="auto"/>
        <w:ind w:left="357"/>
        <w:rPr>
          <w:rFonts w:ascii="宋体" w:hAnsi="宋体" w:hint="eastAsia"/>
          <w:color w:val="000000" w:themeColor="text1"/>
        </w:rPr>
      </w:pPr>
    </w:p>
    <w:p w14:paraId="71E60278" w14:textId="77777777" w:rsidR="00CC7481" w:rsidRPr="00B37452" w:rsidRDefault="00000000">
      <w:pPr>
        <w:pStyle w:val="21"/>
        <w:spacing w:before="0" w:line="360" w:lineRule="auto"/>
        <w:rPr>
          <w:rFonts w:ascii="宋体" w:eastAsia="宋体" w:hAnsi="宋体" w:hint="eastAsia"/>
          <w:color w:val="000000" w:themeColor="text1"/>
          <w:sz w:val="28"/>
        </w:rPr>
      </w:pPr>
      <w:r w:rsidRPr="00B37452">
        <w:rPr>
          <w:rFonts w:ascii="宋体" w:eastAsia="宋体" w:hAnsi="宋体"/>
          <w:color w:val="000000" w:themeColor="text1"/>
          <w:sz w:val="28"/>
        </w:rPr>
        <w:t>四   投标文件的提交</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14:paraId="1FF99BB9" w14:textId="77777777" w:rsidR="00CC7481" w:rsidRPr="00B37452" w:rsidRDefault="00000000">
      <w:pPr>
        <w:numPr>
          <w:ilvl w:val="0"/>
          <w:numId w:val="9"/>
        </w:numPr>
        <w:tabs>
          <w:tab w:val="left" w:pos="360"/>
        </w:tabs>
        <w:snapToGrid w:val="0"/>
        <w:spacing w:line="360" w:lineRule="auto"/>
        <w:ind w:left="357" w:hanging="357"/>
        <w:outlineLvl w:val="1"/>
        <w:rPr>
          <w:rFonts w:ascii="宋体" w:hAnsi="宋体" w:hint="eastAsia"/>
          <w:color w:val="000000" w:themeColor="text1"/>
          <w:sz w:val="24"/>
        </w:rPr>
      </w:pPr>
      <w:bookmarkStart w:id="431" w:name="_Toc127161449"/>
      <w:bookmarkStart w:id="432" w:name="_Toc151193633"/>
      <w:bookmarkStart w:id="433" w:name="_Toc226309779"/>
      <w:bookmarkStart w:id="434" w:name="_Toc520356160"/>
      <w:bookmarkStart w:id="435" w:name="_Toc226965808"/>
      <w:bookmarkStart w:id="436" w:name="_Toc151193705"/>
      <w:bookmarkStart w:id="437" w:name="_Toc151193777"/>
      <w:bookmarkStart w:id="438" w:name="_Toc226965725"/>
      <w:bookmarkStart w:id="439" w:name="_Toc151190162"/>
      <w:bookmarkStart w:id="440" w:name="_Toc164229230"/>
      <w:bookmarkStart w:id="441" w:name="_Toc164608804"/>
      <w:bookmarkStart w:id="442" w:name="_Toc151193923"/>
      <w:bookmarkStart w:id="443" w:name="_Toc265228373"/>
      <w:bookmarkStart w:id="444" w:name="_Toc226337231"/>
      <w:bookmarkStart w:id="445" w:name="_Toc150480773"/>
      <w:bookmarkStart w:id="446" w:name="_Toc150774635"/>
      <w:bookmarkStart w:id="447" w:name="_Toc127151736"/>
      <w:bookmarkStart w:id="448" w:name="_Toc150509286"/>
      <w:bookmarkStart w:id="449" w:name="_Toc151193849"/>
      <w:bookmarkStart w:id="450" w:name="_Toc164229376"/>
      <w:bookmarkStart w:id="451" w:name="_Toc127151535"/>
      <w:bookmarkStart w:id="452" w:name="_Toc305158803"/>
      <w:bookmarkStart w:id="453" w:name="_Toc149720828"/>
      <w:bookmarkStart w:id="454" w:name="_Toc142311037"/>
      <w:bookmarkStart w:id="455" w:name="_Toc150774740"/>
      <w:bookmarkStart w:id="456" w:name="_Toc195842900"/>
      <w:bookmarkStart w:id="457" w:name="_Toc305158877"/>
      <w:bookmarkStart w:id="458" w:name="_Toc164351629"/>
      <w:bookmarkStart w:id="459" w:name="_Toc164608649"/>
      <w:bookmarkStart w:id="460" w:name="_Toc264969225"/>
      <w:r w:rsidRPr="00B37452">
        <w:rPr>
          <w:rFonts w:ascii="宋体" w:hAnsi="宋体"/>
          <w:color w:val="000000" w:themeColor="text1"/>
          <w:sz w:val="24"/>
        </w:rPr>
        <w:t>投标文件的</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sidRPr="00B37452">
        <w:rPr>
          <w:rFonts w:ascii="宋体" w:hAnsi="宋体"/>
          <w:color w:val="000000" w:themeColor="text1"/>
          <w:sz w:val="24"/>
        </w:rPr>
        <w:t>提交</w:t>
      </w:r>
    </w:p>
    <w:p w14:paraId="45D7D1DD"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本项目使用北京市政府采购电子交易平台。投标人根据招标文件及电子交易平台供应商操作手册要求编制、生成并提交电子投标文件。</w:t>
      </w:r>
    </w:p>
    <w:p w14:paraId="039AD3F8"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采购人及采购代理机构拒绝接受通过电子交易平台以外任何形式提交的投标</w:t>
      </w:r>
      <w:r w:rsidRPr="00B37452">
        <w:rPr>
          <w:rFonts w:ascii="宋体" w:hAnsi="宋体"/>
          <w:color w:val="000000" w:themeColor="text1"/>
          <w:sz w:val="24"/>
        </w:rPr>
        <w:lastRenderedPageBreak/>
        <w:t>文件，投标保证金除外。</w:t>
      </w:r>
    </w:p>
    <w:p w14:paraId="65C28BE9" w14:textId="77777777" w:rsidR="00CC7481" w:rsidRPr="00B37452" w:rsidRDefault="00000000">
      <w:pPr>
        <w:numPr>
          <w:ilvl w:val="0"/>
          <w:numId w:val="9"/>
        </w:numPr>
        <w:tabs>
          <w:tab w:val="left" w:pos="360"/>
        </w:tabs>
        <w:snapToGrid w:val="0"/>
        <w:spacing w:line="360" w:lineRule="auto"/>
        <w:ind w:left="357" w:hanging="357"/>
        <w:outlineLvl w:val="1"/>
        <w:rPr>
          <w:rFonts w:ascii="宋体" w:hAnsi="宋体" w:hint="eastAsia"/>
          <w:color w:val="000000" w:themeColor="text1"/>
          <w:sz w:val="24"/>
        </w:rPr>
      </w:pPr>
      <w:bookmarkStart w:id="461" w:name="_Toc226965726"/>
      <w:bookmarkStart w:id="462" w:name="_Toc149720829"/>
      <w:bookmarkStart w:id="463" w:name="_Toc164608650"/>
      <w:bookmarkStart w:id="464" w:name="_Toc127161450"/>
      <w:bookmarkStart w:id="465" w:name="_Toc150774636"/>
      <w:bookmarkStart w:id="466" w:name="_Toc151193706"/>
      <w:bookmarkStart w:id="467" w:name="_Toc151190163"/>
      <w:bookmarkStart w:id="468" w:name="_Toc150509287"/>
      <w:bookmarkStart w:id="469" w:name="_Toc226309780"/>
      <w:bookmarkStart w:id="470" w:name="_Toc150480774"/>
      <w:bookmarkStart w:id="471" w:name="_Toc164229231"/>
      <w:bookmarkStart w:id="472" w:name="_Toc127151737"/>
      <w:bookmarkStart w:id="473" w:name="_Toc151193634"/>
      <w:bookmarkStart w:id="474" w:name="_Toc226337232"/>
      <w:bookmarkStart w:id="475" w:name="_Toc150774741"/>
      <w:bookmarkStart w:id="476" w:name="_Toc195842901"/>
      <w:bookmarkStart w:id="477" w:name="_Toc305158804"/>
      <w:bookmarkStart w:id="478" w:name="_Toc127151536"/>
      <w:bookmarkStart w:id="479" w:name="_Toc151193924"/>
      <w:bookmarkStart w:id="480" w:name="_Toc264969226"/>
      <w:bookmarkStart w:id="481" w:name="_Toc142311038"/>
      <w:bookmarkStart w:id="482" w:name="_Toc151193778"/>
      <w:bookmarkStart w:id="483" w:name="_Toc226965809"/>
      <w:bookmarkStart w:id="484" w:name="_Toc164229377"/>
      <w:bookmarkStart w:id="485" w:name="_Toc151193850"/>
      <w:bookmarkStart w:id="486" w:name="_Toc265228374"/>
      <w:bookmarkStart w:id="487" w:name="_Toc164351630"/>
      <w:bookmarkStart w:id="488" w:name="_Toc520356161"/>
      <w:bookmarkStart w:id="489" w:name="_Toc305158878"/>
      <w:bookmarkStart w:id="490" w:name="_Toc164608805"/>
      <w:r w:rsidRPr="00B37452">
        <w:rPr>
          <w:rFonts w:ascii="宋体" w:hAnsi="宋体"/>
          <w:color w:val="000000" w:themeColor="text1"/>
          <w:sz w:val="24"/>
        </w:rPr>
        <w:t>投标截止</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rsidRPr="00B37452">
        <w:rPr>
          <w:rFonts w:ascii="宋体" w:hAnsi="宋体"/>
          <w:color w:val="000000" w:themeColor="text1"/>
          <w:sz w:val="24"/>
        </w:rPr>
        <w:t>时间</w:t>
      </w:r>
    </w:p>
    <w:p w14:paraId="737E5A09"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投标人应在招标文件要求提交投标文件截止时间前，将电子投标文件提交至电子交易平台。</w:t>
      </w:r>
    </w:p>
    <w:p w14:paraId="5150F6CA" w14:textId="77777777" w:rsidR="00CC7481" w:rsidRPr="00B37452" w:rsidRDefault="00000000">
      <w:pPr>
        <w:numPr>
          <w:ilvl w:val="0"/>
          <w:numId w:val="9"/>
        </w:numPr>
        <w:tabs>
          <w:tab w:val="left" w:pos="360"/>
        </w:tabs>
        <w:snapToGrid w:val="0"/>
        <w:spacing w:line="360" w:lineRule="auto"/>
        <w:ind w:left="357" w:hanging="357"/>
        <w:outlineLvl w:val="1"/>
        <w:rPr>
          <w:rFonts w:ascii="宋体" w:hAnsi="宋体" w:hint="eastAsia"/>
          <w:color w:val="000000" w:themeColor="text1"/>
          <w:sz w:val="24"/>
        </w:rPr>
      </w:pPr>
      <w:bookmarkStart w:id="491" w:name="_Toc151193925"/>
      <w:bookmarkStart w:id="492" w:name="_Toc127151738"/>
      <w:bookmarkStart w:id="493" w:name="_Toc226965727"/>
      <w:bookmarkStart w:id="494" w:name="_Toc195842902"/>
      <w:bookmarkStart w:id="495" w:name="_Toc164229232"/>
      <w:bookmarkStart w:id="496" w:name="_Toc305158805"/>
      <w:bookmarkStart w:id="497" w:name="_Toc127151537"/>
      <w:bookmarkStart w:id="498" w:name="_Toc164229378"/>
      <w:bookmarkStart w:id="499" w:name="_Toc164351631"/>
      <w:bookmarkStart w:id="500" w:name="_Toc142311039"/>
      <w:bookmarkStart w:id="501" w:name="_Toc164608651"/>
      <w:bookmarkStart w:id="502" w:name="_Toc150774637"/>
      <w:bookmarkStart w:id="503" w:name="_Toc151190164"/>
      <w:bookmarkStart w:id="504" w:name="_Toc520356162"/>
      <w:bookmarkStart w:id="505" w:name="_Toc265228375"/>
      <w:bookmarkStart w:id="506" w:name="_Toc150509288"/>
      <w:bookmarkStart w:id="507" w:name="_Toc164608806"/>
      <w:bookmarkStart w:id="508" w:name="_Toc149720830"/>
      <w:bookmarkStart w:id="509" w:name="_Toc150774742"/>
      <w:bookmarkStart w:id="510" w:name="_Toc305158879"/>
      <w:bookmarkStart w:id="511" w:name="_Toc150480775"/>
      <w:bookmarkStart w:id="512" w:name="_Toc151193635"/>
      <w:bookmarkStart w:id="513" w:name="_Toc226965810"/>
      <w:bookmarkStart w:id="514" w:name="_Toc151193707"/>
      <w:bookmarkStart w:id="515" w:name="_Toc127161451"/>
      <w:bookmarkStart w:id="516" w:name="_Toc151193851"/>
      <w:bookmarkStart w:id="517" w:name="_Toc226309781"/>
      <w:bookmarkStart w:id="518" w:name="_Toc226337233"/>
      <w:bookmarkStart w:id="519" w:name="_Toc264969227"/>
      <w:bookmarkStart w:id="520" w:name="_Toc151193779"/>
      <w:r w:rsidRPr="00B37452">
        <w:rPr>
          <w:rFonts w:ascii="宋体" w:hAnsi="宋体"/>
          <w:color w:val="000000" w:themeColor="text1"/>
          <w:sz w:val="24"/>
        </w:rPr>
        <w:t>投标文件的修改与撤回</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14:paraId="2A189666"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0C4E99EE"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投标人对投标文件的补充、修改的内容应当按照招标文件要求签署、盖章，作为投标文件的组成部分。</w:t>
      </w:r>
    </w:p>
    <w:p w14:paraId="3E73EEE4" w14:textId="77777777" w:rsidR="00CC7481" w:rsidRPr="00B37452" w:rsidRDefault="00CC7481">
      <w:pPr>
        <w:spacing w:line="360" w:lineRule="auto"/>
        <w:rPr>
          <w:rFonts w:ascii="宋体" w:hAnsi="宋体" w:hint="eastAsia"/>
          <w:color w:val="000000" w:themeColor="text1"/>
          <w:sz w:val="24"/>
        </w:rPr>
      </w:pPr>
    </w:p>
    <w:p w14:paraId="00A079D9" w14:textId="77777777" w:rsidR="00CC7481" w:rsidRPr="00B37452" w:rsidRDefault="00000000">
      <w:pPr>
        <w:pStyle w:val="21"/>
        <w:spacing w:before="0" w:line="360" w:lineRule="auto"/>
        <w:rPr>
          <w:rFonts w:ascii="宋体" w:eastAsia="宋体" w:hAnsi="宋体" w:hint="eastAsia"/>
          <w:color w:val="000000" w:themeColor="text1"/>
          <w:sz w:val="28"/>
        </w:rPr>
      </w:pPr>
      <w:bookmarkStart w:id="521" w:name="_Toc520356163"/>
      <w:bookmarkStart w:id="522" w:name="_Toc151190165"/>
      <w:bookmarkStart w:id="523" w:name="_Toc195842903"/>
      <w:bookmarkStart w:id="524" w:name="_Toc226965811"/>
      <w:bookmarkStart w:id="525" w:name="_Toc150774743"/>
      <w:bookmarkStart w:id="526" w:name="_Toc127151538"/>
      <w:bookmarkStart w:id="527" w:name="_Toc265228376"/>
      <w:bookmarkStart w:id="528" w:name="_Toc305158806"/>
      <w:bookmarkStart w:id="529" w:name="_Toc150509289"/>
      <w:bookmarkStart w:id="530" w:name="_Toc226337234"/>
      <w:bookmarkStart w:id="531" w:name="_Toc150774638"/>
      <w:bookmarkStart w:id="532" w:name="_Toc151193636"/>
      <w:bookmarkStart w:id="533" w:name="_Toc226309782"/>
      <w:bookmarkStart w:id="534" w:name="_Toc142311040"/>
      <w:bookmarkStart w:id="535" w:name="_Toc151193780"/>
      <w:bookmarkStart w:id="536" w:name="_Toc151193708"/>
      <w:bookmarkStart w:id="537" w:name="_Toc264969228"/>
      <w:bookmarkStart w:id="538" w:name="_Toc151193852"/>
      <w:bookmarkStart w:id="539" w:name="_Toc150480776"/>
      <w:bookmarkStart w:id="540" w:name="_Toc305158880"/>
      <w:bookmarkStart w:id="541" w:name="_Toc226965728"/>
      <w:bookmarkStart w:id="542" w:name="_Toc151193926"/>
      <w:r w:rsidRPr="00B37452">
        <w:rPr>
          <w:rFonts w:ascii="宋体" w:eastAsia="宋体" w:hAnsi="宋体"/>
          <w:color w:val="000000" w:themeColor="text1"/>
          <w:sz w:val="28"/>
        </w:rPr>
        <w:t>五   开标、资格审查及评标</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14:paraId="276F2538" w14:textId="77777777" w:rsidR="00CC7481" w:rsidRPr="00B37452" w:rsidRDefault="00000000">
      <w:pPr>
        <w:numPr>
          <w:ilvl w:val="0"/>
          <w:numId w:val="9"/>
        </w:numPr>
        <w:tabs>
          <w:tab w:val="left" w:pos="360"/>
        </w:tabs>
        <w:snapToGrid w:val="0"/>
        <w:spacing w:line="360" w:lineRule="auto"/>
        <w:ind w:left="357" w:hanging="357"/>
        <w:outlineLvl w:val="1"/>
        <w:rPr>
          <w:rFonts w:ascii="宋体" w:hAnsi="宋体" w:hint="eastAsia"/>
          <w:color w:val="000000" w:themeColor="text1"/>
          <w:sz w:val="24"/>
        </w:rPr>
      </w:pPr>
      <w:bookmarkStart w:id="543" w:name="_Toc150480777"/>
      <w:bookmarkStart w:id="544" w:name="_Toc150774744"/>
      <w:bookmarkStart w:id="545" w:name="_Toc164608808"/>
      <w:bookmarkStart w:id="546" w:name="_Toc164351633"/>
      <w:bookmarkStart w:id="547" w:name="_Toc149720832"/>
      <w:bookmarkStart w:id="548" w:name="_Toc151193853"/>
      <w:bookmarkStart w:id="549" w:name="_Toc151193781"/>
      <w:bookmarkStart w:id="550" w:name="_Toc226965812"/>
      <w:bookmarkStart w:id="551" w:name="_Toc305158881"/>
      <w:bookmarkStart w:id="552" w:name="_Toc151193927"/>
      <w:bookmarkStart w:id="553" w:name="_Toc151193637"/>
      <w:bookmarkStart w:id="554" w:name="_Toc164608653"/>
      <w:bookmarkStart w:id="555" w:name="_Toc164229380"/>
      <w:bookmarkStart w:id="556" w:name="_Toc226965729"/>
      <w:bookmarkStart w:id="557" w:name="_Toc195842904"/>
      <w:bookmarkStart w:id="558" w:name="_Toc151193709"/>
      <w:bookmarkStart w:id="559" w:name="_Toc150509290"/>
      <w:bookmarkStart w:id="560" w:name="_Toc305158807"/>
      <w:bookmarkStart w:id="561" w:name="_Toc151190166"/>
      <w:bookmarkStart w:id="562" w:name="_Toc226309783"/>
      <w:bookmarkStart w:id="563" w:name="_Toc142311041"/>
      <w:bookmarkStart w:id="564" w:name="_Toc164229234"/>
      <w:bookmarkStart w:id="565" w:name="_Toc226337235"/>
      <w:bookmarkStart w:id="566" w:name="_Toc150774639"/>
      <w:bookmarkStart w:id="567" w:name="_Toc265228377"/>
      <w:bookmarkStart w:id="568" w:name="_Toc520356164"/>
      <w:bookmarkStart w:id="569" w:name="_Toc127161453"/>
      <w:bookmarkStart w:id="570" w:name="_Toc127151539"/>
      <w:bookmarkStart w:id="571" w:name="_Toc127151740"/>
      <w:bookmarkStart w:id="572" w:name="_Toc264969229"/>
      <w:r w:rsidRPr="00B37452">
        <w:rPr>
          <w:rFonts w:ascii="宋体" w:hAnsi="宋体"/>
          <w:color w:val="000000" w:themeColor="text1"/>
          <w:sz w:val="24"/>
        </w:rPr>
        <w:t>开标</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14:paraId="6DF38F56"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采购人或采购代理机构将按招标文件的规定，在投标截止时间的同一时间和招标文件预先确定的地点组织开标。</w:t>
      </w:r>
    </w:p>
    <w:p w14:paraId="33CED236"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本项目开标使用北京市政府采购电子交易平台。投标人应在</w:t>
      </w:r>
      <w:bookmarkStart w:id="573" w:name="_Hlk167284562"/>
      <w:r w:rsidRPr="00B37452">
        <w:rPr>
          <w:rFonts w:ascii="宋体" w:hAnsi="宋体"/>
          <w:color w:val="000000" w:themeColor="text1"/>
          <w:sz w:val="24"/>
        </w:rPr>
        <w:t>《投标人须知资料表》</w:t>
      </w:r>
      <w:bookmarkEnd w:id="573"/>
      <w:r w:rsidRPr="00B37452">
        <w:rPr>
          <w:rFonts w:ascii="宋体" w:hAnsi="宋体"/>
          <w:color w:val="000000" w:themeColor="text1"/>
          <w:sz w:val="24"/>
        </w:rPr>
        <w:t>规定的时间内对投标文件进行解密，因非系统原因导致的解密失败，视为</w:t>
      </w:r>
      <w:r w:rsidRPr="00B37452">
        <w:rPr>
          <w:rFonts w:ascii="宋体" w:hAnsi="宋体"/>
          <w:b/>
          <w:color w:val="000000" w:themeColor="text1"/>
          <w:sz w:val="24"/>
        </w:rPr>
        <w:t>投标无效</w:t>
      </w:r>
      <w:r w:rsidRPr="00B37452">
        <w:rPr>
          <w:rFonts w:ascii="宋体" w:hAnsi="宋体"/>
          <w:color w:val="000000" w:themeColor="text1"/>
          <w:sz w:val="24"/>
        </w:rPr>
        <w:t>。</w:t>
      </w:r>
    </w:p>
    <w:p w14:paraId="20633C82"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开标过程将使用电子交易平台宣布投标人名称、投标价格和招标文件规定的需要宣布的其他内容并进行记录，并由参加开标的各投标人确认</w:t>
      </w:r>
      <w:bookmarkStart w:id="574" w:name="_Toc520356165"/>
      <w:r w:rsidRPr="00B37452">
        <w:rPr>
          <w:rFonts w:ascii="宋体" w:hAnsi="宋体"/>
          <w:color w:val="000000" w:themeColor="text1"/>
          <w:sz w:val="24"/>
        </w:rPr>
        <w:t>。</w:t>
      </w:r>
      <w:bookmarkStart w:id="575" w:name="_Hlk143533942"/>
      <w:r w:rsidRPr="00B37452">
        <w:rPr>
          <w:rFonts w:ascii="宋体" w:hAnsi="宋体"/>
          <w:color w:val="000000" w:themeColor="text1"/>
          <w:sz w:val="24"/>
        </w:rPr>
        <w:t>投标人未在规定时间内提出疑义或确认一览表的，视同认可开标结果。</w:t>
      </w:r>
      <w:bookmarkEnd w:id="575"/>
    </w:p>
    <w:p w14:paraId="1A15075E"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33C86735"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投标人不足3家的，不予开标。</w:t>
      </w:r>
    </w:p>
    <w:p w14:paraId="2A2C2FBA" w14:textId="77777777" w:rsidR="00CC7481" w:rsidRPr="00B37452" w:rsidRDefault="00000000">
      <w:pPr>
        <w:numPr>
          <w:ilvl w:val="0"/>
          <w:numId w:val="9"/>
        </w:numPr>
        <w:tabs>
          <w:tab w:val="left" w:pos="360"/>
        </w:tabs>
        <w:snapToGrid w:val="0"/>
        <w:spacing w:line="360" w:lineRule="auto"/>
        <w:ind w:left="357" w:hanging="357"/>
        <w:outlineLvl w:val="1"/>
        <w:rPr>
          <w:rFonts w:ascii="宋体" w:hAnsi="宋体" w:hint="eastAsia"/>
          <w:color w:val="000000" w:themeColor="text1"/>
          <w:sz w:val="24"/>
        </w:rPr>
      </w:pPr>
      <w:r w:rsidRPr="00B37452">
        <w:rPr>
          <w:rFonts w:ascii="宋体" w:hAnsi="宋体"/>
          <w:color w:val="000000" w:themeColor="text1"/>
          <w:sz w:val="24"/>
        </w:rPr>
        <w:t>资格审查</w:t>
      </w:r>
    </w:p>
    <w:p w14:paraId="7C2FB361"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见第三章《资格审查》。</w:t>
      </w:r>
    </w:p>
    <w:p w14:paraId="4D019503" w14:textId="77777777" w:rsidR="00CC7481" w:rsidRPr="00B37452" w:rsidRDefault="00000000">
      <w:pPr>
        <w:numPr>
          <w:ilvl w:val="0"/>
          <w:numId w:val="9"/>
        </w:numPr>
        <w:tabs>
          <w:tab w:val="left" w:pos="360"/>
        </w:tabs>
        <w:snapToGrid w:val="0"/>
        <w:spacing w:line="360" w:lineRule="auto"/>
        <w:ind w:left="357" w:hanging="357"/>
        <w:outlineLvl w:val="1"/>
        <w:rPr>
          <w:rFonts w:ascii="宋体" w:hAnsi="宋体" w:hint="eastAsia"/>
          <w:color w:val="000000" w:themeColor="text1"/>
          <w:sz w:val="24"/>
        </w:rPr>
      </w:pPr>
      <w:bookmarkStart w:id="576" w:name="_Toc149720833"/>
      <w:bookmarkStart w:id="577" w:name="_Toc164229235"/>
      <w:bookmarkStart w:id="578" w:name="_Toc127161454"/>
      <w:bookmarkStart w:id="579" w:name="_Toc164608654"/>
      <w:bookmarkStart w:id="580" w:name="_Toc226965813"/>
      <w:bookmarkStart w:id="581" w:name="_Toc305158882"/>
      <w:bookmarkStart w:id="582" w:name="_Toc151193638"/>
      <w:bookmarkStart w:id="583" w:name="_Toc226337236"/>
      <w:bookmarkStart w:id="584" w:name="_Toc151193782"/>
      <w:bookmarkStart w:id="585" w:name="_Toc195842905"/>
      <w:bookmarkStart w:id="586" w:name="_Toc151193928"/>
      <w:bookmarkStart w:id="587" w:name="_Toc226309784"/>
      <w:bookmarkStart w:id="588" w:name="_Toc164351634"/>
      <w:bookmarkStart w:id="589" w:name="_Toc142311042"/>
      <w:bookmarkStart w:id="590" w:name="_Toc150774640"/>
      <w:bookmarkStart w:id="591" w:name="_Toc150774745"/>
      <w:bookmarkStart w:id="592" w:name="_Toc305158808"/>
      <w:bookmarkStart w:id="593" w:name="_Toc150480778"/>
      <w:bookmarkStart w:id="594" w:name="_Toc151193854"/>
      <w:bookmarkStart w:id="595" w:name="_Toc127151741"/>
      <w:bookmarkStart w:id="596" w:name="_Toc151190167"/>
      <w:bookmarkStart w:id="597" w:name="_Toc264969230"/>
      <w:bookmarkStart w:id="598" w:name="_Toc164608809"/>
      <w:bookmarkStart w:id="599" w:name="_Toc164229381"/>
      <w:bookmarkStart w:id="600" w:name="_Toc127151540"/>
      <w:bookmarkStart w:id="601" w:name="_Toc150509291"/>
      <w:bookmarkStart w:id="602" w:name="_Toc265228378"/>
      <w:bookmarkStart w:id="603" w:name="_Toc226965730"/>
      <w:bookmarkStart w:id="604" w:name="_Toc151193710"/>
      <w:bookmarkEnd w:id="574"/>
      <w:r w:rsidRPr="00B37452">
        <w:rPr>
          <w:rFonts w:ascii="宋体" w:hAnsi="宋体"/>
          <w:color w:val="000000" w:themeColor="text1"/>
          <w:sz w:val="24"/>
        </w:rPr>
        <w:t>评标委员会</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14:paraId="50BE68D5"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评标委员会根据政府采购有关规定和本次采购项目的特点进行组建，并负责具体评标事务，独立履行职责。</w:t>
      </w:r>
      <w:bookmarkStart w:id="605" w:name="_Toc520356166"/>
    </w:p>
    <w:p w14:paraId="33C89DEE"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lastRenderedPageBreak/>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06" w:name="_Toc520356169"/>
      <w:bookmarkEnd w:id="605"/>
    </w:p>
    <w:p w14:paraId="325F722D" w14:textId="77777777" w:rsidR="00CC7481" w:rsidRPr="00B37452" w:rsidRDefault="00000000">
      <w:pPr>
        <w:numPr>
          <w:ilvl w:val="0"/>
          <w:numId w:val="9"/>
        </w:numPr>
        <w:tabs>
          <w:tab w:val="left" w:pos="360"/>
        </w:tabs>
        <w:snapToGrid w:val="0"/>
        <w:spacing w:line="360" w:lineRule="auto"/>
        <w:ind w:left="357" w:hanging="357"/>
        <w:outlineLvl w:val="1"/>
        <w:rPr>
          <w:rFonts w:ascii="宋体" w:hAnsi="宋体" w:hint="eastAsia"/>
          <w:color w:val="000000" w:themeColor="text1"/>
          <w:sz w:val="24"/>
        </w:rPr>
      </w:pPr>
      <w:r w:rsidRPr="00B37452">
        <w:rPr>
          <w:rFonts w:ascii="宋体" w:hAnsi="宋体"/>
          <w:color w:val="000000" w:themeColor="text1"/>
          <w:sz w:val="24"/>
        </w:rPr>
        <w:t>评标程序、评标方法和评标标准</w:t>
      </w:r>
    </w:p>
    <w:p w14:paraId="12AC0377"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见第四章《评标程序、评标方法和评标标准》。</w:t>
      </w:r>
    </w:p>
    <w:p w14:paraId="6C0D9AE9" w14:textId="77777777" w:rsidR="00CC7481" w:rsidRPr="00B37452" w:rsidRDefault="00CC7481">
      <w:pPr>
        <w:tabs>
          <w:tab w:val="left" w:pos="360"/>
          <w:tab w:val="left" w:pos="1080"/>
        </w:tabs>
        <w:snapToGrid w:val="0"/>
        <w:spacing w:line="360" w:lineRule="auto"/>
        <w:ind w:left="1080"/>
        <w:rPr>
          <w:rFonts w:ascii="宋体" w:hAnsi="宋体" w:hint="eastAsia"/>
          <w:color w:val="000000" w:themeColor="text1"/>
          <w:sz w:val="24"/>
        </w:rPr>
      </w:pPr>
    </w:p>
    <w:p w14:paraId="60FCBCB3" w14:textId="77777777" w:rsidR="00CC7481" w:rsidRPr="00B37452" w:rsidRDefault="00000000">
      <w:pPr>
        <w:pStyle w:val="21"/>
        <w:spacing w:before="0" w:line="360" w:lineRule="auto"/>
        <w:rPr>
          <w:rFonts w:ascii="宋体" w:eastAsia="宋体" w:hAnsi="宋体" w:hint="eastAsia"/>
          <w:color w:val="000000" w:themeColor="text1"/>
          <w:sz w:val="28"/>
        </w:rPr>
      </w:pPr>
      <w:bookmarkStart w:id="607" w:name="_Toc226337241"/>
      <w:bookmarkStart w:id="608" w:name="_Toc150774645"/>
      <w:bookmarkStart w:id="609" w:name="_Toc264969235"/>
      <w:bookmarkStart w:id="610" w:name="_Toc226965818"/>
      <w:bookmarkStart w:id="611" w:name="_Toc226309789"/>
      <w:bookmarkStart w:id="612" w:name="_Toc151193643"/>
      <w:bookmarkStart w:id="613" w:name="_Toc265228383"/>
      <w:bookmarkStart w:id="614" w:name="_Toc142311047"/>
      <w:bookmarkStart w:id="615" w:name="_Toc151190172"/>
      <w:bookmarkStart w:id="616" w:name="_Toc226965735"/>
      <w:bookmarkStart w:id="617" w:name="_Toc151193933"/>
      <w:bookmarkStart w:id="618" w:name="_Toc151193715"/>
      <w:bookmarkStart w:id="619" w:name="_Toc150480783"/>
      <w:bookmarkStart w:id="620" w:name="_Toc305158887"/>
      <w:bookmarkStart w:id="621" w:name="_Toc151193859"/>
      <w:bookmarkStart w:id="622" w:name="_Toc150774750"/>
      <w:bookmarkStart w:id="623" w:name="_Toc151193787"/>
      <w:bookmarkStart w:id="624" w:name="_Toc127151545"/>
      <w:bookmarkStart w:id="625" w:name="_Toc150509296"/>
      <w:bookmarkStart w:id="626" w:name="_Toc195842910"/>
      <w:bookmarkStart w:id="627" w:name="_Toc305158813"/>
      <w:r w:rsidRPr="00B37452">
        <w:rPr>
          <w:rFonts w:ascii="宋体" w:eastAsia="宋体" w:hAnsi="宋体"/>
          <w:color w:val="000000" w:themeColor="text1"/>
          <w:sz w:val="28"/>
        </w:rPr>
        <w:t xml:space="preserve">六   </w:t>
      </w:r>
      <w:bookmarkEnd w:id="606"/>
      <w:r w:rsidRPr="00B37452">
        <w:rPr>
          <w:rFonts w:ascii="宋体" w:eastAsia="宋体" w:hAnsi="宋体"/>
          <w:color w:val="000000" w:themeColor="text1"/>
          <w:sz w:val="28"/>
        </w:rPr>
        <w:t>确定中标</w:t>
      </w:r>
      <w:bookmarkStart w:id="628" w:name="_Toc164608816"/>
      <w:bookmarkStart w:id="629" w:name="_Toc305158889"/>
      <w:bookmarkStart w:id="630" w:name="_Toc151193935"/>
      <w:bookmarkStart w:id="631" w:name="_Toc149720840"/>
      <w:bookmarkStart w:id="632" w:name="_Toc151193645"/>
      <w:bookmarkStart w:id="633" w:name="_Toc142311049"/>
      <w:bookmarkStart w:id="634" w:name="_Toc150774752"/>
      <w:bookmarkStart w:id="635" w:name="_Toc127151748"/>
      <w:bookmarkStart w:id="636" w:name="_Toc164608661"/>
      <w:bookmarkStart w:id="637" w:name="_Toc150509298"/>
      <w:bookmarkStart w:id="638" w:name="_Toc150774647"/>
      <w:bookmarkStart w:id="639" w:name="_Toc305158815"/>
      <w:bookmarkStart w:id="640" w:name="_Toc164351641"/>
      <w:bookmarkStart w:id="641" w:name="_Toc151193789"/>
      <w:bookmarkStart w:id="642" w:name="_Toc265228385"/>
      <w:bookmarkStart w:id="643" w:name="_Toc127151547"/>
      <w:bookmarkStart w:id="644" w:name="_Toc226965737"/>
      <w:bookmarkStart w:id="645" w:name="_Toc151190174"/>
      <w:bookmarkStart w:id="646" w:name="_Toc264969237"/>
      <w:bookmarkStart w:id="647" w:name="_Toc164229388"/>
      <w:bookmarkStart w:id="648" w:name="_Toc226337243"/>
      <w:bookmarkStart w:id="649" w:name="_Toc164229242"/>
      <w:bookmarkStart w:id="650" w:name="_Toc151193717"/>
      <w:bookmarkStart w:id="651" w:name="_Toc150480785"/>
      <w:bookmarkStart w:id="652" w:name="_Toc127161461"/>
      <w:bookmarkStart w:id="653" w:name="_Toc195842912"/>
      <w:bookmarkStart w:id="654" w:name="_Toc226309791"/>
      <w:bookmarkStart w:id="655" w:name="_Toc151193861"/>
      <w:bookmarkStart w:id="656" w:name="_Toc226965820"/>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14:paraId="5AE01A22" w14:textId="77777777" w:rsidR="00CC7481" w:rsidRPr="00B37452" w:rsidRDefault="00000000">
      <w:pPr>
        <w:numPr>
          <w:ilvl w:val="0"/>
          <w:numId w:val="9"/>
        </w:numPr>
        <w:tabs>
          <w:tab w:val="left" w:pos="360"/>
        </w:tabs>
        <w:snapToGrid w:val="0"/>
        <w:spacing w:line="360" w:lineRule="auto"/>
        <w:ind w:left="357" w:hanging="357"/>
        <w:outlineLvl w:val="1"/>
        <w:rPr>
          <w:rFonts w:ascii="宋体" w:hAnsi="宋体" w:hint="eastAsia"/>
          <w:color w:val="000000" w:themeColor="text1"/>
          <w:sz w:val="24"/>
        </w:rPr>
      </w:pPr>
      <w:r w:rsidRPr="00B37452">
        <w:rPr>
          <w:rFonts w:ascii="宋体" w:hAnsi="宋体"/>
          <w:color w:val="000000" w:themeColor="text1"/>
          <w:sz w:val="24"/>
        </w:rPr>
        <w:t>确定中标人</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14:paraId="625774E6"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502C80A2" w14:textId="77777777" w:rsidR="00CC7481" w:rsidRPr="00B37452" w:rsidRDefault="00000000">
      <w:pPr>
        <w:numPr>
          <w:ilvl w:val="0"/>
          <w:numId w:val="9"/>
        </w:numPr>
        <w:tabs>
          <w:tab w:val="left" w:pos="360"/>
        </w:tabs>
        <w:snapToGrid w:val="0"/>
        <w:spacing w:line="360" w:lineRule="auto"/>
        <w:ind w:left="357" w:hanging="357"/>
        <w:outlineLvl w:val="1"/>
        <w:rPr>
          <w:rFonts w:ascii="宋体" w:hAnsi="宋体" w:hint="eastAsia"/>
          <w:color w:val="000000" w:themeColor="text1"/>
          <w:sz w:val="24"/>
        </w:rPr>
      </w:pPr>
      <w:bookmarkStart w:id="657" w:name="_Toc305158891"/>
      <w:bookmarkStart w:id="658" w:name="_Toc305158817"/>
      <w:bookmarkStart w:id="659" w:name="_Toc150480787"/>
      <w:bookmarkStart w:id="660" w:name="_Toc150774754"/>
      <w:bookmarkStart w:id="661" w:name="_Toc226965739"/>
      <w:bookmarkStart w:id="662" w:name="_Toc164229390"/>
      <w:bookmarkStart w:id="663" w:name="_Toc151193791"/>
      <w:bookmarkStart w:id="664" w:name="_Toc127151549"/>
      <w:bookmarkStart w:id="665" w:name="_Toc151193937"/>
      <w:bookmarkStart w:id="666" w:name="_Toc164608818"/>
      <w:bookmarkStart w:id="667" w:name="_Toc149720842"/>
      <w:bookmarkStart w:id="668" w:name="_Toc150509300"/>
      <w:bookmarkStart w:id="669" w:name="_Toc151193647"/>
      <w:bookmarkStart w:id="670" w:name="_Toc164608663"/>
      <w:bookmarkStart w:id="671" w:name="_Toc127161463"/>
      <w:bookmarkStart w:id="672" w:name="_Toc150774649"/>
      <w:bookmarkStart w:id="673" w:name="_Toc151190176"/>
      <w:bookmarkStart w:id="674" w:name="_Toc264969239"/>
      <w:bookmarkStart w:id="675" w:name="_Toc164229244"/>
      <w:bookmarkStart w:id="676" w:name="_Toc151193863"/>
      <w:bookmarkStart w:id="677" w:name="_Toc195842914"/>
      <w:bookmarkStart w:id="678" w:name="_Toc127151750"/>
      <w:bookmarkStart w:id="679" w:name="_Toc226337245"/>
      <w:bookmarkStart w:id="680" w:name="_Toc142311051"/>
      <w:bookmarkStart w:id="681" w:name="_Toc226965822"/>
      <w:bookmarkStart w:id="682" w:name="_Toc226309793"/>
      <w:bookmarkStart w:id="683" w:name="_Toc151193719"/>
      <w:bookmarkStart w:id="684" w:name="_Toc164351643"/>
      <w:bookmarkStart w:id="685" w:name="_Toc265228387"/>
      <w:bookmarkStart w:id="686" w:name="_Toc520356176"/>
      <w:bookmarkStart w:id="687" w:name="_Ref467306425"/>
      <w:bookmarkStart w:id="688" w:name="_Ref467307090"/>
      <w:r w:rsidRPr="00B37452">
        <w:rPr>
          <w:rFonts w:ascii="宋体" w:hAnsi="宋体"/>
          <w:color w:val="000000" w:themeColor="text1"/>
          <w:sz w:val="24"/>
        </w:rPr>
        <w:t>中标公告与中标通知书</w:t>
      </w:r>
      <w:bookmarkEnd w:id="657"/>
      <w:bookmarkEnd w:id="658"/>
    </w:p>
    <w:p w14:paraId="564FA1F7"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采购人或采购代理机构自中标人确定之日起2个工作日内，</w:t>
      </w:r>
      <w:r w:rsidRPr="00B37452">
        <w:rPr>
          <w:rFonts w:ascii="宋体" w:hAnsi="宋体"/>
          <w:color w:val="000000" w:themeColor="text1"/>
          <w:kern w:val="0"/>
          <w:sz w:val="24"/>
        </w:rPr>
        <w:t>在北京市政府采购网公告中标结果</w:t>
      </w:r>
      <w:r w:rsidRPr="00B37452">
        <w:rPr>
          <w:rFonts w:ascii="宋体" w:hAnsi="宋体"/>
          <w:color w:val="000000" w:themeColor="text1"/>
          <w:sz w:val="24"/>
        </w:rPr>
        <w:t>，同时向中标人发出中标通知书，中标公告期限为1个工作日。</w:t>
      </w:r>
    </w:p>
    <w:p w14:paraId="480555C6"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中标通知书对采购人和中标供应商均具有法律效力。中标通知书发出后，采购人改变中标结果的，或者中标供应商放弃中标项目的，应当依法承担法律责任。</w:t>
      </w:r>
    </w:p>
    <w:p w14:paraId="0FB86CFE" w14:textId="77777777" w:rsidR="00CC7481" w:rsidRPr="00B37452" w:rsidRDefault="00000000">
      <w:pPr>
        <w:numPr>
          <w:ilvl w:val="0"/>
          <w:numId w:val="9"/>
        </w:numPr>
        <w:tabs>
          <w:tab w:val="left" w:pos="360"/>
        </w:tabs>
        <w:snapToGrid w:val="0"/>
        <w:spacing w:line="360" w:lineRule="auto"/>
        <w:ind w:left="357" w:hanging="357"/>
        <w:outlineLvl w:val="1"/>
        <w:rPr>
          <w:rFonts w:ascii="宋体" w:hAnsi="宋体" w:hint="eastAsia"/>
          <w:color w:val="000000" w:themeColor="text1"/>
          <w:sz w:val="24"/>
        </w:rPr>
      </w:pPr>
      <w:r w:rsidRPr="00B37452">
        <w:rPr>
          <w:rFonts w:ascii="宋体" w:hAnsi="宋体"/>
          <w:color w:val="000000" w:themeColor="text1"/>
          <w:sz w:val="24"/>
        </w:rPr>
        <w:t>废标</w:t>
      </w:r>
    </w:p>
    <w:p w14:paraId="3139FA81"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在招标采购中，出现下列情形之一的，应予废标：</w:t>
      </w:r>
    </w:p>
    <w:p w14:paraId="184C037A" w14:textId="77777777" w:rsidR="00CC7481" w:rsidRPr="00B37452" w:rsidRDefault="00000000">
      <w:pPr>
        <w:numPr>
          <w:ilvl w:val="2"/>
          <w:numId w:val="9"/>
        </w:numPr>
        <w:snapToGrid w:val="0"/>
        <w:spacing w:line="360" w:lineRule="auto"/>
        <w:rPr>
          <w:rFonts w:ascii="宋体" w:hAnsi="宋体" w:hint="eastAsia"/>
          <w:color w:val="000000" w:themeColor="text1"/>
          <w:sz w:val="24"/>
        </w:rPr>
      </w:pPr>
      <w:r w:rsidRPr="00B37452">
        <w:rPr>
          <w:rFonts w:ascii="宋体" w:hAnsi="宋体"/>
          <w:color w:val="000000" w:themeColor="text1"/>
          <w:sz w:val="24"/>
        </w:rPr>
        <w:t>符合专业条件的供应商或者对招标文件作实质响应的供应商不足三家的；</w:t>
      </w:r>
    </w:p>
    <w:p w14:paraId="372E2647" w14:textId="77777777" w:rsidR="00CC7481" w:rsidRPr="00B37452" w:rsidRDefault="00000000">
      <w:pPr>
        <w:numPr>
          <w:ilvl w:val="2"/>
          <w:numId w:val="9"/>
        </w:numPr>
        <w:snapToGrid w:val="0"/>
        <w:spacing w:line="360" w:lineRule="auto"/>
        <w:rPr>
          <w:rFonts w:ascii="宋体" w:hAnsi="宋体" w:hint="eastAsia"/>
          <w:color w:val="000000" w:themeColor="text1"/>
          <w:sz w:val="24"/>
        </w:rPr>
      </w:pPr>
      <w:r w:rsidRPr="00B37452">
        <w:rPr>
          <w:rFonts w:ascii="宋体" w:hAnsi="宋体"/>
          <w:color w:val="000000" w:themeColor="text1"/>
          <w:sz w:val="24"/>
        </w:rPr>
        <w:t>出现影响采购公正的违法、违规行为的；</w:t>
      </w:r>
    </w:p>
    <w:p w14:paraId="007F4C29" w14:textId="77777777" w:rsidR="00CC7481" w:rsidRPr="00B37452" w:rsidRDefault="00000000">
      <w:pPr>
        <w:numPr>
          <w:ilvl w:val="2"/>
          <w:numId w:val="9"/>
        </w:numPr>
        <w:snapToGrid w:val="0"/>
        <w:spacing w:line="360" w:lineRule="auto"/>
        <w:rPr>
          <w:rFonts w:ascii="宋体" w:hAnsi="宋体" w:hint="eastAsia"/>
          <w:color w:val="000000" w:themeColor="text1"/>
          <w:sz w:val="24"/>
        </w:rPr>
      </w:pPr>
      <w:r w:rsidRPr="00B37452">
        <w:rPr>
          <w:rFonts w:ascii="宋体" w:hAnsi="宋体"/>
          <w:color w:val="000000" w:themeColor="text1"/>
          <w:sz w:val="24"/>
        </w:rPr>
        <w:t>投标人的报价均超过了采购预算，采购人不能支付的；</w:t>
      </w:r>
    </w:p>
    <w:p w14:paraId="2E99769F" w14:textId="77777777" w:rsidR="00CC7481" w:rsidRPr="00B37452" w:rsidRDefault="00000000">
      <w:pPr>
        <w:numPr>
          <w:ilvl w:val="2"/>
          <w:numId w:val="9"/>
        </w:numPr>
        <w:snapToGrid w:val="0"/>
        <w:spacing w:line="360" w:lineRule="auto"/>
        <w:rPr>
          <w:rFonts w:ascii="宋体" w:hAnsi="宋体" w:hint="eastAsia"/>
          <w:color w:val="000000" w:themeColor="text1"/>
          <w:sz w:val="24"/>
        </w:rPr>
      </w:pPr>
      <w:r w:rsidRPr="00B37452">
        <w:rPr>
          <w:rFonts w:ascii="宋体" w:hAnsi="宋体"/>
          <w:color w:val="000000" w:themeColor="text1"/>
          <w:sz w:val="24"/>
        </w:rPr>
        <w:t>因重大变故，采购任务取消的。</w:t>
      </w:r>
    </w:p>
    <w:p w14:paraId="50686E4E"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废标后，采购人将废标理由书面通知所有投标人。</w:t>
      </w:r>
    </w:p>
    <w:p w14:paraId="515C82AF" w14:textId="77777777" w:rsidR="00CC7481" w:rsidRPr="00B37452" w:rsidRDefault="00000000">
      <w:pPr>
        <w:numPr>
          <w:ilvl w:val="0"/>
          <w:numId w:val="9"/>
        </w:numPr>
        <w:tabs>
          <w:tab w:val="left" w:pos="360"/>
        </w:tabs>
        <w:snapToGrid w:val="0"/>
        <w:spacing w:line="360" w:lineRule="auto"/>
        <w:ind w:left="357" w:hanging="357"/>
        <w:outlineLvl w:val="1"/>
        <w:rPr>
          <w:rFonts w:ascii="宋体" w:hAnsi="宋体" w:hint="eastAsia"/>
          <w:color w:val="000000" w:themeColor="text1"/>
          <w:sz w:val="24"/>
        </w:rPr>
      </w:pPr>
      <w:bookmarkStart w:id="689" w:name="_Toc150774755"/>
      <w:bookmarkStart w:id="690" w:name="_Toc151193864"/>
      <w:bookmarkStart w:id="691" w:name="_Toc127151550"/>
      <w:bookmarkStart w:id="692" w:name="_Toc226309794"/>
      <w:bookmarkStart w:id="693" w:name="_Ref467307204"/>
      <w:bookmarkStart w:id="694" w:name="_Toc127161464"/>
      <w:bookmarkStart w:id="695" w:name="_Toc264969240"/>
      <w:bookmarkStart w:id="696" w:name="_Toc195842915"/>
      <w:bookmarkStart w:id="697" w:name="_Toc305158818"/>
      <w:bookmarkStart w:id="698" w:name="_Toc150774650"/>
      <w:bookmarkStart w:id="699" w:name="_Toc164229245"/>
      <w:bookmarkStart w:id="700" w:name="_Toc151190177"/>
      <w:bookmarkStart w:id="701" w:name="_Toc520356175"/>
      <w:bookmarkStart w:id="702" w:name="_Toc164608819"/>
      <w:bookmarkStart w:id="703" w:name="_Toc226965823"/>
      <w:bookmarkStart w:id="704" w:name="_Toc150480788"/>
      <w:bookmarkStart w:id="705" w:name="_Toc226337246"/>
      <w:bookmarkStart w:id="706" w:name="_Toc150509301"/>
      <w:bookmarkStart w:id="707" w:name="_Ref467307062"/>
      <w:bookmarkStart w:id="708" w:name="_Toc151193720"/>
      <w:bookmarkStart w:id="709" w:name="_Ref467306978"/>
      <w:bookmarkStart w:id="710" w:name="_Toc164351644"/>
      <w:bookmarkStart w:id="711" w:name="_Ref467306377"/>
      <w:bookmarkStart w:id="712" w:name="_Toc164229391"/>
      <w:bookmarkStart w:id="713" w:name="_Toc127151751"/>
      <w:bookmarkStart w:id="714" w:name="_Toc142311052"/>
      <w:bookmarkStart w:id="715" w:name="_Toc151193792"/>
      <w:bookmarkStart w:id="716" w:name="_Toc226965740"/>
      <w:bookmarkStart w:id="717" w:name="_Toc164608664"/>
      <w:bookmarkStart w:id="718" w:name="_Toc149720843"/>
      <w:bookmarkStart w:id="719" w:name="_Toc151193938"/>
      <w:bookmarkStart w:id="720" w:name="_Toc305158892"/>
      <w:bookmarkStart w:id="721" w:name="_Toc151193648"/>
      <w:bookmarkStart w:id="722" w:name="_Toc26522838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r w:rsidRPr="00B37452">
        <w:rPr>
          <w:rFonts w:ascii="宋体" w:hAnsi="宋体"/>
          <w:color w:val="000000" w:themeColor="text1"/>
          <w:sz w:val="24"/>
        </w:rPr>
        <w:t>签订合同</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14:paraId="650E5BB9"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lastRenderedPageBreak/>
        <w:t>中标人、采购人应当自中标通知书发出之日起30日内，按照招标文件和中标人投标文件的规定签订书面合同。所签订的合同不得对招标文件确定的事项和中标人投标文件作实质性修改。</w:t>
      </w:r>
    </w:p>
    <w:p w14:paraId="72E1B47A"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中标人拒绝与采购人签订合同的，采购人可以按照评标报告推荐的中标候选人名单排序，确定下一候选人为中标人，也可以重新开展政府采购活动。</w:t>
      </w:r>
    </w:p>
    <w:p w14:paraId="57D59837"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联合体中标的，联合体各方应当共同与采购人签订合同，就采购合同约定的事项向采购人承担连带责任。</w:t>
      </w:r>
    </w:p>
    <w:p w14:paraId="383D6566"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政府采购合同不能转包。</w:t>
      </w:r>
    </w:p>
    <w:p w14:paraId="2667D7B8"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B37452">
        <w:rPr>
          <w:rFonts w:ascii="宋体" w:hAnsi="宋体"/>
          <w:b/>
          <w:color w:val="000000" w:themeColor="text1"/>
          <w:sz w:val="24"/>
        </w:rPr>
        <w:t>，</w:t>
      </w:r>
      <w:r w:rsidRPr="00B37452">
        <w:rPr>
          <w:rFonts w:ascii="宋体" w:hAnsi="宋体"/>
          <w:color w:val="000000" w:themeColor="text1"/>
          <w:sz w:val="24"/>
        </w:rPr>
        <w:t>否则</w:t>
      </w:r>
      <w:r w:rsidRPr="00B37452">
        <w:rPr>
          <w:rFonts w:ascii="宋体" w:hAnsi="宋体"/>
          <w:b/>
          <w:color w:val="000000" w:themeColor="text1"/>
          <w:sz w:val="24"/>
        </w:rPr>
        <w:t>投标无效</w:t>
      </w:r>
      <w:r w:rsidRPr="00B37452">
        <w:rPr>
          <w:rFonts w:ascii="宋体" w:hAnsi="宋体"/>
          <w:color w:val="000000" w:themeColor="text1"/>
          <w:sz w:val="24"/>
        </w:rPr>
        <w:t>。中标人就采购项目和分包项目向采购人负责，分包供应商就分包项目承担责任。</w:t>
      </w:r>
    </w:p>
    <w:p w14:paraId="78CB6344"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“政采贷”融资指引：详见《投标人须知资料表》。</w:t>
      </w:r>
    </w:p>
    <w:bookmarkEnd w:id="686"/>
    <w:bookmarkEnd w:id="687"/>
    <w:bookmarkEnd w:id="688"/>
    <w:p w14:paraId="2DAC151A" w14:textId="77777777" w:rsidR="00CC7481" w:rsidRPr="00B37452" w:rsidRDefault="00000000">
      <w:pPr>
        <w:numPr>
          <w:ilvl w:val="0"/>
          <w:numId w:val="9"/>
        </w:numPr>
        <w:tabs>
          <w:tab w:val="left" w:pos="360"/>
        </w:tabs>
        <w:snapToGrid w:val="0"/>
        <w:spacing w:line="360" w:lineRule="auto"/>
        <w:ind w:left="357" w:hanging="357"/>
        <w:outlineLvl w:val="1"/>
        <w:rPr>
          <w:rFonts w:ascii="宋体" w:hAnsi="宋体" w:hint="eastAsia"/>
          <w:color w:val="000000" w:themeColor="text1"/>
          <w:sz w:val="24"/>
        </w:rPr>
      </w:pPr>
      <w:r w:rsidRPr="00B37452">
        <w:rPr>
          <w:rFonts w:ascii="宋体" w:hAnsi="宋体"/>
          <w:color w:val="000000" w:themeColor="text1"/>
          <w:sz w:val="24"/>
        </w:rPr>
        <w:t>询问与质疑</w:t>
      </w:r>
    </w:p>
    <w:p w14:paraId="3DB2416A"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询问</w:t>
      </w:r>
    </w:p>
    <w:p w14:paraId="7A845778" w14:textId="77777777" w:rsidR="00CC7481" w:rsidRPr="00B37452" w:rsidRDefault="00000000">
      <w:pPr>
        <w:numPr>
          <w:ilvl w:val="2"/>
          <w:numId w:val="9"/>
        </w:numPr>
        <w:snapToGrid w:val="0"/>
        <w:spacing w:line="360" w:lineRule="auto"/>
        <w:rPr>
          <w:rFonts w:ascii="宋体" w:hAnsi="宋体" w:hint="eastAsia"/>
          <w:color w:val="000000" w:themeColor="text1"/>
          <w:sz w:val="24"/>
        </w:rPr>
      </w:pPr>
      <w:bookmarkStart w:id="723" w:name="_Hlk179293370"/>
      <w:r w:rsidRPr="00B37452">
        <w:rPr>
          <w:rFonts w:ascii="宋体" w:hAnsi="宋体"/>
          <w:color w:val="000000" w:themeColor="text1"/>
          <w:sz w:val="24"/>
        </w:rPr>
        <w:t>投标人对政府采购活动事项有疑问的，可依法</w:t>
      </w:r>
      <w:r w:rsidRPr="00B37452">
        <w:rPr>
          <w:rFonts w:ascii="宋体" w:hAnsi="宋体" w:hint="eastAsia"/>
          <w:color w:val="000000" w:themeColor="text1"/>
          <w:sz w:val="24"/>
        </w:rPr>
        <w:t>向采购人或采购代理机构</w:t>
      </w:r>
      <w:r w:rsidRPr="00B37452">
        <w:rPr>
          <w:rFonts w:ascii="宋体" w:hAnsi="宋体"/>
          <w:color w:val="000000" w:themeColor="text1"/>
          <w:sz w:val="24"/>
        </w:rPr>
        <w:t>提出询问，</w:t>
      </w:r>
      <w:r w:rsidRPr="00B37452">
        <w:rPr>
          <w:rFonts w:ascii="宋体" w:hAnsi="宋体" w:hint="eastAsia"/>
          <w:color w:val="000000" w:themeColor="text1"/>
          <w:sz w:val="24"/>
        </w:rPr>
        <w:t>提出形式见</w:t>
      </w:r>
      <w:r w:rsidRPr="00B37452">
        <w:rPr>
          <w:rFonts w:ascii="宋体" w:hAnsi="宋体"/>
          <w:color w:val="000000" w:themeColor="text1"/>
          <w:sz w:val="24"/>
        </w:rPr>
        <w:t>《投标人须知资料表》。</w:t>
      </w:r>
      <w:bookmarkEnd w:id="723"/>
    </w:p>
    <w:p w14:paraId="421CA03D" w14:textId="77777777" w:rsidR="00CC7481" w:rsidRPr="00B37452" w:rsidRDefault="00000000">
      <w:pPr>
        <w:numPr>
          <w:ilvl w:val="2"/>
          <w:numId w:val="9"/>
        </w:numPr>
        <w:snapToGrid w:val="0"/>
        <w:spacing w:line="360" w:lineRule="auto"/>
        <w:rPr>
          <w:rFonts w:ascii="宋体" w:hAnsi="宋体" w:hint="eastAsia"/>
          <w:color w:val="000000" w:themeColor="text1"/>
          <w:sz w:val="24"/>
        </w:rPr>
      </w:pPr>
      <w:r w:rsidRPr="00B37452">
        <w:rPr>
          <w:rFonts w:ascii="宋体" w:hAnsi="宋体"/>
          <w:color w:val="000000" w:themeColor="text1"/>
          <w:sz w:val="24"/>
        </w:rPr>
        <w:t>采购人或采购代理机构对供应商依法提出的询问，在3个工作日内作出答复，但答复的内容不得涉及商业秘密。</w:t>
      </w:r>
    </w:p>
    <w:p w14:paraId="5F3C118F"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质疑</w:t>
      </w:r>
    </w:p>
    <w:p w14:paraId="1E7A8D24" w14:textId="77777777" w:rsidR="00CC7481" w:rsidRPr="00B37452" w:rsidRDefault="00000000">
      <w:pPr>
        <w:numPr>
          <w:ilvl w:val="2"/>
          <w:numId w:val="9"/>
        </w:numPr>
        <w:snapToGrid w:val="0"/>
        <w:spacing w:line="360" w:lineRule="auto"/>
        <w:rPr>
          <w:rFonts w:ascii="宋体" w:hAnsi="宋体" w:hint="eastAsia"/>
          <w:color w:val="000000" w:themeColor="text1"/>
          <w:sz w:val="24"/>
        </w:rPr>
      </w:pPr>
      <w:r w:rsidRPr="00B37452">
        <w:rPr>
          <w:rFonts w:ascii="宋体" w:hAnsi="宋体"/>
          <w:color w:val="000000" w:themeColor="text1"/>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5E857106" w14:textId="77777777" w:rsidR="00CC7481" w:rsidRPr="00B37452" w:rsidRDefault="00000000">
      <w:pPr>
        <w:numPr>
          <w:ilvl w:val="2"/>
          <w:numId w:val="9"/>
        </w:numPr>
        <w:snapToGrid w:val="0"/>
        <w:spacing w:line="360" w:lineRule="auto"/>
        <w:rPr>
          <w:rFonts w:ascii="宋体" w:hAnsi="宋体" w:hint="eastAsia"/>
          <w:color w:val="000000" w:themeColor="text1"/>
          <w:sz w:val="24"/>
        </w:rPr>
      </w:pPr>
      <w:r w:rsidRPr="00B37452">
        <w:rPr>
          <w:rFonts w:ascii="宋体" w:hAnsi="宋体"/>
          <w:color w:val="000000" w:themeColor="text1"/>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404DCFF1" w14:textId="77777777" w:rsidR="00CC7481" w:rsidRPr="00B37452" w:rsidRDefault="00000000">
      <w:pPr>
        <w:numPr>
          <w:ilvl w:val="2"/>
          <w:numId w:val="9"/>
        </w:numPr>
        <w:snapToGrid w:val="0"/>
        <w:spacing w:line="360" w:lineRule="auto"/>
        <w:rPr>
          <w:rFonts w:ascii="宋体" w:hAnsi="宋体" w:hint="eastAsia"/>
          <w:color w:val="000000" w:themeColor="text1"/>
          <w:sz w:val="24"/>
        </w:rPr>
      </w:pPr>
      <w:r w:rsidRPr="00B37452">
        <w:rPr>
          <w:rFonts w:ascii="宋体" w:hAnsi="宋体"/>
          <w:color w:val="000000" w:themeColor="text1"/>
          <w:sz w:val="24"/>
        </w:rPr>
        <w:t>投标人委托代理人进行质疑的，应当随质疑函同时提交投标人签署的</w:t>
      </w:r>
      <w:r w:rsidRPr="00B37452">
        <w:rPr>
          <w:rFonts w:ascii="宋体" w:hAnsi="宋体"/>
          <w:color w:val="000000" w:themeColor="text1"/>
          <w:sz w:val="24"/>
        </w:rPr>
        <w:lastRenderedPageBreak/>
        <w:t>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042F2573" w14:textId="77777777" w:rsidR="00CC7481" w:rsidRPr="00B37452" w:rsidRDefault="00000000">
      <w:pPr>
        <w:numPr>
          <w:ilvl w:val="2"/>
          <w:numId w:val="9"/>
        </w:numPr>
        <w:snapToGrid w:val="0"/>
        <w:spacing w:line="360" w:lineRule="auto"/>
        <w:rPr>
          <w:rFonts w:ascii="宋体" w:hAnsi="宋体" w:hint="eastAsia"/>
          <w:color w:val="000000" w:themeColor="text1"/>
          <w:sz w:val="24"/>
        </w:rPr>
      </w:pPr>
      <w:r w:rsidRPr="00B37452">
        <w:rPr>
          <w:rFonts w:ascii="宋体" w:hAnsi="宋体"/>
          <w:color w:val="000000" w:themeColor="text1"/>
          <w:sz w:val="24"/>
        </w:rPr>
        <w:t>投标人应在法定质疑期内一次性提出针对同一采购程序环节的质疑，法定质疑期内针对同一采购程序环节再次提出的质疑，采购人、采购代理机构有权不予答复。</w:t>
      </w:r>
    </w:p>
    <w:p w14:paraId="1FBC588A"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接收询问和质疑的联系部门、联系电话和通讯地址见《投标人须知资料表》。</w:t>
      </w:r>
    </w:p>
    <w:p w14:paraId="179D5C9C" w14:textId="77777777" w:rsidR="00CC7481" w:rsidRPr="00B37452" w:rsidRDefault="00000000">
      <w:pPr>
        <w:numPr>
          <w:ilvl w:val="0"/>
          <w:numId w:val="9"/>
        </w:numPr>
        <w:tabs>
          <w:tab w:val="left" w:pos="360"/>
        </w:tabs>
        <w:snapToGrid w:val="0"/>
        <w:spacing w:line="360" w:lineRule="auto"/>
        <w:ind w:left="357" w:hanging="357"/>
        <w:outlineLvl w:val="1"/>
        <w:rPr>
          <w:rFonts w:ascii="宋体" w:hAnsi="宋体" w:hint="eastAsia"/>
          <w:color w:val="000000" w:themeColor="text1"/>
          <w:sz w:val="24"/>
        </w:rPr>
      </w:pPr>
      <w:r w:rsidRPr="00B37452">
        <w:rPr>
          <w:rFonts w:ascii="宋体" w:hAnsi="宋体"/>
          <w:color w:val="000000" w:themeColor="text1"/>
          <w:sz w:val="24"/>
        </w:rPr>
        <w:t>代理费</w:t>
      </w:r>
    </w:p>
    <w:p w14:paraId="0AF6822D" w14:textId="77777777" w:rsidR="00CC7481" w:rsidRPr="00B37452" w:rsidRDefault="00000000">
      <w:pPr>
        <w:numPr>
          <w:ilvl w:val="1"/>
          <w:numId w:val="9"/>
        </w:numPr>
        <w:tabs>
          <w:tab w:val="left" w:pos="1080"/>
          <w:tab w:val="left" w:pos="2014"/>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收费对象、收费标准及缴纳时间见《投标人须知资料表》。由中标人支付的，中标人须一次性向采购代理机构缴纳代理费，投标报价应包含代理费用。</w:t>
      </w:r>
    </w:p>
    <w:p w14:paraId="2DEC9FFC" w14:textId="77777777" w:rsidR="00CC7481" w:rsidRPr="00B37452" w:rsidRDefault="00CC7481">
      <w:pPr>
        <w:tabs>
          <w:tab w:val="left" w:pos="360"/>
          <w:tab w:val="left" w:pos="1080"/>
        </w:tabs>
        <w:snapToGrid w:val="0"/>
        <w:spacing w:line="360" w:lineRule="auto"/>
        <w:ind w:left="360"/>
        <w:rPr>
          <w:rFonts w:ascii="宋体" w:hAnsi="宋体" w:hint="eastAsia"/>
          <w:color w:val="000000" w:themeColor="text1"/>
          <w:sz w:val="24"/>
        </w:rPr>
      </w:pPr>
    </w:p>
    <w:p w14:paraId="69C263C1" w14:textId="77777777" w:rsidR="00CC7481" w:rsidRPr="00B37452" w:rsidRDefault="00000000">
      <w:pPr>
        <w:spacing w:line="360" w:lineRule="auto"/>
        <w:jc w:val="center"/>
        <w:outlineLvl w:val="0"/>
        <w:rPr>
          <w:rFonts w:ascii="宋体" w:hAnsi="宋体" w:hint="eastAsia"/>
          <w:b/>
          <w:color w:val="000000" w:themeColor="text1"/>
          <w:sz w:val="36"/>
          <w:szCs w:val="36"/>
        </w:rPr>
      </w:pPr>
      <w:bookmarkStart w:id="724" w:name="_Toc265228392"/>
      <w:bookmarkStart w:id="725" w:name="_Toc142311056"/>
      <w:bookmarkStart w:id="726" w:name="_Toc353825544"/>
      <w:bookmarkStart w:id="727" w:name="_Toc127151554"/>
      <w:bookmarkStart w:id="728" w:name="_Toc305158896"/>
      <w:bookmarkStart w:id="729" w:name="_Toc353873664"/>
      <w:bookmarkStart w:id="730" w:name="_Toc226965827"/>
      <w:bookmarkStart w:id="731" w:name="_Toc353873934"/>
      <w:bookmarkStart w:id="732" w:name="_Toc264969244"/>
      <w:bookmarkStart w:id="733" w:name="_Toc226337250"/>
      <w:bookmarkStart w:id="734" w:name="_Toc150480792"/>
      <w:bookmarkStart w:id="735" w:name="_Toc150774759"/>
      <w:bookmarkStart w:id="736" w:name="_Toc305158822"/>
      <w:r w:rsidRPr="00B37452">
        <w:rPr>
          <w:rFonts w:ascii="宋体" w:hAnsi="宋体"/>
          <w:color w:val="000000" w:themeColor="text1"/>
          <w:sz w:val="24"/>
        </w:rPr>
        <w:br w:type="page"/>
      </w:r>
      <w:bookmarkStart w:id="737" w:name="_Toc229141632"/>
      <w:r w:rsidRPr="00B37452">
        <w:rPr>
          <w:rFonts w:ascii="宋体" w:hAnsi="宋体"/>
          <w:b/>
          <w:color w:val="000000" w:themeColor="text1"/>
          <w:sz w:val="36"/>
          <w:szCs w:val="36"/>
        </w:rPr>
        <w:lastRenderedPageBreak/>
        <w:t xml:space="preserve">第三章   </w:t>
      </w:r>
      <w:bookmarkEnd w:id="724"/>
      <w:bookmarkEnd w:id="725"/>
      <w:bookmarkEnd w:id="726"/>
      <w:bookmarkEnd w:id="727"/>
      <w:bookmarkEnd w:id="728"/>
      <w:bookmarkEnd w:id="729"/>
      <w:bookmarkEnd w:id="730"/>
      <w:bookmarkEnd w:id="731"/>
      <w:bookmarkEnd w:id="732"/>
      <w:bookmarkEnd w:id="733"/>
      <w:bookmarkEnd w:id="734"/>
      <w:bookmarkEnd w:id="735"/>
      <w:bookmarkEnd w:id="736"/>
      <w:r w:rsidRPr="00B37452">
        <w:rPr>
          <w:rFonts w:ascii="宋体" w:hAnsi="宋体"/>
          <w:b/>
          <w:color w:val="000000" w:themeColor="text1"/>
          <w:sz w:val="36"/>
          <w:szCs w:val="36"/>
        </w:rPr>
        <w:t>资格审查</w:t>
      </w:r>
      <w:bookmarkStart w:id="738" w:name="_Toc487900382"/>
      <w:bookmarkEnd w:id="737"/>
    </w:p>
    <w:p w14:paraId="6179E1D1" w14:textId="77777777" w:rsidR="00CC7481" w:rsidRPr="00B37452" w:rsidRDefault="00000000">
      <w:pPr>
        <w:tabs>
          <w:tab w:val="left" w:pos="360"/>
          <w:tab w:val="left" w:pos="900"/>
        </w:tabs>
        <w:snapToGrid w:val="0"/>
        <w:spacing w:line="360" w:lineRule="auto"/>
        <w:jc w:val="center"/>
        <w:outlineLvl w:val="1"/>
        <w:rPr>
          <w:rFonts w:ascii="宋体" w:hAnsi="宋体" w:hint="eastAsia"/>
          <w:b/>
          <w:color w:val="000000" w:themeColor="text1"/>
          <w:sz w:val="24"/>
        </w:rPr>
      </w:pPr>
      <w:bookmarkStart w:id="739" w:name="_Toc99301422"/>
      <w:r w:rsidRPr="00B37452">
        <w:rPr>
          <w:rFonts w:ascii="宋体" w:hAnsi="宋体"/>
          <w:b/>
          <w:color w:val="000000" w:themeColor="text1"/>
          <w:sz w:val="24"/>
        </w:rPr>
        <w:t>一、资格审查程序</w:t>
      </w:r>
      <w:bookmarkEnd w:id="739"/>
    </w:p>
    <w:p w14:paraId="1BD8EEB0" w14:textId="77777777" w:rsidR="00CC7481" w:rsidRPr="00B37452" w:rsidRDefault="00000000">
      <w:pPr>
        <w:numPr>
          <w:ilvl w:val="0"/>
          <w:numId w:val="12"/>
        </w:numPr>
        <w:tabs>
          <w:tab w:val="clear" w:pos="900"/>
          <w:tab w:val="left" w:pos="426"/>
          <w:tab w:val="left" w:pos="851"/>
        </w:tabs>
        <w:snapToGrid w:val="0"/>
        <w:spacing w:line="360" w:lineRule="auto"/>
        <w:ind w:left="426" w:hanging="426"/>
        <w:outlineLvl w:val="1"/>
        <w:rPr>
          <w:rFonts w:ascii="宋体" w:hAnsi="宋体" w:hint="eastAsia"/>
          <w:color w:val="000000" w:themeColor="text1"/>
          <w:sz w:val="24"/>
        </w:rPr>
      </w:pPr>
      <w:r w:rsidRPr="00B37452">
        <w:rPr>
          <w:rFonts w:ascii="宋体" w:hAnsi="宋体"/>
          <w:color w:val="000000" w:themeColor="text1"/>
          <w:sz w:val="24"/>
        </w:rPr>
        <w:t>开标结束后，采购人或采购代理机构将根据《资格审查要求》中的规定，对投标人进行资格审查，并形成资格审查结果。</w:t>
      </w:r>
    </w:p>
    <w:p w14:paraId="6C498EA8" w14:textId="77777777" w:rsidR="00CC7481" w:rsidRPr="00B37452" w:rsidRDefault="00000000">
      <w:pPr>
        <w:numPr>
          <w:ilvl w:val="0"/>
          <w:numId w:val="12"/>
        </w:numPr>
        <w:tabs>
          <w:tab w:val="clear" w:pos="900"/>
          <w:tab w:val="left" w:pos="426"/>
          <w:tab w:val="left" w:pos="851"/>
        </w:tabs>
        <w:snapToGrid w:val="0"/>
        <w:spacing w:line="360" w:lineRule="auto"/>
        <w:ind w:left="426" w:hanging="426"/>
        <w:outlineLvl w:val="1"/>
        <w:rPr>
          <w:rFonts w:ascii="宋体" w:hAnsi="宋体" w:hint="eastAsia"/>
          <w:color w:val="000000" w:themeColor="text1"/>
          <w:sz w:val="24"/>
        </w:rPr>
      </w:pPr>
      <w:r w:rsidRPr="00B37452">
        <w:rPr>
          <w:rFonts w:ascii="宋体" w:hAnsi="宋体"/>
          <w:color w:val="000000" w:themeColor="text1"/>
          <w:sz w:val="24"/>
        </w:rPr>
        <w:t>《资格审查要求》中对格式有要求的，除招标文件另有规定外，均为“实质性格式”文件。</w:t>
      </w:r>
    </w:p>
    <w:p w14:paraId="5CF2B020" w14:textId="77777777" w:rsidR="00CC7481" w:rsidRPr="00B37452" w:rsidRDefault="00000000">
      <w:pPr>
        <w:numPr>
          <w:ilvl w:val="0"/>
          <w:numId w:val="12"/>
        </w:numPr>
        <w:tabs>
          <w:tab w:val="clear" w:pos="900"/>
          <w:tab w:val="left" w:pos="426"/>
          <w:tab w:val="left" w:pos="851"/>
        </w:tabs>
        <w:snapToGrid w:val="0"/>
        <w:spacing w:line="360" w:lineRule="auto"/>
        <w:ind w:left="426" w:hanging="426"/>
        <w:outlineLvl w:val="1"/>
        <w:rPr>
          <w:rFonts w:ascii="宋体" w:hAnsi="宋体" w:hint="eastAsia"/>
          <w:color w:val="000000" w:themeColor="text1"/>
          <w:sz w:val="24"/>
        </w:rPr>
      </w:pPr>
      <w:r w:rsidRPr="00B37452">
        <w:rPr>
          <w:rFonts w:ascii="宋体" w:hAnsi="宋体"/>
          <w:color w:val="000000" w:themeColor="text1"/>
          <w:sz w:val="24"/>
        </w:rPr>
        <w:t>投标人《资格证明文件》有任何一项不符合《资格审查要求》的，资格审查不合格，其</w:t>
      </w:r>
      <w:r w:rsidRPr="00B37452">
        <w:rPr>
          <w:rFonts w:ascii="宋体" w:hAnsi="宋体"/>
          <w:b/>
          <w:color w:val="000000" w:themeColor="text1"/>
          <w:sz w:val="24"/>
        </w:rPr>
        <w:t>投标无效</w:t>
      </w:r>
      <w:r w:rsidRPr="00B37452">
        <w:rPr>
          <w:rFonts w:ascii="宋体" w:hAnsi="宋体"/>
          <w:color w:val="000000" w:themeColor="text1"/>
          <w:sz w:val="24"/>
        </w:rPr>
        <w:t>。</w:t>
      </w:r>
    </w:p>
    <w:p w14:paraId="655BA772" w14:textId="77777777" w:rsidR="00CC7481" w:rsidRPr="00B37452" w:rsidRDefault="00000000">
      <w:pPr>
        <w:numPr>
          <w:ilvl w:val="0"/>
          <w:numId w:val="12"/>
        </w:numPr>
        <w:tabs>
          <w:tab w:val="clear" w:pos="900"/>
          <w:tab w:val="left" w:pos="426"/>
          <w:tab w:val="left" w:pos="851"/>
        </w:tabs>
        <w:snapToGrid w:val="0"/>
        <w:spacing w:line="360" w:lineRule="auto"/>
        <w:ind w:left="426" w:hanging="426"/>
        <w:outlineLvl w:val="1"/>
        <w:rPr>
          <w:rFonts w:ascii="宋体" w:hAnsi="宋体" w:hint="eastAsia"/>
          <w:color w:val="000000" w:themeColor="text1"/>
          <w:sz w:val="24"/>
        </w:rPr>
      </w:pPr>
      <w:r w:rsidRPr="00B37452">
        <w:rPr>
          <w:rFonts w:ascii="宋体" w:hAnsi="宋体"/>
          <w:color w:val="000000" w:themeColor="text1"/>
          <w:sz w:val="24"/>
        </w:rPr>
        <w:t>资格审查合格的投标人不足3家的，不进行评标。</w:t>
      </w:r>
    </w:p>
    <w:p w14:paraId="0833A8DE" w14:textId="77777777" w:rsidR="00CC7481" w:rsidRPr="00B37452" w:rsidRDefault="00CC7481">
      <w:pPr>
        <w:widowControl/>
        <w:jc w:val="left"/>
        <w:rPr>
          <w:rFonts w:ascii="宋体" w:hAnsi="宋体" w:hint="eastAsia"/>
          <w:color w:val="000000" w:themeColor="text1"/>
          <w:sz w:val="24"/>
        </w:rPr>
      </w:pPr>
    </w:p>
    <w:p w14:paraId="40E20811" w14:textId="77777777" w:rsidR="00CC7481" w:rsidRPr="00B37452" w:rsidRDefault="00000000">
      <w:pPr>
        <w:tabs>
          <w:tab w:val="left" w:pos="360"/>
          <w:tab w:val="left" w:pos="900"/>
        </w:tabs>
        <w:snapToGrid w:val="0"/>
        <w:spacing w:line="360" w:lineRule="auto"/>
        <w:jc w:val="center"/>
        <w:outlineLvl w:val="1"/>
        <w:rPr>
          <w:rFonts w:ascii="宋体" w:hAnsi="宋体" w:hint="eastAsia"/>
          <w:b/>
          <w:color w:val="000000" w:themeColor="text1"/>
          <w:sz w:val="24"/>
        </w:rPr>
      </w:pPr>
      <w:bookmarkStart w:id="740" w:name="_Hlk143693557"/>
      <w:r w:rsidRPr="00B37452">
        <w:rPr>
          <w:rFonts w:ascii="宋体" w:hAnsi="宋体"/>
          <w:b/>
          <w:color w:val="000000" w:themeColor="text1"/>
          <w:sz w:val="24"/>
        </w:rPr>
        <w:t>二、资格审查要求</w:t>
      </w:r>
      <w:bookmarkEnd w:id="740"/>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CC7481" w:rsidRPr="00B37452" w14:paraId="16C55DB8" w14:textId="77777777">
        <w:trPr>
          <w:cantSplit/>
          <w:trHeight w:val="468"/>
          <w:tblHeader/>
        </w:trPr>
        <w:tc>
          <w:tcPr>
            <w:tcW w:w="455" w:type="pct"/>
            <w:vAlign w:val="center"/>
          </w:tcPr>
          <w:p w14:paraId="3A5C4F97" w14:textId="77777777" w:rsidR="00CC7481" w:rsidRPr="00B37452" w:rsidRDefault="00000000">
            <w:pPr>
              <w:tabs>
                <w:tab w:val="left" w:pos="1080"/>
              </w:tabs>
              <w:snapToGrid w:val="0"/>
              <w:jc w:val="center"/>
              <w:rPr>
                <w:rFonts w:ascii="宋体" w:hAnsi="宋体" w:hint="eastAsia"/>
                <w:b/>
                <w:color w:val="000000" w:themeColor="text1"/>
                <w:sz w:val="24"/>
              </w:rPr>
            </w:pPr>
            <w:bookmarkStart w:id="741" w:name="_Hlt487972895"/>
            <w:bookmarkStart w:id="742" w:name="_Hlk143693460"/>
            <w:bookmarkEnd w:id="741"/>
            <w:r w:rsidRPr="00B37452">
              <w:rPr>
                <w:rFonts w:ascii="宋体" w:hAnsi="宋体"/>
                <w:b/>
                <w:color w:val="000000" w:themeColor="text1"/>
                <w:sz w:val="24"/>
              </w:rPr>
              <w:t>序号</w:t>
            </w:r>
          </w:p>
        </w:tc>
        <w:tc>
          <w:tcPr>
            <w:tcW w:w="1067" w:type="pct"/>
            <w:vAlign w:val="center"/>
          </w:tcPr>
          <w:p w14:paraId="02661E6A" w14:textId="77777777" w:rsidR="00CC7481" w:rsidRPr="00B37452" w:rsidRDefault="00000000">
            <w:pPr>
              <w:tabs>
                <w:tab w:val="left" w:pos="1080"/>
              </w:tabs>
              <w:snapToGrid w:val="0"/>
              <w:jc w:val="center"/>
              <w:rPr>
                <w:rFonts w:ascii="宋体" w:hAnsi="宋体" w:hint="eastAsia"/>
                <w:b/>
                <w:color w:val="000000" w:themeColor="text1"/>
                <w:sz w:val="24"/>
              </w:rPr>
            </w:pPr>
            <w:r w:rsidRPr="00B37452">
              <w:rPr>
                <w:rFonts w:ascii="宋体" w:hAnsi="宋体"/>
                <w:b/>
                <w:color w:val="000000" w:themeColor="text1"/>
                <w:sz w:val="24"/>
              </w:rPr>
              <w:t>审查因素</w:t>
            </w:r>
          </w:p>
        </w:tc>
        <w:tc>
          <w:tcPr>
            <w:tcW w:w="2596" w:type="pct"/>
            <w:vAlign w:val="center"/>
          </w:tcPr>
          <w:p w14:paraId="22A971B8" w14:textId="77777777" w:rsidR="00CC7481" w:rsidRPr="00B37452" w:rsidRDefault="00000000">
            <w:pPr>
              <w:tabs>
                <w:tab w:val="left" w:pos="1080"/>
              </w:tabs>
              <w:snapToGrid w:val="0"/>
              <w:jc w:val="center"/>
              <w:rPr>
                <w:rFonts w:ascii="宋体" w:hAnsi="宋体" w:hint="eastAsia"/>
                <w:b/>
                <w:color w:val="000000" w:themeColor="text1"/>
                <w:sz w:val="24"/>
              </w:rPr>
            </w:pPr>
            <w:r w:rsidRPr="00B37452">
              <w:rPr>
                <w:rFonts w:ascii="宋体" w:hAnsi="宋体"/>
                <w:b/>
                <w:color w:val="000000" w:themeColor="text1"/>
                <w:sz w:val="24"/>
              </w:rPr>
              <w:t>审查内容</w:t>
            </w:r>
          </w:p>
        </w:tc>
        <w:tc>
          <w:tcPr>
            <w:tcW w:w="882" w:type="pct"/>
            <w:vAlign w:val="center"/>
          </w:tcPr>
          <w:p w14:paraId="597C75F0" w14:textId="77777777" w:rsidR="00CC7481" w:rsidRPr="00B37452" w:rsidRDefault="00000000">
            <w:pPr>
              <w:tabs>
                <w:tab w:val="left" w:pos="1080"/>
              </w:tabs>
              <w:snapToGrid w:val="0"/>
              <w:jc w:val="center"/>
              <w:rPr>
                <w:rFonts w:ascii="宋体" w:hAnsi="宋体" w:hint="eastAsia"/>
                <w:b/>
                <w:color w:val="000000" w:themeColor="text1"/>
                <w:sz w:val="24"/>
              </w:rPr>
            </w:pPr>
            <w:r w:rsidRPr="00B37452">
              <w:rPr>
                <w:rFonts w:ascii="宋体" w:hAnsi="宋体"/>
                <w:b/>
                <w:color w:val="000000" w:themeColor="text1"/>
                <w:sz w:val="24"/>
              </w:rPr>
              <w:t>格式要求</w:t>
            </w:r>
          </w:p>
        </w:tc>
      </w:tr>
      <w:tr w:rsidR="00CC7481" w:rsidRPr="00B37452" w14:paraId="0058CEE5" w14:textId="77777777">
        <w:trPr>
          <w:cantSplit/>
          <w:trHeight w:val="468"/>
        </w:trPr>
        <w:tc>
          <w:tcPr>
            <w:tcW w:w="455" w:type="pct"/>
            <w:vAlign w:val="center"/>
          </w:tcPr>
          <w:p w14:paraId="2CA9140B" w14:textId="77777777" w:rsidR="00CC7481" w:rsidRPr="00B37452" w:rsidRDefault="00000000">
            <w:pPr>
              <w:tabs>
                <w:tab w:val="left" w:pos="1080"/>
              </w:tabs>
              <w:snapToGrid w:val="0"/>
              <w:jc w:val="center"/>
              <w:rPr>
                <w:rFonts w:ascii="宋体" w:hAnsi="宋体" w:hint="eastAsia"/>
                <w:color w:val="000000" w:themeColor="text1"/>
                <w:sz w:val="24"/>
              </w:rPr>
            </w:pPr>
            <w:r w:rsidRPr="00B37452">
              <w:rPr>
                <w:rFonts w:ascii="宋体" w:hAnsi="宋体"/>
                <w:color w:val="000000" w:themeColor="text1"/>
                <w:sz w:val="24"/>
              </w:rPr>
              <w:t>1</w:t>
            </w:r>
          </w:p>
        </w:tc>
        <w:tc>
          <w:tcPr>
            <w:tcW w:w="1067" w:type="pct"/>
            <w:vAlign w:val="center"/>
          </w:tcPr>
          <w:p w14:paraId="6D72A650"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满足《中华人民共和国政府采购法》第二十二条规定</w:t>
            </w:r>
          </w:p>
        </w:tc>
        <w:tc>
          <w:tcPr>
            <w:tcW w:w="2596" w:type="pct"/>
            <w:vAlign w:val="center"/>
          </w:tcPr>
          <w:p w14:paraId="62632D5E"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具体规定见第一章《投标邀请》</w:t>
            </w:r>
          </w:p>
        </w:tc>
        <w:tc>
          <w:tcPr>
            <w:tcW w:w="882" w:type="pct"/>
            <w:vAlign w:val="center"/>
          </w:tcPr>
          <w:p w14:paraId="11D054FB" w14:textId="77777777" w:rsidR="00CC7481" w:rsidRPr="00B37452" w:rsidRDefault="00CC7481">
            <w:pPr>
              <w:tabs>
                <w:tab w:val="left" w:pos="1080"/>
              </w:tabs>
              <w:snapToGrid w:val="0"/>
              <w:rPr>
                <w:rFonts w:ascii="宋体" w:hAnsi="宋体" w:hint="eastAsia"/>
                <w:color w:val="000000" w:themeColor="text1"/>
                <w:sz w:val="24"/>
              </w:rPr>
            </w:pPr>
          </w:p>
        </w:tc>
      </w:tr>
      <w:tr w:rsidR="00CC7481" w:rsidRPr="00B37452" w14:paraId="0E3F8948" w14:textId="77777777">
        <w:trPr>
          <w:cantSplit/>
          <w:trHeight w:val="468"/>
        </w:trPr>
        <w:tc>
          <w:tcPr>
            <w:tcW w:w="455" w:type="pct"/>
            <w:vAlign w:val="center"/>
          </w:tcPr>
          <w:p w14:paraId="6A05D306" w14:textId="77777777" w:rsidR="00CC7481" w:rsidRPr="00B37452" w:rsidRDefault="00000000">
            <w:pPr>
              <w:tabs>
                <w:tab w:val="left" w:pos="1080"/>
              </w:tabs>
              <w:snapToGrid w:val="0"/>
              <w:jc w:val="center"/>
              <w:rPr>
                <w:rFonts w:ascii="宋体" w:hAnsi="宋体" w:hint="eastAsia"/>
                <w:color w:val="000000" w:themeColor="text1"/>
                <w:sz w:val="24"/>
              </w:rPr>
            </w:pPr>
            <w:r w:rsidRPr="00B37452">
              <w:rPr>
                <w:rFonts w:ascii="宋体" w:hAnsi="宋体"/>
                <w:color w:val="000000" w:themeColor="text1"/>
                <w:sz w:val="24"/>
              </w:rPr>
              <w:t>1-1</w:t>
            </w:r>
          </w:p>
        </w:tc>
        <w:tc>
          <w:tcPr>
            <w:tcW w:w="1067" w:type="pct"/>
            <w:vAlign w:val="center"/>
          </w:tcPr>
          <w:p w14:paraId="7C7D70FB"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营业执照等证明文件</w:t>
            </w:r>
          </w:p>
        </w:tc>
        <w:tc>
          <w:tcPr>
            <w:tcW w:w="2596" w:type="pct"/>
            <w:vAlign w:val="center"/>
          </w:tcPr>
          <w:p w14:paraId="736459AC"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投标人为企业（包括合伙企业）的，应提供有效的“营业执照”；</w:t>
            </w:r>
          </w:p>
          <w:p w14:paraId="6BD10B80"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投标人为事业单位的，应提供有效的“事业单位法人证书”；</w:t>
            </w:r>
          </w:p>
          <w:p w14:paraId="4DB31C9E"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投标人是非企业机构的，应提供有效的“执业许可证”、“登记证书”等证明文件；</w:t>
            </w:r>
          </w:p>
          <w:p w14:paraId="6B5DC19F"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投标人是个体工商户的，应提供有效的“个体工商户营业执照”；</w:t>
            </w:r>
          </w:p>
          <w:p w14:paraId="06D9E401"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投标人是自然人的，应提供有效的自然人身份证明。</w:t>
            </w:r>
          </w:p>
          <w:p w14:paraId="700CBBEC"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sidRPr="00B37452">
              <w:rPr>
                <w:rFonts w:ascii="宋体" w:hAnsi="宋体"/>
                <w:iCs/>
                <w:color w:val="000000" w:themeColor="text1"/>
                <w:sz w:val="24"/>
              </w:rPr>
              <w:t>银行、保险、石油石化、电力、电信等行业的分支机构，可以提供上述</w:t>
            </w:r>
            <w:r w:rsidRPr="00B37452">
              <w:rPr>
                <w:rFonts w:ascii="宋体" w:hAnsi="宋体"/>
                <w:color w:val="000000" w:themeColor="text1"/>
                <w:sz w:val="24"/>
              </w:rPr>
              <w:t>授权，也可以提供其所属法人/其他组织的有关文件或制度等能够证明授权其独立开展业务的证明材料。</w:t>
            </w:r>
          </w:p>
        </w:tc>
        <w:tc>
          <w:tcPr>
            <w:tcW w:w="882" w:type="pct"/>
            <w:vAlign w:val="center"/>
          </w:tcPr>
          <w:p w14:paraId="33924A77"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提供证明文件的电子件或电子证照</w:t>
            </w:r>
          </w:p>
        </w:tc>
      </w:tr>
      <w:tr w:rsidR="00CC7481" w:rsidRPr="00B37452" w14:paraId="7F6F4C65" w14:textId="77777777">
        <w:trPr>
          <w:cantSplit/>
          <w:trHeight w:val="468"/>
        </w:trPr>
        <w:tc>
          <w:tcPr>
            <w:tcW w:w="455" w:type="pct"/>
            <w:vAlign w:val="center"/>
          </w:tcPr>
          <w:p w14:paraId="36823EA9" w14:textId="77777777" w:rsidR="00CC7481" w:rsidRPr="00B37452" w:rsidRDefault="00000000">
            <w:pPr>
              <w:tabs>
                <w:tab w:val="left" w:pos="1080"/>
              </w:tabs>
              <w:snapToGrid w:val="0"/>
              <w:jc w:val="center"/>
              <w:rPr>
                <w:rFonts w:ascii="宋体" w:hAnsi="宋体" w:hint="eastAsia"/>
                <w:color w:val="000000" w:themeColor="text1"/>
                <w:sz w:val="24"/>
              </w:rPr>
            </w:pPr>
            <w:r w:rsidRPr="00B37452">
              <w:rPr>
                <w:rFonts w:ascii="宋体" w:hAnsi="宋体"/>
                <w:color w:val="000000" w:themeColor="text1"/>
                <w:sz w:val="24"/>
              </w:rPr>
              <w:t>1-2</w:t>
            </w:r>
          </w:p>
        </w:tc>
        <w:tc>
          <w:tcPr>
            <w:tcW w:w="1067" w:type="pct"/>
            <w:vAlign w:val="center"/>
          </w:tcPr>
          <w:p w14:paraId="3DAAB961"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投标人资格声明书</w:t>
            </w:r>
          </w:p>
        </w:tc>
        <w:tc>
          <w:tcPr>
            <w:tcW w:w="2596" w:type="pct"/>
            <w:vAlign w:val="center"/>
          </w:tcPr>
          <w:p w14:paraId="59968BDD"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提供了符合招标文件要求的《投标人资格声明书》。</w:t>
            </w:r>
          </w:p>
        </w:tc>
        <w:tc>
          <w:tcPr>
            <w:tcW w:w="882" w:type="pct"/>
            <w:vAlign w:val="center"/>
          </w:tcPr>
          <w:p w14:paraId="7F807E04"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格式见《投标文件格式》</w:t>
            </w:r>
          </w:p>
        </w:tc>
      </w:tr>
      <w:tr w:rsidR="00CC7481" w:rsidRPr="00B37452" w14:paraId="098B57F3" w14:textId="77777777">
        <w:trPr>
          <w:cantSplit/>
          <w:trHeight w:val="468"/>
        </w:trPr>
        <w:tc>
          <w:tcPr>
            <w:tcW w:w="455" w:type="pct"/>
            <w:vAlign w:val="center"/>
          </w:tcPr>
          <w:p w14:paraId="6BD2C316" w14:textId="77777777" w:rsidR="00CC7481" w:rsidRPr="00B37452" w:rsidRDefault="00000000">
            <w:pPr>
              <w:tabs>
                <w:tab w:val="left" w:pos="1080"/>
              </w:tabs>
              <w:snapToGrid w:val="0"/>
              <w:jc w:val="center"/>
              <w:rPr>
                <w:rFonts w:ascii="宋体" w:hAnsi="宋体" w:hint="eastAsia"/>
                <w:color w:val="000000" w:themeColor="text1"/>
                <w:sz w:val="24"/>
              </w:rPr>
            </w:pPr>
            <w:r w:rsidRPr="00B37452">
              <w:rPr>
                <w:rFonts w:ascii="宋体" w:hAnsi="宋体"/>
                <w:color w:val="000000" w:themeColor="text1"/>
                <w:sz w:val="24"/>
              </w:rPr>
              <w:lastRenderedPageBreak/>
              <w:t>1-3</w:t>
            </w:r>
          </w:p>
        </w:tc>
        <w:tc>
          <w:tcPr>
            <w:tcW w:w="1067" w:type="pct"/>
            <w:vAlign w:val="center"/>
          </w:tcPr>
          <w:p w14:paraId="0F9321B3"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投标人信用记录</w:t>
            </w:r>
          </w:p>
        </w:tc>
        <w:tc>
          <w:tcPr>
            <w:tcW w:w="2596" w:type="pct"/>
            <w:vAlign w:val="center"/>
          </w:tcPr>
          <w:p w14:paraId="1A808980"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查询渠道：信用中国网站和中国政府采购网（</w:t>
            </w:r>
            <w:r w:rsidRPr="00B37452">
              <w:rPr>
                <w:rFonts w:ascii="宋体" w:hAnsi="宋体"/>
                <w:color w:val="000000" w:themeColor="text1"/>
              </w:rPr>
              <w:t>www.creditchina.gov.cn</w:t>
            </w:r>
            <w:r w:rsidRPr="00B37452">
              <w:rPr>
                <w:rFonts w:ascii="宋体" w:hAnsi="宋体"/>
                <w:color w:val="000000" w:themeColor="text1"/>
                <w:sz w:val="24"/>
              </w:rPr>
              <w:t>、</w:t>
            </w:r>
            <w:r w:rsidRPr="00B37452">
              <w:rPr>
                <w:rFonts w:ascii="宋体" w:hAnsi="宋体"/>
                <w:color w:val="000000" w:themeColor="text1"/>
              </w:rPr>
              <w:t>www.ccgp.gov.cn</w:t>
            </w:r>
            <w:r w:rsidRPr="00B37452">
              <w:rPr>
                <w:rFonts w:ascii="宋体" w:hAnsi="宋体"/>
                <w:color w:val="000000" w:themeColor="text1"/>
                <w:sz w:val="24"/>
              </w:rPr>
              <w:t>）；</w:t>
            </w:r>
          </w:p>
          <w:p w14:paraId="5027B330" w14:textId="77777777" w:rsidR="00CC7481" w:rsidRPr="00B37452" w:rsidRDefault="00000000">
            <w:pPr>
              <w:tabs>
                <w:tab w:val="left" w:pos="900"/>
                <w:tab w:val="left" w:pos="1980"/>
              </w:tabs>
              <w:snapToGrid w:val="0"/>
              <w:rPr>
                <w:rFonts w:ascii="宋体" w:hAnsi="宋体" w:hint="eastAsia"/>
                <w:color w:val="000000" w:themeColor="text1"/>
                <w:sz w:val="24"/>
              </w:rPr>
            </w:pPr>
            <w:r w:rsidRPr="00B37452">
              <w:rPr>
                <w:rFonts w:ascii="宋体" w:hAnsi="宋体"/>
                <w:color w:val="000000" w:themeColor="text1"/>
                <w:sz w:val="24"/>
              </w:rPr>
              <w:t>截止时点：投标截止时间以后、资格审查阶段采购人或采购代理机构的实际查询时间；</w:t>
            </w:r>
          </w:p>
          <w:p w14:paraId="1E12216A" w14:textId="77777777" w:rsidR="00CC7481" w:rsidRPr="00B37452" w:rsidRDefault="00000000">
            <w:pPr>
              <w:tabs>
                <w:tab w:val="left" w:pos="900"/>
                <w:tab w:val="left" w:pos="1980"/>
              </w:tabs>
              <w:snapToGrid w:val="0"/>
              <w:rPr>
                <w:rFonts w:ascii="宋体" w:hAnsi="宋体" w:hint="eastAsia"/>
                <w:color w:val="000000" w:themeColor="text1"/>
                <w:sz w:val="24"/>
              </w:rPr>
            </w:pPr>
            <w:r w:rsidRPr="00B37452">
              <w:rPr>
                <w:rFonts w:ascii="宋体" w:hAnsi="宋体"/>
                <w:color w:val="000000" w:themeColor="text1"/>
                <w:sz w:val="24"/>
              </w:rPr>
              <w:t>信用信息查询记录和证据留存具体方式：查询结果网页打印页作为查询记录和证据，与其他采购文件一并保存；</w:t>
            </w:r>
          </w:p>
          <w:p w14:paraId="3898A557"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信用信息的使用原则：经认定的被列入失信被执行人、重大税收违法案件当事人名单、政府采购严重违法失信行为记录名单的投标人，其</w:t>
            </w:r>
            <w:r w:rsidRPr="00B37452">
              <w:rPr>
                <w:rFonts w:ascii="宋体" w:hAnsi="宋体"/>
                <w:b/>
                <w:color w:val="000000" w:themeColor="text1"/>
                <w:sz w:val="24"/>
              </w:rPr>
              <w:t>投标无效</w:t>
            </w:r>
            <w:r w:rsidRPr="00B37452">
              <w:rPr>
                <w:rFonts w:ascii="宋体" w:hAnsi="宋体"/>
                <w:color w:val="000000" w:themeColor="text1"/>
                <w:sz w:val="24"/>
              </w:rPr>
              <w:t>。联合体形式投标的，联合体成员存在不良信用记录，视同联合体存在不良信用记录。</w:t>
            </w:r>
          </w:p>
        </w:tc>
        <w:tc>
          <w:tcPr>
            <w:tcW w:w="882" w:type="pct"/>
            <w:vAlign w:val="center"/>
          </w:tcPr>
          <w:p w14:paraId="530BDF88"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无须投标人提供，由采购人或采购代理机构查询。</w:t>
            </w:r>
          </w:p>
        </w:tc>
      </w:tr>
      <w:tr w:rsidR="00CC7481" w:rsidRPr="00B37452" w14:paraId="43D07E63" w14:textId="77777777">
        <w:trPr>
          <w:cantSplit/>
          <w:trHeight w:val="468"/>
        </w:trPr>
        <w:tc>
          <w:tcPr>
            <w:tcW w:w="455" w:type="pct"/>
            <w:vAlign w:val="center"/>
          </w:tcPr>
          <w:p w14:paraId="41B9BC33" w14:textId="77777777" w:rsidR="00CC7481" w:rsidRPr="00B37452" w:rsidRDefault="00000000">
            <w:pPr>
              <w:tabs>
                <w:tab w:val="left" w:pos="1080"/>
              </w:tabs>
              <w:snapToGrid w:val="0"/>
              <w:jc w:val="center"/>
              <w:rPr>
                <w:rFonts w:ascii="宋体" w:hAnsi="宋体" w:hint="eastAsia"/>
                <w:color w:val="000000" w:themeColor="text1"/>
                <w:sz w:val="24"/>
              </w:rPr>
            </w:pPr>
            <w:r w:rsidRPr="00B37452">
              <w:rPr>
                <w:rFonts w:ascii="宋体" w:hAnsi="宋体"/>
                <w:color w:val="000000" w:themeColor="text1"/>
                <w:sz w:val="24"/>
              </w:rPr>
              <w:t>1-4</w:t>
            </w:r>
          </w:p>
        </w:tc>
        <w:tc>
          <w:tcPr>
            <w:tcW w:w="1067" w:type="pct"/>
            <w:vAlign w:val="center"/>
          </w:tcPr>
          <w:p w14:paraId="0D75CFD7"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法律、行政法规规定的其他条件</w:t>
            </w:r>
          </w:p>
        </w:tc>
        <w:tc>
          <w:tcPr>
            <w:tcW w:w="2596" w:type="pct"/>
            <w:vAlign w:val="center"/>
          </w:tcPr>
          <w:p w14:paraId="7BB32060"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法律、行政法规规定的其他条件</w:t>
            </w:r>
          </w:p>
        </w:tc>
        <w:tc>
          <w:tcPr>
            <w:tcW w:w="882" w:type="pct"/>
            <w:vAlign w:val="center"/>
          </w:tcPr>
          <w:p w14:paraId="21EE08B3" w14:textId="77777777" w:rsidR="00CC7481" w:rsidRPr="00B37452" w:rsidRDefault="00000000">
            <w:pPr>
              <w:tabs>
                <w:tab w:val="left" w:pos="1080"/>
              </w:tabs>
              <w:snapToGrid w:val="0"/>
              <w:jc w:val="center"/>
              <w:rPr>
                <w:rFonts w:ascii="宋体" w:hAnsi="宋体" w:hint="eastAsia"/>
                <w:color w:val="000000" w:themeColor="text1"/>
                <w:sz w:val="24"/>
              </w:rPr>
            </w:pPr>
            <w:r w:rsidRPr="00B37452">
              <w:rPr>
                <w:rFonts w:ascii="宋体" w:hAnsi="宋体"/>
                <w:color w:val="000000" w:themeColor="text1"/>
                <w:sz w:val="24"/>
              </w:rPr>
              <w:t>/</w:t>
            </w:r>
          </w:p>
        </w:tc>
      </w:tr>
      <w:tr w:rsidR="00CC7481" w:rsidRPr="00B37452" w14:paraId="07D6669A" w14:textId="77777777">
        <w:trPr>
          <w:cantSplit/>
          <w:trHeight w:val="468"/>
        </w:trPr>
        <w:tc>
          <w:tcPr>
            <w:tcW w:w="455" w:type="pct"/>
            <w:vAlign w:val="center"/>
          </w:tcPr>
          <w:p w14:paraId="308D811F" w14:textId="77777777" w:rsidR="00CC7481" w:rsidRPr="00B37452" w:rsidRDefault="00000000">
            <w:pPr>
              <w:tabs>
                <w:tab w:val="left" w:pos="1080"/>
              </w:tabs>
              <w:snapToGrid w:val="0"/>
              <w:jc w:val="center"/>
              <w:rPr>
                <w:rFonts w:ascii="宋体" w:hAnsi="宋体" w:hint="eastAsia"/>
                <w:color w:val="000000" w:themeColor="text1"/>
                <w:sz w:val="24"/>
              </w:rPr>
            </w:pPr>
            <w:r w:rsidRPr="00B37452">
              <w:rPr>
                <w:rFonts w:ascii="宋体" w:hAnsi="宋体"/>
                <w:color w:val="000000" w:themeColor="text1"/>
                <w:sz w:val="24"/>
              </w:rPr>
              <w:t>2</w:t>
            </w:r>
          </w:p>
        </w:tc>
        <w:tc>
          <w:tcPr>
            <w:tcW w:w="1067" w:type="pct"/>
            <w:vAlign w:val="center"/>
          </w:tcPr>
          <w:p w14:paraId="3F9F3DFB"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落实政府采购政策需满足的资格要求</w:t>
            </w:r>
          </w:p>
        </w:tc>
        <w:tc>
          <w:tcPr>
            <w:tcW w:w="2596" w:type="pct"/>
            <w:vAlign w:val="center"/>
          </w:tcPr>
          <w:p w14:paraId="5B19971B"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具体要求见第一章《投标邀请》</w:t>
            </w:r>
          </w:p>
        </w:tc>
        <w:tc>
          <w:tcPr>
            <w:tcW w:w="882" w:type="pct"/>
            <w:vAlign w:val="center"/>
          </w:tcPr>
          <w:p w14:paraId="7FC6C73D" w14:textId="77777777" w:rsidR="00CC7481" w:rsidRPr="00B37452" w:rsidRDefault="00CC7481">
            <w:pPr>
              <w:tabs>
                <w:tab w:val="left" w:pos="1080"/>
              </w:tabs>
              <w:snapToGrid w:val="0"/>
              <w:rPr>
                <w:rFonts w:ascii="宋体" w:hAnsi="宋体" w:hint="eastAsia"/>
                <w:color w:val="000000" w:themeColor="text1"/>
                <w:sz w:val="24"/>
              </w:rPr>
            </w:pPr>
          </w:p>
        </w:tc>
      </w:tr>
      <w:tr w:rsidR="00CC7481" w:rsidRPr="00B37452" w14:paraId="5D6474C9" w14:textId="77777777">
        <w:trPr>
          <w:cantSplit/>
          <w:trHeight w:val="468"/>
        </w:trPr>
        <w:tc>
          <w:tcPr>
            <w:tcW w:w="455" w:type="pct"/>
            <w:vAlign w:val="center"/>
          </w:tcPr>
          <w:p w14:paraId="472AC3BD" w14:textId="77777777" w:rsidR="00CC7481" w:rsidRPr="00B37452" w:rsidRDefault="00000000">
            <w:pPr>
              <w:tabs>
                <w:tab w:val="left" w:pos="1080"/>
              </w:tabs>
              <w:snapToGrid w:val="0"/>
              <w:jc w:val="center"/>
              <w:rPr>
                <w:rFonts w:ascii="宋体" w:hAnsi="宋体" w:hint="eastAsia"/>
                <w:color w:val="000000" w:themeColor="text1"/>
                <w:sz w:val="24"/>
              </w:rPr>
            </w:pPr>
            <w:r w:rsidRPr="00B37452">
              <w:rPr>
                <w:rFonts w:ascii="宋体" w:hAnsi="宋体"/>
                <w:color w:val="000000" w:themeColor="text1"/>
                <w:sz w:val="24"/>
              </w:rPr>
              <w:t>2-1</w:t>
            </w:r>
          </w:p>
        </w:tc>
        <w:tc>
          <w:tcPr>
            <w:tcW w:w="1067" w:type="pct"/>
            <w:vAlign w:val="center"/>
          </w:tcPr>
          <w:p w14:paraId="4EA4006D"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中小企业政策证明文件</w:t>
            </w:r>
          </w:p>
        </w:tc>
        <w:tc>
          <w:tcPr>
            <w:tcW w:w="2596" w:type="pct"/>
            <w:vAlign w:val="center"/>
          </w:tcPr>
          <w:p w14:paraId="04B13C7A"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具体要求见第一章《投标邀请》</w:t>
            </w:r>
          </w:p>
        </w:tc>
        <w:tc>
          <w:tcPr>
            <w:tcW w:w="882" w:type="pct"/>
            <w:vAlign w:val="center"/>
          </w:tcPr>
          <w:p w14:paraId="1E69D6DC" w14:textId="77777777" w:rsidR="00CC7481" w:rsidRPr="00B37452" w:rsidRDefault="00CC7481">
            <w:pPr>
              <w:tabs>
                <w:tab w:val="left" w:pos="1080"/>
              </w:tabs>
              <w:snapToGrid w:val="0"/>
              <w:rPr>
                <w:rFonts w:ascii="宋体" w:hAnsi="宋体" w:hint="eastAsia"/>
                <w:color w:val="000000" w:themeColor="text1"/>
                <w:sz w:val="24"/>
              </w:rPr>
            </w:pPr>
          </w:p>
        </w:tc>
      </w:tr>
      <w:tr w:rsidR="00CC7481" w:rsidRPr="00B37452" w14:paraId="20A2D075" w14:textId="77777777">
        <w:trPr>
          <w:cantSplit/>
          <w:trHeight w:val="468"/>
        </w:trPr>
        <w:tc>
          <w:tcPr>
            <w:tcW w:w="455" w:type="pct"/>
            <w:vAlign w:val="center"/>
          </w:tcPr>
          <w:p w14:paraId="71E12C11" w14:textId="77777777" w:rsidR="00CC7481" w:rsidRPr="00B37452" w:rsidRDefault="00000000">
            <w:pPr>
              <w:tabs>
                <w:tab w:val="left" w:pos="1080"/>
              </w:tabs>
              <w:snapToGrid w:val="0"/>
              <w:jc w:val="center"/>
              <w:rPr>
                <w:rFonts w:ascii="宋体" w:hAnsi="宋体" w:hint="eastAsia"/>
                <w:color w:val="000000" w:themeColor="text1"/>
                <w:sz w:val="24"/>
              </w:rPr>
            </w:pPr>
            <w:r w:rsidRPr="00B37452">
              <w:rPr>
                <w:rFonts w:ascii="宋体" w:hAnsi="宋体"/>
                <w:color w:val="000000" w:themeColor="text1"/>
                <w:sz w:val="24"/>
              </w:rPr>
              <w:t>2-1-1</w:t>
            </w:r>
          </w:p>
        </w:tc>
        <w:tc>
          <w:tcPr>
            <w:tcW w:w="1067" w:type="pct"/>
            <w:vAlign w:val="center"/>
          </w:tcPr>
          <w:p w14:paraId="66647B57"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中小企业证明文件</w:t>
            </w:r>
          </w:p>
        </w:tc>
        <w:tc>
          <w:tcPr>
            <w:tcW w:w="2596" w:type="pct"/>
            <w:vAlign w:val="center"/>
          </w:tcPr>
          <w:p w14:paraId="37DC997D"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当本项目（包）涉及预留份额专门面向中小企业采购，此时建议在《资格证明文件》中提供。</w:t>
            </w:r>
          </w:p>
          <w:p w14:paraId="24F924EE"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1、投标人单独投标的，应提供《中小企业声明函》或《残疾人福利性单位声明函》或由省级以上监狱管理局、戒毒管理局（含新疆生产建设兵团）出具的属于监狱企业的证明文件。</w:t>
            </w:r>
          </w:p>
          <w:p w14:paraId="050A941C"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01E09AE4"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格式见《投标文件格式》</w:t>
            </w:r>
          </w:p>
        </w:tc>
      </w:tr>
      <w:tr w:rsidR="00CC7481" w:rsidRPr="00B37452" w14:paraId="5CD0F058" w14:textId="77777777">
        <w:trPr>
          <w:cantSplit/>
          <w:trHeight w:val="468"/>
        </w:trPr>
        <w:tc>
          <w:tcPr>
            <w:tcW w:w="455" w:type="pct"/>
            <w:vAlign w:val="center"/>
          </w:tcPr>
          <w:p w14:paraId="2123D1C1" w14:textId="77777777" w:rsidR="00CC7481" w:rsidRPr="00B37452" w:rsidRDefault="00000000">
            <w:pPr>
              <w:tabs>
                <w:tab w:val="left" w:pos="1080"/>
              </w:tabs>
              <w:snapToGrid w:val="0"/>
              <w:jc w:val="center"/>
              <w:rPr>
                <w:rFonts w:ascii="宋体" w:hAnsi="宋体" w:hint="eastAsia"/>
                <w:color w:val="000000" w:themeColor="text1"/>
                <w:sz w:val="24"/>
              </w:rPr>
            </w:pPr>
            <w:r w:rsidRPr="00B37452">
              <w:rPr>
                <w:rFonts w:ascii="宋体" w:hAnsi="宋体"/>
                <w:color w:val="000000" w:themeColor="text1"/>
                <w:sz w:val="24"/>
              </w:rPr>
              <w:lastRenderedPageBreak/>
              <w:t>2-1-2</w:t>
            </w:r>
          </w:p>
        </w:tc>
        <w:tc>
          <w:tcPr>
            <w:tcW w:w="1067" w:type="pct"/>
            <w:vAlign w:val="center"/>
          </w:tcPr>
          <w:p w14:paraId="76329AE6"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拟分包情况说明及分包意向协议</w:t>
            </w:r>
          </w:p>
        </w:tc>
        <w:tc>
          <w:tcPr>
            <w:tcW w:w="2596" w:type="pct"/>
            <w:vAlign w:val="center"/>
          </w:tcPr>
          <w:p w14:paraId="0E6D55D4"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如本项目（包）要求通过分包措施预留部分采购份额面向中小企业采购、且投标人因落实政府采购政策拟进行分包的，必须提供；否则无须提供。</w:t>
            </w:r>
          </w:p>
          <w:p w14:paraId="13826BA1" w14:textId="77777777" w:rsidR="00CC7481" w:rsidRPr="00B37452" w:rsidRDefault="00000000">
            <w:pPr>
              <w:tabs>
                <w:tab w:val="left" w:pos="1080"/>
              </w:tabs>
              <w:snapToGrid w:val="0"/>
              <w:rPr>
                <w:rFonts w:ascii="宋体" w:hAnsi="宋体" w:hint="eastAsia"/>
                <w:b/>
                <w:color w:val="000000" w:themeColor="text1"/>
                <w:sz w:val="24"/>
              </w:rPr>
            </w:pPr>
            <w:r w:rsidRPr="00B37452">
              <w:rPr>
                <w:rFonts w:ascii="宋体" w:hAnsi="宋体"/>
                <w:color w:val="000000" w:themeColor="text1"/>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0D67A927"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格式见《投标文件格式》</w:t>
            </w:r>
          </w:p>
        </w:tc>
      </w:tr>
      <w:tr w:rsidR="00CC7481" w:rsidRPr="00B37452" w14:paraId="0F10F524" w14:textId="77777777">
        <w:trPr>
          <w:cantSplit/>
          <w:trHeight w:val="468"/>
        </w:trPr>
        <w:tc>
          <w:tcPr>
            <w:tcW w:w="455" w:type="pct"/>
            <w:vAlign w:val="center"/>
          </w:tcPr>
          <w:p w14:paraId="56A13C21" w14:textId="77777777" w:rsidR="00CC7481" w:rsidRPr="00B37452" w:rsidRDefault="00000000">
            <w:pPr>
              <w:tabs>
                <w:tab w:val="left" w:pos="1080"/>
              </w:tabs>
              <w:snapToGrid w:val="0"/>
              <w:jc w:val="center"/>
              <w:rPr>
                <w:rFonts w:ascii="宋体" w:hAnsi="宋体" w:hint="eastAsia"/>
                <w:color w:val="000000" w:themeColor="text1"/>
                <w:sz w:val="24"/>
              </w:rPr>
            </w:pPr>
            <w:r w:rsidRPr="00B37452">
              <w:rPr>
                <w:rFonts w:ascii="宋体" w:hAnsi="宋体"/>
                <w:color w:val="000000" w:themeColor="text1"/>
                <w:sz w:val="24"/>
              </w:rPr>
              <w:t>2-2</w:t>
            </w:r>
          </w:p>
        </w:tc>
        <w:tc>
          <w:tcPr>
            <w:tcW w:w="1067" w:type="pct"/>
            <w:vAlign w:val="center"/>
          </w:tcPr>
          <w:p w14:paraId="028CA7DE"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其它落实政府采购政策的资格要求</w:t>
            </w:r>
          </w:p>
        </w:tc>
        <w:tc>
          <w:tcPr>
            <w:tcW w:w="2596" w:type="pct"/>
            <w:vAlign w:val="center"/>
          </w:tcPr>
          <w:p w14:paraId="69109602"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如有，见第一章《投标邀请》</w:t>
            </w:r>
          </w:p>
        </w:tc>
        <w:tc>
          <w:tcPr>
            <w:tcW w:w="882" w:type="pct"/>
            <w:vAlign w:val="center"/>
          </w:tcPr>
          <w:p w14:paraId="3C57CAEF"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提供证明文件的电子件或电子证照</w:t>
            </w:r>
          </w:p>
        </w:tc>
      </w:tr>
      <w:tr w:rsidR="00CC7481" w:rsidRPr="00B37452" w14:paraId="4D8F75C4" w14:textId="77777777">
        <w:trPr>
          <w:cantSplit/>
          <w:trHeight w:val="468"/>
        </w:trPr>
        <w:tc>
          <w:tcPr>
            <w:tcW w:w="455" w:type="pct"/>
            <w:vAlign w:val="center"/>
          </w:tcPr>
          <w:p w14:paraId="1899100A" w14:textId="77777777" w:rsidR="00CC7481" w:rsidRPr="00B37452" w:rsidRDefault="00000000">
            <w:pPr>
              <w:tabs>
                <w:tab w:val="left" w:pos="1080"/>
              </w:tabs>
              <w:snapToGrid w:val="0"/>
              <w:jc w:val="center"/>
              <w:rPr>
                <w:rFonts w:ascii="宋体" w:hAnsi="宋体" w:hint="eastAsia"/>
                <w:color w:val="000000" w:themeColor="text1"/>
                <w:sz w:val="24"/>
              </w:rPr>
            </w:pPr>
            <w:r w:rsidRPr="00B37452">
              <w:rPr>
                <w:rFonts w:ascii="宋体" w:hAnsi="宋体"/>
                <w:color w:val="000000" w:themeColor="text1"/>
                <w:sz w:val="24"/>
              </w:rPr>
              <w:t>3</w:t>
            </w:r>
          </w:p>
        </w:tc>
        <w:tc>
          <w:tcPr>
            <w:tcW w:w="1067" w:type="pct"/>
            <w:vAlign w:val="center"/>
          </w:tcPr>
          <w:p w14:paraId="43091EAF"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本项目的特定资格要求</w:t>
            </w:r>
          </w:p>
        </w:tc>
        <w:tc>
          <w:tcPr>
            <w:tcW w:w="2596" w:type="pct"/>
            <w:vAlign w:val="center"/>
          </w:tcPr>
          <w:p w14:paraId="4FEAEB40"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如有，见第一章《投标邀请》</w:t>
            </w:r>
          </w:p>
        </w:tc>
        <w:tc>
          <w:tcPr>
            <w:tcW w:w="882" w:type="pct"/>
            <w:vAlign w:val="center"/>
          </w:tcPr>
          <w:p w14:paraId="024FE1A0" w14:textId="77777777" w:rsidR="00CC7481" w:rsidRPr="00B37452" w:rsidRDefault="00CC7481">
            <w:pPr>
              <w:tabs>
                <w:tab w:val="left" w:pos="1080"/>
              </w:tabs>
              <w:snapToGrid w:val="0"/>
              <w:rPr>
                <w:rFonts w:ascii="宋体" w:hAnsi="宋体" w:hint="eastAsia"/>
                <w:color w:val="000000" w:themeColor="text1"/>
                <w:sz w:val="24"/>
              </w:rPr>
            </w:pPr>
          </w:p>
        </w:tc>
      </w:tr>
      <w:tr w:rsidR="00CC7481" w:rsidRPr="00B37452" w14:paraId="795BC0EA" w14:textId="77777777">
        <w:trPr>
          <w:cantSplit/>
          <w:trHeight w:val="468"/>
        </w:trPr>
        <w:tc>
          <w:tcPr>
            <w:tcW w:w="455" w:type="pct"/>
            <w:vAlign w:val="center"/>
          </w:tcPr>
          <w:p w14:paraId="13A5B45A" w14:textId="77777777" w:rsidR="00CC7481" w:rsidRPr="00B37452" w:rsidRDefault="00000000">
            <w:pPr>
              <w:tabs>
                <w:tab w:val="left" w:pos="1080"/>
              </w:tabs>
              <w:snapToGrid w:val="0"/>
              <w:jc w:val="center"/>
              <w:rPr>
                <w:rFonts w:ascii="宋体" w:hAnsi="宋体" w:hint="eastAsia"/>
                <w:color w:val="000000" w:themeColor="text1"/>
                <w:sz w:val="24"/>
              </w:rPr>
            </w:pPr>
            <w:r w:rsidRPr="00B37452">
              <w:rPr>
                <w:rFonts w:ascii="宋体" w:hAnsi="宋体"/>
                <w:color w:val="000000" w:themeColor="text1"/>
                <w:sz w:val="24"/>
              </w:rPr>
              <w:t>3-1</w:t>
            </w:r>
          </w:p>
        </w:tc>
        <w:tc>
          <w:tcPr>
            <w:tcW w:w="1067" w:type="pct"/>
            <w:vAlign w:val="center"/>
          </w:tcPr>
          <w:p w14:paraId="5704AA80"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本项目对于联合体的要求</w:t>
            </w:r>
          </w:p>
        </w:tc>
        <w:tc>
          <w:tcPr>
            <w:tcW w:w="2596" w:type="pct"/>
            <w:vAlign w:val="center"/>
          </w:tcPr>
          <w:p w14:paraId="690DC71D"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509CA2D6"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2、联合体各成员单位均须提供本表中序号1-1、1-2的证明文件。联合体各成员单位均应满足本表3-2项规定。</w:t>
            </w:r>
          </w:p>
          <w:p w14:paraId="241FDCE3"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3、本表序号3-3项规定的其他特定资格要求中的每一小项要求，联合体各方中至少应当有一方符合本表中其他资格要求并提供证明文件。</w:t>
            </w:r>
          </w:p>
          <w:p w14:paraId="7569AE94"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4、联合体中有同类资质的供应商按照联合体分工承担相同工作的，应当按照资质等级较低的供应商确定资质等级。</w:t>
            </w:r>
          </w:p>
          <w:p w14:paraId="725B53DB"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5、以联合体形式参加政府采购活动的，联合体各方不得再单独参加或者与其他供应商另外组成联合体参加同一合同项下的政府采购活动。</w:t>
            </w:r>
          </w:p>
          <w:p w14:paraId="34ACEE92"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6、若联合体中任一成员单位中途退出，则该联合体的</w:t>
            </w:r>
            <w:r w:rsidRPr="00B37452">
              <w:rPr>
                <w:rFonts w:ascii="宋体" w:hAnsi="宋体"/>
                <w:b/>
                <w:color w:val="000000" w:themeColor="text1"/>
                <w:sz w:val="24"/>
              </w:rPr>
              <w:t>投标无效</w:t>
            </w:r>
            <w:r w:rsidRPr="00B37452">
              <w:rPr>
                <w:rFonts w:ascii="宋体" w:hAnsi="宋体"/>
                <w:color w:val="000000" w:themeColor="text1"/>
                <w:sz w:val="24"/>
              </w:rPr>
              <w:t>。</w:t>
            </w:r>
          </w:p>
          <w:p w14:paraId="6949342C"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7、本项目不接受联合体投标时，投标人不得为联合体。</w:t>
            </w:r>
          </w:p>
        </w:tc>
        <w:tc>
          <w:tcPr>
            <w:tcW w:w="882" w:type="pct"/>
            <w:vAlign w:val="center"/>
          </w:tcPr>
          <w:p w14:paraId="386373B8"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提供《联合协议》原件的电子件</w:t>
            </w:r>
          </w:p>
          <w:p w14:paraId="5A5B3DB9"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格式见《投标文件格式》</w:t>
            </w:r>
          </w:p>
        </w:tc>
      </w:tr>
      <w:tr w:rsidR="00CC7481" w:rsidRPr="00B37452" w14:paraId="56CD293C" w14:textId="77777777">
        <w:trPr>
          <w:cantSplit/>
          <w:trHeight w:val="468"/>
        </w:trPr>
        <w:tc>
          <w:tcPr>
            <w:tcW w:w="455" w:type="pct"/>
            <w:vAlign w:val="center"/>
          </w:tcPr>
          <w:p w14:paraId="5004C1A0" w14:textId="77777777" w:rsidR="00CC7481" w:rsidRPr="00B37452" w:rsidRDefault="00000000">
            <w:pPr>
              <w:tabs>
                <w:tab w:val="left" w:pos="1080"/>
              </w:tabs>
              <w:snapToGrid w:val="0"/>
              <w:jc w:val="center"/>
              <w:rPr>
                <w:rFonts w:ascii="宋体" w:hAnsi="宋体" w:hint="eastAsia"/>
                <w:color w:val="000000" w:themeColor="text1"/>
                <w:sz w:val="24"/>
              </w:rPr>
            </w:pPr>
            <w:r w:rsidRPr="00B37452">
              <w:rPr>
                <w:rFonts w:ascii="宋体" w:hAnsi="宋体"/>
                <w:color w:val="000000" w:themeColor="text1"/>
                <w:sz w:val="24"/>
              </w:rPr>
              <w:t>3-2</w:t>
            </w:r>
          </w:p>
        </w:tc>
        <w:tc>
          <w:tcPr>
            <w:tcW w:w="1067" w:type="pct"/>
            <w:vAlign w:val="center"/>
          </w:tcPr>
          <w:p w14:paraId="6184F143"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政府购买服务承接主体的要求</w:t>
            </w:r>
          </w:p>
        </w:tc>
        <w:tc>
          <w:tcPr>
            <w:tcW w:w="2596" w:type="pct"/>
            <w:vAlign w:val="center"/>
          </w:tcPr>
          <w:p w14:paraId="442884E3"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如本项目属于政府购买服务，投标人不属于公益一类事业单位、使用事业编制且由财政拨款保障的群团组织。</w:t>
            </w:r>
          </w:p>
        </w:tc>
        <w:tc>
          <w:tcPr>
            <w:tcW w:w="882" w:type="pct"/>
            <w:vAlign w:val="center"/>
          </w:tcPr>
          <w:p w14:paraId="617EC15E" w14:textId="77777777" w:rsidR="00CC7481" w:rsidRPr="00B37452" w:rsidRDefault="00000000">
            <w:pPr>
              <w:tabs>
                <w:tab w:val="left" w:pos="1080"/>
              </w:tabs>
              <w:snapToGrid w:val="0"/>
              <w:jc w:val="center"/>
              <w:rPr>
                <w:rFonts w:ascii="宋体" w:hAnsi="宋体" w:hint="eastAsia"/>
                <w:color w:val="000000" w:themeColor="text1"/>
                <w:sz w:val="24"/>
              </w:rPr>
            </w:pPr>
            <w:r w:rsidRPr="00B37452">
              <w:rPr>
                <w:rFonts w:ascii="宋体" w:hAnsi="宋体"/>
                <w:color w:val="000000" w:themeColor="text1"/>
                <w:sz w:val="24"/>
              </w:rPr>
              <w:t>格式见《投标文件格式》</w:t>
            </w:r>
            <w:r w:rsidRPr="00B37452">
              <w:rPr>
                <w:rFonts w:ascii="宋体" w:hAnsi="宋体" w:hint="eastAsia"/>
                <w:color w:val="000000" w:themeColor="text1"/>
                <w:sz w:val="24"/>
              </w:rPr>
              <w:t>“1-2 投标人资格声明书”</w:t>
            </w:r>
          </w:p>
        </w:tc>
      </w:tr>
      <w:tr w:rsidR="00CC7481" w:rsidRPr="00B37452" w14:paraId="5D66D72E" w14:textId="77777777">
        <w:trPr>
          <w:cantSplit/>
          <w:trHeight w:val="460"/>
        </w:trPr>
        <w:tc>
          <w:tcPr>
            <w:tcW w:w="455" w:type="pct"/>
            <w:vAlign w:val="center"/>
          </w:tcPr>
          <w:p w14:paraId="17B3C6D4" w14:textId="77777777" w:rsidR="00CC7481" w:rsidRPr="00B37452" w:rsidRDefault="00000000">
            <w:pPr>
              <w:tabs>
                <w:tab w:val="left" w:pos="1080"/>
              </w:tabs>
              <w:snapToGrid w:val="0"/>
              <w:jc w:val="center"/>
              <w:rPr>
                <w:rFonts w:ascii="宋体" w:hAnsi="宋体" w:hint="eastAsia"/>
                <w:color w:val="000000" w:themeColor="text1"/>
                <w:sz w:val="24"/>
              </w:rPr>
            </w:pPr>
            <w:r w:rsidRPr="00B37452">
              <w:rPr>
                <w:rFonts w:ascii="宋体" w:hAnsi="宋体"/>
                <w:color w:val="000000" w:themeColor="text1"/>
                <w:sz w:val="24"/>
              </w:rPr>
              <w:lastRenderedPageBreak/>
              <w:t>3-3</w:t>
            </w:r>
          </w:p>
        </w:tc>
        <w:tc>
          <w:tcPr>
            <w:tcW w:w="1067" w:type="pct"/>
            <w:vAlign w:val="center"/>
          </w:tcPr>
          <w:p w14:paraId="66DF794C"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其他特定资格要求</w:t>
            </w:r>
          </w:p>
        </w:tc>
        <w:tc>
          <w:tcPr>
            <w:tcW w:w="2596" w:type="pct"/>
            <w:vAlign w:val="center"/>
          </w:tcPr>
          <w:p w14:paraId="263D40FD"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如有，见第一章《投标邀请》</w:t>
            </w:r>
          </w:p>
          <w:p w14:paraId="16F2DE5D"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注：如联合体中有同类资质的供应商按照联合体分工承担相同工作的，均应当提供资质证书电子件或电子证照。</w:t>
            </w:r>
          </w:p>
        </w:tc>
        <w:tc>
          <w:tcPr>
            <w:tcW w:w="882" w:type="pct"/>
            <w:vAlign w:val="center"/>
          </w:tcPr>
          <w:p w14:paraId="7E494EF4"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提供证明文件的电子件或电子证照</w:t>
            </w:r>
          </w:p>
        </w:tc>
      </w:tr>
      <w:tr w:rsidR="00CC7481" w:rsidRPr="00B37452" w14:paraId="17BB5A45" w14:textId="77777777">
        <w:trPr>
          <w:cantSplit/>
          <w:trHeight w:val="468"/>
        </w:trPr>
        <w:tc>
          <w:tcPr>
            <w:tcW w:w="455" w:type="pct"/>
            <w:vAlign w:val="center"/>
          </w:tcPr>
          <w:p w14:paraId="4D59F952" w14:textId="77777777" w:rsidR="00CC7481" w:rsidRPr="00B37452" w:rsidRDefault="00000000">
            <w:pPr>
              <w:tabs>
                <w:tab w:val="left" w:pos="1080"/>
              </w:tabs>
              <w:snapToGrid w:val="0"/>
              <w:jc w:val="center"/>
              <w:rPr>
                <w:rFonts w:ascii="宋体" w:hAnsi="宋体" w:hint="eastAsia"/>
                <w:color w:val="000000" w:themeColor="text1"/>
                <w:sz w:val="24"/>
              </w:rPr>
            </w:pPr>
            <w:r w:rsidRPr="00B37452">
              <w:rPr>
                <w:rFonts w:ascii="宋体" w:hAnsi="宋体"/>
                <w:color w:val="000000" w:themeColor="text1"/>
                <w:sz w:val="24"/>
              </w:rPr>
              <w:t>4</w:t>
            </w:r>
          </w:p>
        </w:tc>
        <w:tc>
          <w:tcPr>
            <w:tcW w:w="1067" w:type="pct"/>
            <w:vAlign w:val="center"/>
          </w:tcPr>
          <w:p w14:paraId="0FBE9110"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投标保证金</w:t>
            </w:r>
          </w:p>
        </w:tc>
        <w:tc>
          <w:tcPr>
            <w:tcW w:w="2596" w:type="pct"/>
            <w:vAlign w:val="center"/>
          </w:tcPr>
          <w:p w14:paraId="1CCFD739"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kern w:val="0"/>
                <w:sz w:val="24"/>
              </w:rPr>
              <w:t>按照招标文件的规定提交投标保证金。</w:t>
            </w:r>
          </w:p>
        </w:tc>
        <w:tc>
          <w:tcPr>
            <w:tcW w:w="882" w:type="pct"/>
            <w:vAlign w:val="center"/>
          </w:tcPr>
          <w:p w14:paraId="6C807953" w14:textId="77777777" w:rsidR="00CC7481" w:rsidRPr="00B37452" w:rsidRDefault="00CC7481">
            <w:pPr>
              <w:tabs>
                <w:tab w:val="left" w:pos="1080"/>
              </w:tabs>
              <w:snapToGrid w:val="0"/>
              <w:rPr>
                <w:rFonts w:ascii="宋体" w:hAnsi="宋体" w:hint="eastAsia"/>
                <w:color w:val="000000" w:themeColor="text1"/>
                <w:sz w:val="24"/>
              </w:rPr>
            </w:pPr>
          </w:p>
        </w:tc>
      </w:tr>
      <w:tr w:rsidR="00CC7481" w:rsidRPr="00B37452" w14:paraId="7A6E7411" w14:textId="77777777">
        <w:trPr>
          <w:cantSplit/>
          <w:trHeight w:val="468"/>
        </w:trPr>
        <w:tc>
          <w:tcPr>
            <w:tcW w:w="455" w:type="pct"/>
            <w:vAlign w:val="center"/>
          </w:tcPr>
          <w:p w14:paraId="0982B8F3" w14:textId="77777777" w:rsidR="00CC7481" w:rsidRPr="00B37452" w:rsidRDefault="00000000">
            <w:pPr>
              <w:tabs>
                <w:tab w:val="left" w:pos="1080"/>
              </w:tabs>
              <w:snapToGrid w:val="0"/>
              <w:jc w:val="center"/>
              <w:rPr>
                <w:rFonts w:ascii="宋体" w:hAnsi="宋体" w:hint="eastAsia"/>
                <w:color w:val="000000" w:themeColor="text1"/>
                <w:sz w:val="24"/>
              </w:rPr>
            </w:pPr>
            <w:r w:rsidRPr="00B37452">
              <w:rPr>
                <w:rFonts w:ascii="宋体" w:hAnsi="宋体"/>
                <w:color w:val="000000" w:themeColor="text1"/>
                <w:sz w:val="24"/>
              </w:rPr>
              <w:t>5</w:t>
            </w:r>
          </w:p>
        </w:tc>
        <w:tc>
          <w:tcPr>
            <w:tcW w:w="1067" w:type="pct"/>
            <w:vAlign w:val="center"/>
          </w:tcPr>
          <w:p w14:paraId="76FDF85F" w14:textId="77777777" w:rsidR="00CC7481" w:rsidRPr="00B37452" w:rsidRDefault="00000000">
            <w:pPr>
              <w:tabs>
                <w:tab w:val="left" w:pos="1080"/>
              </w:tabs>
              <w:snapToGrid w:val="0"/>
              <w:rPr>
                <w:rFonts w:ascii="宋体" w:hAnsi="宋体" w:hint="eastAsia"/>
                <w:color w:val="000000" w:themeColor="text1"/>
                <w:sz w:val="24"/>
              </w:rPr>
            </w:pPr>
            <w:r w:rsidRPr="00B37452">
              <w:rPr>
                <w:rFonts w:ascii="宋体" w:hAnsi="宋体"/>
                <w:color w:val="000000" w:themeColor="text1"/>
                <w:sz w:val="24"/>
              </w:rPr>
              <w:t>获取招标文件</w:t>
            </w:r>
          </w:p>
        </w:tc>
        <w:tc>
          <w:tcPr>
            <w:tcW w:w="2596" w:type="pct"/>
            <w:vAlign w:val="center"/>
          </w:tcPr>
          <w:p w14:paraId="082E5A43" w14:textId="77777777" w:rsidR="00CC7481" w:rsidRPr="00B37452" w:rsidRDefault="00000000">
            <w:pPr>
              <w:tabs>
                <w:tab w:val="left" w:pos="1080"/>
              </w:tabs>
              <w:snapToGrid w:val="0"/>
              <w:rPr>
                <w:rFonts w:ascii="宋体" w:hAnsi="宋体" w:hint="eastAsia"/>
                <w:color w:val="000000" w:themeColor="text1"/>
                <w:kern w:val="0"/>
                <w:sz w:val="24"/>
              </w:rPr>
            </w:pPr>
            <w:r w:rsidRPr="00B37452">
              <w:rPr>
                <w:rFonts w:ascii="宋体" w:hAnsi="宋体"/>
                <w:color w:val="000000" w:themeColor="text1"/>
                <w:kern w:val="0"/>
                <w:sz w:val="24"/>
              </w:rPr>
              <w:t>在规定期限内通过北京市政府采购电子交易平台获取所参与包的招标文件。</w:t>
            </w:r>
          </w:p>
          <w:p w14:paraId="754978A7" w14:textId="77777777" w:rsidR="00CC7481" w:rsidRPr="00B37452" w:rsidRDefault="00000000">
            <w:pPr>
              <w:tabs>
                <w:tab w:val="left" w:pos="1080"/>
              </w:tabs>
              <w:snapToGrid w:val="0"/>
              <w:rPr>
                <w:rFonts w:ascii="宋体" w:hAnsi="宋体" w:hint="eastAsia"/>
                <w:color w:val="000000" w:themeColor="text1"/>
                <w:kern w:val="0"/>
                <w:sz w:val="24"/>
              </w:rPr>
            </w:pPr>
            <w:r w:rsidRPr="00B37452">
              <w:rPr>
                <w:rFonts w:ascii="宋体" w:hAnsi="宋体"/>
                <w:color w:val="000000" w:themeColor="text1"/>
                <w:kern w:val="0"/>
                <w:sz w:val="24"/>
              </w:rPr>
              <w:t>注：如本项目接受联合体，且供应商为联合体时，联合体中任一成员获取文件即视为满足要求。</w:t>
            </w:r>
          </w:p>
        </w:tc>
        <w:tc>
          <w:tcPr>
            <w:tcW w:w="882" w:type="pct"/>
            <w:vAlign w:val="center"/>
          </w:tcPr>
          <w:p w14:paraId="1EA6A757" w14:textId="77777777" w:rsidR="00CC7481" w:rsidRPr="00B37452" w:rsidRDefault="00CC7481">
            <w:pPr>
              <w:tabs>
                <w:tab w:val="left" w:pos="1080"/>
              </w:tabs>
              <w:snapToGrid w:val="0"/>
              <w:rPr>
                <w:rFonts w:ascii="宋体" w:hAnsi="宋体" w:hint="eastAsia"/>
                <w:color w:val="000000" w:themeColor="text1"/>
                <w:sz w:val="24"/>
              </w:rPr>
            </w:pPr>
          </w:p>
        </w:tc>
      </w:tr>
    </w:tbl>
    <w:p w14:paraId="7A67AA9B" w14:textId="77777777" w:rsidR="00CC7481" w:rsidRPr="00B37452" w:rsidRDefault="00000000">
      <w:pPr>
        <w:widowControl/>
        <w:jc w:val="left"/>
        <w:rPr>
          <w:rFonts w:ascii="宋体" w:hAnsi="宋体" w:hint="eastAsia"/>
          <w:color w:val="000000" w:themeColor="text1"/>
          <w:sz w:val="24"/>
        </w:rPr>
      </w:pPr>
      <w:bookmarkStart w:id="743" w:name="_Hlt522424701"/>
      <w:bookmarkStart w:id="744" w:name="_Hlt487900425"/>
      <w:bookmarkStart w:id="745" w:name="_Toc353873940"/>
      <w:bookmarkStart w:id="746" w:name="_Toc353825550"/>
      <w:bookmarkStart w:id="747" w:name="_Toc127151779"/>
      <w:bookmarkStart w:id="748" w:name="_Toc127161490"/>
      <w:bookmarkStart w:id="749" w:name="_Toc226965858"/>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738"/>
      <w:bookmarkEnd w:id="742"/>
      <w:bookmarkEnd w:id="743"/>
      <w:bookmarkEnd w:id="744"/>
      <w:r w:rsidRPr="00B37452">
        <w:rPr>
          <w:rFonts w:ascii="宋体" w:hAnsi="宋体"/>
          <w:color w:val="000000" w:themeColor="text1"/>
          <w:sz w:val="24"/>
        </w:rPr>
        <w:br w:type="page"/>
      </w:r>
    </w:p>
    <w:p w14:paraId="7608F504" w14:textId="77777777" w:rsidR="00CC7481" w:rsidRPr="00B37452" w:rsidRDefault="00000000">
      <w:pPr>
        <w:spacing w:line="360" w:lineRule="auto"/>
        <w:jc w:val="center"/>
        <w:outlineLvl w:val="0"/>
        <w:rPr>
          <w:rFonts w:ascii="宋体" w:hAnsi="宋体" w:hint="eastAsia"/>
          <w:b/>
          <w:color w:val="000000" w:themeColor="text1"/>
          <w:sz w:val="36"/>
          <w:szCs w:val="36"/>
        </w:rPr>
      </w:pPr>
      <w:bookmarkStart w:id="750" w:name="_Toc229141633"/>
      <w:r w:rsidRPr="00B37452">
        <w:rPr>
          <w:rFonts w:ascii="宋体" w:hAnsi="宋体"/>
          <w:b/>
          <w:color w:val="000000" w:themeColor="text1"/>
          <w:sz w:val="36"/>
          <w:szCs w:val="36"/>
        </w:rPr>
        <w:lastRenderedPageBreak/>
        <w:t xml:space="preserve">第四章   </w:t>
      </w:r>
      <w:bookmarkStart w:id="751" w:name="_Hlt164229061"/>
      <w:bookmarkEnd w:id="745"/>
      <w:bookmarkEnd w:id="746"/>
      <w:bookmarkEnd w:id="747"/>
      <w:bookmarkEnd w:id="748"/>
      <w:bookmarkEnd w:id="749"/>
      <w:bookmarkEnd w:id="751"/>
      <w:r w:rsidRPr="00B37452">
        <w:rPr>
          <w:rFonts w:ascii="宋体" w:hAnsi="宋体"/>
          <w:b/>
          <w:color w:val="000000" w:themeColor="text1"/>
          <w:sz w:val="36"/>
          <w:szCs w:val="36"/>
        </w:rPr>
        <w:t>评标程序、评标方法和评标标准</w:t>
      </w:r>
      <w:bookmarkEnd w:id="750"/>
    </w:p>
    <w:p w14:paraId="50AC8C45" w14:textId="77777777" w:rsidR="00CC7481" w:rsidRPr="00B37452" w:rsidRDefault="00000000">
      <w:pPr>
        <w:tabs>
          <w:tab w:val="left" w:pos="360"/>
          <w:tab w:val="left" w:pos="900"/>
        </w:tabs>
        <w:snapToGrid w:val="0"/>
        <w:spacing w:line="360" w:lineRule="auto"/>
        <w:jc w:val="center"/>
        <w:outlineLvl w:val="1"/>
        <w:rPr>
          <w:rFonts w:ascii="宋体" w:hAnsi="宋体" w:hint="eastAsia"/>
          <w:b/>
          <w:color w:val="000000" w:themeColor="text1"/>
        </w:rPr>
      </w:pPr>
      <w:r w:rsidRPr="00B37452">
        <w:rPr>
          <w:rFonts w:ascii="宋体" w:hAnsi="宋体"/>
          <w:b/>
          <w:color w:val="000000" w:themeColor="text1"/>
          <w:sz w:val="24"/>
        </w:rPr>
        <w:t>一、</w:t>
      </w:r>
      <w:r w:rsidRPr="00B37452">
        <w:rPr>
          <w:rFonts w:ascii="宋体" w:hAnsi="宋体" w:hint="eastAsia"/>
          <w:b/>
          <w:color w:val="000000" w:themeColor="text1"/>
          <w:sz w:val="24"/>
        </w:rPr>
        <w:t>评标程序、</w:t>
      </w:r>
      <w:r w:rsidRPr="00B37452">
        <w:rPr>
          <w:rFonts w:ascii="宋体" w:hAnsi="宋体"/>
          <w:b/>
          <w:color w:val="000000" w:themeColor="text1"/>
          <w:sz w:val="24"/>
        </w:rPr>
        <w:t>评标方法</w:t>
      </w:r>
    </w:p>
    <w:p w14:paraId="068E099D" w14:textId="77777777" w:rsidR="00CC7481" w:rsidRPr="00B37452" w:rsidRDefault="00000000">
      <w:pPr>
        <w:numPr>
          <w:ilvl w:val="0"/>
          <w:numId w:val="13"/>
        </w:numPr>
        <w:tabs>
          <w:tab w:val="left" w:pos="360"/>
        </w:tabs>
        <w:snapToGrid w:val="0"/>
        <w:spacing w:line="360" w:lineRule="auto"/>
        <w:outlineLvl w:val="1"/>
        <w:rPr>
          <w:rFonts w:ascii="宋体" w:hAnsi="宋体" w:hint="eastAsia"/>
          <w:color w:val="000000" w:themeColor="text1"/>
          <w:sz w:val="24"/>
        </w:rPr>
      </w:pPr>
      <w:bookmarkStart w:id="752" w:name="_Toc164229382"/>
      <w:bookmarkStart w:id="753" w:name="_Toc164351635"/>
      <w:bookmarkStart w:id="754" w:name="_Toc265228379"/>
      <w:bookmarkStart w:id="755" w:name="_Toc150774641"/>
      <w:bookmarkStart w:id="756" w:name="_Toc142311043"/>
      <w:bookmarkStart w:id="757" w:name="_Toc151193639"/>
      <w:bookmarkStart w:id="758" w:name="_Toc149720834"/>
      <w:bookmarkStart w:id="759" w:name="_Toc305158883"/>
      <w:bookmarkStart w:id="760" w:name="_Toc151193855"/>
      <w:bookmarkStart w:id="761" w:name="_Toc150480779"/>
      <w:bookmarkStart w:id="762" w:name="_Toc164608810"/>
      <w:bookmarkStart w:id="763" w:name="_Toc151193711"/>
      <w:bookmarkStart w:id="764" w:name="_Toc195842906"/>
      <w:bookmarkStart w:id="765" w:name="_Toc150509292"/>
      <w:bookmarkStart w:id="766" w:name="_Toc150774746"/>
      <w:bookmarkStart w:id="767" w:name="_Toc305158809"/>
      <w:bookmarkStart w:id="768" w:name="_Toc127151742"/>
      <w:bookmarkStart w:id="769" w:name="_Toc264969231"/>
      <w:bookmarkStart w:id="770" w:name="_Toc226965731"/>
      <w:bookmarkStart w:id="771" w:name="_Toc127161455"/>
      <w:bookmarkStart w:id="772" w:name="_Toc127151541"/>
      <w:bookmarkStart w:id="773" w:name="_Toc164608655"/>
      <w:bookmarkStart w:id="774" w:name="_Toc151193929"/>
      <w:bookmarkStart w:id="775" w:name="_Toc226965814"/>
      <w:bookmarkStart w:id="776" w:name="_Toc226337237"/>
      <w:bookmarkStart w:id="777" w:name="_Toc164229236"/>
      <w:bookmarkStart w:id="778" w:name="_Toc151190168"/>
      <w:bookmarkStart w:id="779" w:name="_Toc151193783"/>
      <w:bookmarkStart w:id="780" w:name="_Toc226309785"/>
      <w:bookmarkStart w:id="781" w:name="_Toc353825551"/>
      <w:bookmarkStart w:id="782" w:name="_Toc353873941"/>
      <w:bookmarkStart w:id="783" w:name="_Toc150480793"/>
      <w:bookmarkStart w:id="784" w:name="_Toc150774760"/>
      <w:bookmarkStart w:id="785" w:name="_Toc226965828"/>
      <w:bookmarkStart w:id="786" w:name="_Toc264969245"/>
      <w:bookmarkStart w:id="787" w:name="_Toc226337251"/>
      <w:bookmarkStart w:id="788" w:name="_Toc127151555"/>
      <w:bookmarkStart w:id="789" w:name="_Toc195842920"/>
      <w:bookmarkStart w:id="790" w:name="_Toc353873935"/>
      <w:bookmarkStart w:id="791" w:name="_Toc142311057"/>
      <w:bookmarkStart w:id="792" w:name="_Toc353825545"/>
      <w:bookmarkStart w:id="793" w:name="_Toc265228393"/>
      <w:bookmarkStart w:id="794" w:name="_Toc305158823"/>
      <w:bookmarkStart w:id="795" w:name="_Toc305158897"/>
      <w:bookmarkStart w:id="796" w:name="_Toc353873665"/>
      <w:r w:rsidRPr="00B37452">
        <w:rPr>
          <w:rFonts w:ascii="宋体" w:hAnsi="宋体"/>
          <w:color w:val="000000" w:themeColor="text1"/>
          <w:sz w:val="24"/>
        </w:rPr>
        <w:t>投标文件的符合性审查</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14:paraId="121377A6" w14:textId="77777777" w:rsidR="00CC7481" w:rsidRPr="00B37452" w:rsidRDefault="00000000">
      <w:pPr>
        <w:numPr>
          <w:ilvl w:val="1"/>
          <w:numId w:val="13"/>
        </w:numPr>
        <w:tabs>
          <w:tab w:val="left" w:pos="1080"/>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评标委员会对资格审查合格的投标人的投标文件进行符合性审查，以确定其是否满足招标文件的实质性要求。</w:t>
      </w:r>
      <w:bookmarkStart w:id="797" w:name="_Toc520356167"/>
    </w:p>
    <w:p w14:paraId="0FE1C3D8" w14:textId="77777777" w:rsidR="00CC7481" w:rsidRPr="00B37452" w:rsidRDefault="00000000">
      <w:pPr>
        <w:numPr>
          <w:ilvl w:val="1"/>
          <w:numId w:val="13"/>
        </w:numPr>
        <w:tabs>
          <w:tab w:val="left" w:pos="1080"/>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7"/>
      <w:r w:rsidRPr="00B37452">
        <w:rPr>
          <w:rFonts w:ascii="宋体" w:hAnsi="宋体"/>
          <w:color w:val="000000" w:themeColor="text1"/>
          <w:sz w:val="24"/>
        </w:rPr>
        <w:t>要求的，</w:t>
      </w:r>
      <w:r w:rsidRPr="00B37452">
        <w:rPr>
          <w:rFonts w:ascii="宋体" w:hAnsi="宋体"/>
          <w:b/>
          <w:color w:val="000000" w:themeColor="text1"/>
          <w:sz w:val="24"/>
        </w:rPr>
        <w:t>投标无效</w:t>
      </w:r>
      <w:r w:rsidRPr="00B37452">
        <w:rPr>
          <w:rFonts w:ascii="宋体" w:hAnsi="宋体"/>
          <w:color w:val="000000" w:themeColor="text1"/>
          <w:sz w:val="24"/>
        </w:rPr>
        <w:t>。</w:t>
      </w:r>
    </w:p>
    <w:p w14:paraId="6322F335" w14:textId="77777777" w:rsidR="00CC7481" w:rsidRPr="00B37452" w:rsidRDefault="00000000">
      <w:pPr>
        <w:tabs>
          <w:tab w:val="left" w:pos="900"/>
          <w:tab w:val="left" w:pos="1080"/>
          <w:tab w:val="left" w:pos="1589"/>
        </w:tabs>
        <w:snapToGrid w:val="0"/>
        <w:spacing w:line="360" w:lineRule="auto"/>
        <w:ind w:leftChars="-170" w:hangingChars="148" w:hanging="357"/>
        <w:jc w:val="center"/>
        <w:rPr>
          <w:rFonts w:ascii="宋体" w:hAnsi="宋体" w:hint="eastAsia"/>
          <w:b/>
          <w:color w:val="000000" w:themeColor="text1"/>
          <w:sz w:val="24"/>
        </w:rPr>
      </w:pPr>
      <w:r w:rsidRPr="00B37452">
        <w:rPr>
          <w:rFonts w:ascii="宋体" w:hAnsi="宋体"/>
          <w:b/>
          <w:color w:val="000000" w:themeColor="text1"/>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1768"/>
        <w:gridCol w:w="6563"/>
      </w:tblGrid>
      <w:tr w:rsidR="00CC7481" w:rsidRPr="00B37452" w14:paraId="6EE11BE5" w14:textId="77777777">
        <w:trPr>
          <w:trHeight w:val="300"/>
          <w:jc w:val="center"/>
        </w:trPr>
        <w:tc>
          <w:tcPr>
            <w:tcW w:w="403" w:type="pct"/>
            <w:vAlign w:val="center"/>
          </w:tcPr>
          <w:p w14:paraId="4ED92BDE" w14:textId="77777777" w:rsidR="00CC7481" w:rsidRPr="00B37452" w:rsidRDefault="00000000">
            <w:pPr>
              <w:widowControl/>
              <w:jc w:val="center"/>
              <w:rPr>
                <w:rFonts w:ascii="宋体" w:hAnsi="宋体" w:hint="eastAsia"/>
                <w:b/>
                <w:color w:val="000000" w:themeColor="text1"/>
                <w:kern w:val="0"/>
                <w:sz w:val="24"/>
              </w:rPr>
            </w:pPr>
            <w:r w:rsidRPr="00B37452">
              <w:rPr>
                <w:rFonts w:ascii="宋体" w:hAnsi="宋体"/>
                <w:b/>
                <w:color w:val="000000" w:themeColor="text1"/>
                <w:kern w:val="0"/>
                <w:sz w:val="24"/>
              </w:rPr>
              <w:t>序号</w:t>
            </w:r>
          </w:p>
        </w:tc>
        <w:tc>
          <w:tcPr>
            <w:tcW w:w="975" w:type="pct"/>
            <w:vAlign w:val="center"/>
          </w:tcPr>
          <w:p w14:paraId="7C74C7E6" w14:textId="77777777" w:rsidR="00CC7481" w:rsidRPr="00B37452" w:rsidRDefault="00000000">
            <w:pPr>
              <w:widowControl/>
              <w:jc w:val="center"/>
              <w:rPr>
                <w:rFonts w:ascii="宋体" w:hAnsi="宋体" w:hint="eastAsia"/>
                <w:b/>
                <w:color w:val="000000" w:themeColor="text1"/>
                <w:kern w:val="0"/>
                <w:sz w:val="24"/>
              </w:rPr>
            </w:pPr>
            <w:r w:rsidRPr="00B37452">
              <w:rPr>
                <w:rFonts w:ascii="宋体" w:hAnsi="宋体"/>
                <w:b/>
                <w:color w:val="000000" w:themeColor="text1"/>
                <w:kern w:val="0"/>
                <w:sz w:val="24"/>
              </w:rPr>
              <w:t>审查因素</w:t>
            </w:r>
          </w:p>
        </w:tc>
        <w:tc>
          <w:tcPr>
            <w:tcW w:w="3620" w:type="pct"/>
            <w:vAlign w:val="center"/>
          </w:tcPr>
          <w:p w14:paraId="2725C41C" w14:textId="77777777" w:rsidR="00CC7481" w:rsidRPr="00B37452" w:rsidRDefault="00000000">
            <w:pPr>
              <w:widowControl/>
              <w:jc w:val="center"/>
              <w:rPr>
                <w:rFonts w:ascii="宋体" w:hAnsi="宋体" w:hint="eastAsia"/>
                <w:b/>
                <w:color w:val="000000" w:themeColor="text1"/>
                <w:kern w:val="0"/>
                <w:sz w:val="24"/>
              </w:rPr>
            </w:pPr>
            <w:r w:rsidRPr="00B37452">
              <w:rPr>
                <w:rFonts w:ascii="宋体" w:hAnsi="宋体"/>
                <w:b/>
                <w:color w:val="000000" w:themeColor="text1"/>
                <w:kern w:val="0"/>
                <w:sz w:val="24"/>
              </w:rPr>
              <w:t>审查内容</w:t>
            </w:r>
          </w:p>
        </w:tc>
      </w:tr>
      <w:tr w:rsidR="00CC7481" w:rsidRPr="00B37452" w14:paraId="1605464B" w14:textId="77777777">
        <w:trPr>
          <w:trHeight w:val="685"/>
          <w:jc w:val="center"/>
        </w:trPr>
        <w:tc>
          <w:tcPr>
            <w:tcW w:w="403" w:type="pct"/>
            <w:vAlign w:val="center"/>
          </w:tcPr>
          <w:p w14:paraId="4CF80319" w14:textId="77777777" w:rsidR="00CC7481" w:rsidRPr="00B37452" w:rsidRDefault="00000000">
            <w:pPr>
              <w:widowControl/>
              <w:jc w:val="center"/>
              <w:rPr>
                <w:rFonts w:ascii="宋体" w:hAnsi="宋体" w:hint="eastAsia"/>
                <w:color w:val="000000" w:themeColor="text1"/>
                <w:kern w:val="0"/>
                <w:sz w:val="24"/>
              </w:rPr>
            </w:pPr>
            <w:r w:rsidRPr="00B37452">
              <w:rPr>
                <w:rFonts w:ascii="宋体" w:hAnsi="宋体"/>
                <w:color w:val="000000" w:themeColor="text1"/>
                <w:kern w:val="0"/>
                <w:sz w:val="24"/>
              </w:rPr>
              <w:t>1</w:t>
            </w:r>
          </w:p>
        </w:tc>
        <w:tc>
          <w:tcPr>
            <w:tcW w:w="975" w:type="pct"/>
            <w:vAlign w:val="center"/>
          </w:tcPr>
          <w:p w14:paraId="619BA6EE" w14:textId="77777777" w:rsidR="00CC7481" w:rsidRPr="00B37452" w:rsidRDefault="00000000">
            <w:pPr>
              <w:widowControl/>
              <w:jc w:val="left"/>
              <w:rPr>
                <w:rFonts w:ascii="宋体" w:hAnsi="宋体" w:hint="eastAsia"/>
                <w:color w:val="000000" w:themeColor="text1"/>
                <w:kern w:val="0"/>
                <w:sz w:val="24"/>
              </w:rPr>
            </w:pPr>
            <w:r w:rsidRPr="00B37452">
              <w:rPr>
                <w:rFonts w:ascii="宋体" w:hAnsi="宋体"/>
                <w:color w:val="000000" w:themeColor="text1"/>
                <w:kern w:val="0"/>
                <w:sz w:val="24"/>
              </w:rPr>
              <w:t>授权委托书</w:t>
            </w:r>
          </w:p>
        </w:tc>
        <w:tc>
          <w:tcPr>
            <w:tcW w:w="3620" w:type="pct"/>
            <w:vAlign w:val="center"/>
          </w:tcPr>
          <w:p w14:paraId="2B5FD1ED" w14:textId="77777777" w:rsidR="00CC7481" w:rsidRPr="00B37452" w:rsidRDefault="00000000">
            <w:pPr>
              <w:widowControl/>
              <w:jc w:val="left"/>
              <w:rPr>
                <w:rFonts w:ascii="宋体" w:hAnsi="宋体" w:hint="eastAsia"/>
                <w:color w:val="000000" w:themeColor="text1"/>
                <w:kern w:val="0"/>
                <w:sz w:val="24"/>
              </w:rPr>
            </w:pPr>
            <w:r w:rsidRPr="00B37452">
              <w:rPr>
                <w:rFonts w:ascii="宋体" w:hAnsi="宋体"/>
                <w:color w:val="000000" w:themeColor="text1"/>
                <w:kern w:val="0"/>
                <w:sz w:val="24"/>
              </w:rPr>
              <w:t>按招标文件要求提供授权委托书；</w:t>
            </w:r>
          </w:p>
        </w:tc>
      </w:tr>
      <w:tr w:rsidR="00CC7481" w:rsidRPr="00B37452" w14:paraId="76D8E3E8" w14:textId="77777777">
        <w:trPr>
          <w:trHeight w:val="685"/>
          <w:jc w:val="center"/>
        </w:trPr>
        <w:tc>
          <w:tcPr>
            <w:tcW w:w="403" w:type="pct"/>
            <w:vAlign w:val="center"/>
          </w:tcPr>
          <w:p w14:paraId="636672E0" w14:textId="77777777" w:rsidR="00CC7481" w:rsidRPr="00B37452" w:rsidRDefault="00000000">
            <w:pPr>
              <w:widowControl/>
              <w:jc w:val="center"/>
              <w:rPr>
                <w:rFonts w:ascii="宋体" w:hAnsi="宋体" w:hint="eastAsia"/>
                <w:color w:val="000000" w:themeColor="text1"/>
                <w:kern w:val="0"/>
                <w:sz w:val="24"/>
              </w:rPr>
            </w:pPr>
            <w:r w:rsidRPr="00B37452">
              <w:rPr>
                <w:rFonts w:ascii="宋体" w:hAnsi="宋体"/>
                <w:color w:val="000000" w:themeColor="text1"/>
                <w:kern w:val="0"/>
                <w:sz w:val="24"/>
              </w:rPr>
              <w:t>2</w:t>
            </w:r>
          </w:p>
        </w:tc>
        <w:tc>
          <w:tcPr>
            <w:tcW w:w="975" w:type="pct"/>
            <w:vAlign w:val="center"/>
          </w:tcPr>
          <w:p w14:paraId="6C51EE16" w14:textId="77777777" w:rsidR="00CC7481" w:rsidRPr="00B37452" w:rsidRDefault="00000000">
            <w:pPr>
              <w:widowControl/>
              <w:jc w:val="left"/>
              <w:rPr>
                <w:rFonts w:ascii="宋体" w:hAnsi="宋体" w:hint="eastAsia"/>
                <w:color w:val="000000" w:themeColor="text1"/>
                <w:kern w:val="0"/>
                <w:sz w:val="24"/>
              </w:rPr>
            </w:pPr>
            <w:r w:rsidRPr="00B37452">
              <w:rPr>
                <w:rFonts w:ascii="宋体" w:hAnsi="宋体"/>
                <w:color w:val="000000" w:themeColor="text1"/>
                <w:kern w:val="0"/>
                <w:sz w:val="24"/>
              </w:rPr>
              <w:t>投标完整性</w:t>
            </w:r>
          </w:p>
        </w:tc>
        <w:tc>
          <w:tcPr>
            <w:tcW w:w="3620" w:type="pct"/>
            <w:vAlign w:val="center"/>
          </w:tcPr>
          <w:p w14:paraId="1E27C5B8" w14:textId="77777777" w:rsidR="00CC7481" w:rsidRPr="00B37452" w:rsidRDefault="00000000">
            <w:pPr>
              <w:widowControl/>
              <w:jc w:val="left"/>
              <w:rPr>
                <w:rFonts w:ascii="宋体" w:hAnsi="宋体" w:hint="eastAsia"/>
                <w:color w:val="000000" w:themeColor="text1"/>
                <w:kern w:val="0"/>
                <w:sz w:val="24"/>
              </w:rPr>
            </w:pPr>
            <w:r w:rsidRPr="00B37452">
              <w:rPr>
                <w:rFonts w:ascii="宋体" w:hAnsi="宋体"/>
                <w:color w:val="000000" w:themeColor="text1"/>
                <w:sz w:val="24"/>
              </w:rPr>
              <w:t>未将一个采购包中的内容拆分投标；</w:t>
            </w:r>
          </w:p>
        </w:tc>
      </w:tr>
      <w:tr w:rsidR="00CC7481" w:rsidRPr="00B37452" w14:paraId="5F5B2049" w14:textId="77777777">
        <w:trPr>
          <w:trHeight w:val="685"/>
          <w:jc w:val="center"/>
        </w:trPr>
        <w:tc>
          <w:tcPr>
            <w:tcW w:w="403" w:type="pct"/>
            <w:vAlign w:val="center"/>
          </w:tcPr>
          <w:p w14:paraId="79AC20BB" w14:textId="77777777" w:rsidR="00CC7481" w:rsidRPr="00B37452" w:rsidRDefault="00000000">
            <w:pPr>
              <w:widowControl/>
              <w:jc w:val="center"/>
              <w:rPr>
                <w:rFonts w:ascii="宋体" w:hAnsi="宋体" w:hint="eastAsia"/>
                <w:color w:val="000000" w:themeColor="text1"/>
                <w:kern w:val="0"/>
                <w:sz w:val="24"/>
              </w:rPr>
            </w:pPr>
            <w:r w:rsidRPr="00B37452">
              <w:rPr>
                <w:rFonts w:ascii="宋体" w:hAnsi="宋体"/>
                <w:color w:val="000000" w:themeColor="text1"/>
                <w:kern w:val="0"/>
                <w:sz w:val="24"/>
              </w:rPr>
              <w:t>3</w:t>
            </w:r>
          </w:p>
        </w:tc>
        <w:tc>
          <w:tcPr>
            <w:tcW w:w="975" w:type="pct"/>
            <w:vAlign w:val="center"/>
          </w:tcPr>
          <w:p w14:paraId="5B70A409" w14:textId="77777777" w:rsidR="00CC7481" w:rsidRPr="00B37452" w:rsidRDefault="00000000">
            <w:pPr>
              <w:widowControl/>
              <w:jc w:val="left"/>
              <w:rPr>
                <w:rFonts w:ascii="宋体" w:hAnsi="宋体" w:hint="eastAsia"/>
                <w:color w:val="000000" w:themeColor="text1"/>
                <w:kern w:val="0"/>
                <w:sz w:val="24"/>
              </w:rPr>
            </w:pPr>
            <w:r w:rsidRPr="00B37452">
              <w:rPr>
                <w:rFonts w:ascii="宋体" w:hAnsi="宋体"/>
                <w:color w:val="000000" w:themeColor="text1"/>
                <w:kern w:val="0"/>
                <w:sz w:val="24"/>
              </w:rPr>
              <w:t>投标报价</w:t>
            </w:r>
          </w:p>
        </w:tc>
        <w:tc>
          <w:tcPr>
            <w:tcW w:w="3620" w:type="pct"/>
            <w:vAlign w:val="center"/>
          </w:tcPr>
          <w:p w14:paraId="0B51E216" w14:textId="77777777" w:rsidR="00CC7481" w:rsidRPr="00B37452" w:rsidRDefault="00000000">
            <w:pPr>
              <w:widowControl/>
              <w:jc w:val="left"/>
              <w:rPr>
                <w:rFonts w:ascii="宋体" w:hAnsi="宋体" w:hint="eastAsia"/>
                <w:color w:val="000000" w:themeColor="text1"/>
                <w:kern w:val="0"/>
                <w:sz w:val="24"/>
              </w:rPr>
            </w:pPr>
            <w:r w:rsidRPr="00B37452">
              <w:rPr>
                <w:rFonts w:ascii="宋体" w:hAnsi="宋体"/>
                <w:color w:val="000000" w:themeColor="text1"/>
                <w:kern w:val="0"/>
                <w:sz w:val="24"/>
              </w:rPr>
              <w:t>投标报价未</w:t>
            </w:r>
            <w:r w:rsidRPr="00B37452">
              <w:rPr>
                <w:rFonts w:ascii="宋体" w:hAnsi="宋体"/>
                <w:color w:val="000000" w:themeColor="text1"/>
                <w:sz w:val="24"/>
              </w:rPr>
              <w:t>超过招标文件中规定的项目/采购包预算金额或者项目/采购包最高限价</w:t>
            </w:r>
            <w:r w:rsidRPr="00B37452">
              <w:rPr>
                <w:rFonts w:ascii="宋体" w:hAnsi="宋体"/>
                <w:color w:val="000000" w:themeColor="text1"/>
                <w:kern w:val="0"/>
                <w:sz w:val="24"/>
              </w:rPr>
              <w:t>；</w:t>
            </w:r>
          </w:p>
        </w:tc>
      </w:tr>
      <w:tr w:rsidR="00CC7481" w:rsidRPr="00B37452" w14:paraId="271FF040" w14:textId="77777777">
        <w:trPr>
          <w:trHeight w:val="685"/>
          <w:jc w:val="center"/>
        </w:trPr>
        <w:tc>
          <w:tcPr>
            <w:tcW w:w="403" w:type="pct"/>
            <w:vAlign w:val="center"/>
          </w:tcPr>
          <w:p w14:paraId="45F2767F" w14:textId="77777777" w:rsidR="00CC7481" w:rsidRPr="00B37452" w:rsidRDefault="00000000">
            <w:pPr>
              <w:widowControl/>
              <w:jc w:val="center"/>
              <w:rPr>
                <w:rFonts w:ascii="宋体" w:hAnsi="宋体" w:hint="eastAsia"/>
                <w:color w:val="000000" w:themeColor="text1"/>
                <w:kern w:val="0"/>
                <w:sz w:val="24"/>
              </w:rPr>
            </w:pPr>
            <w:r w:rsidRPr="00B37452">
              <w:rPr>
                <w:rFonts w:ascii="宋体" w:hAnsi="宋体"/>
                <w:color w:val="000000" w:themeColor="text1"/>
                <w:kern w:val="0"/>
                <w:sz w:val="24"/>
              </w:rPr>
              <w:t>4</w:t>
            </w:r>
          </w:p>
        </w:tc>
        <w:tc>
          <w:tcPr>
            <w:tcW w:w="975" w:type="pct"/>
            <w:vAlign w:val="center"/>
          </w:tcPr>
          <w:p w14:paraId="01B8C826" w14:textId="77777777" w:rsidR="00CC7481" w:rsidRPr="00B37452" w:rsidRDefault="00000000">
            <w:pPr>
              <w:widowControl/>
              <w:jc w:val="left"/>
              <w:rPr>
                <w:rFonts w:ascii="宋体" w:hAnsi="宋体" w:hint="eastAsia"/>
                <w:color w:val="000000" w:themeColor="text1"/>
                <w:kern w:val="0"/>
                <w:sz w:val="24"/>
              </w:rPr>
            </w:pPr>
            <w:r w:rsidRPr="00B37452">
              <w:rPr>
                <w:rFonts w:ascii="宋体" w:hAnsi="宋体"/>
                <w:color w:val="000000" w:themeColor="text1"/>
                <w:kern w:val="0"/>
                <w:sz w:val="24"/>
              </w:rPr>
              <w:t>报价唯一性</w:t>
            </w:r>
          </w:p>
        </w:tc>
        <w:tc>
          <w:tcPr>
            <w:tcW w:w="3620" w:type="pct"/>
            <w:vAlign w:val="center"/>
          </w:tcPr>
          <w:p w14:paraId="28E2FD66" w14:textId="77777777" w:rsidR="00CC7481" w:rsidRPr="00B37452" w:rsidRDefault="00000000">
            <w:pPr>
              <w:widowControl/>
              <w:jc w:val="left"/>
              <w:rPr>
                <w:rFonts w:ascii="宋体" w:hAnsi="宋体" w:hint="eastAsia"/>
                <w:color w:val="000000" w:themeColor="text1"/>
                <w:kern w:val="0"/>
                <w:sz w:val="24"/>
              </w:rPr>
            </w:pPr>
            <w:r w:rsidRPr="00B37452">
              <w:rPr>
                <w:rFonts w:ascii="宋体" w:hAnsi="宋体"/>
                <w:color w:val="000000" w:themeColor="text1"/>
                <w:kern w:val="0"/>
                <w:sz w:val="24"/>
              </w:rPr>
              <w:t>投标文件未</w:t>
            </w:r>
            <w:r w:rsidRPr="00B37452">
              <w:rPr>
                <w:rFonts w:ascii="宋体" w:hAnsi="宋体"/>
                <w:color w:val="000000" w:themeColor="text1"/>
                <w:sz w:val="24"/>
              </w:rPr>
              <w:t>出现可选择性或可调整的报价（招标文件另有规定的除外）</w:t>
            </w:r>
            <w:r w:rsidRPr="00B37452">
              <w:rPr>
                <w:rFonts w:ascii="宋体" w:hAnsi="宋体"/>
                <w:color w:val="000000" w:themeColor="text1"/>
                <w:kern w:val="0"/>
                <w:sz w:val="24"/>
              </w:rPr>
              <w:t>；</w:t>
            </w:r>
          </w:p>
        </w:tc>
      </w:tr>
      <w:tr w:rsidR="00CC7481" w:rsidRPr="00B37452" w14:paraId="4414E6BF" w14:textId="77777777">
        <w:trPr>
          <w:trHeight w:val="685"/>
          <w:jc w:val="center"/>
        </w:trPr>
        <w:tc>
          <w:tcPr>
            <w:tcW w:w="403" w:type="pct"/>
            <w:vAlign w:val="center"/>
          </w:tcPr>
          <w:p w14:paraId="0F508897" w14:textId="77777777" w:rsidR="00CC7481" w:rsidRPr="00B37452" w:rsidRDefault="00000000">
            <w:pPr>
              <w:widowControl/>
              <w:jc w:val="center"/>
              <w:rPr>
                <w:rFonts w:ascii="宋体" w:hAnsi="宋体" w:hint="eastAsia"/>
                <w:color w:val="000000" w:themeColor="text1"/>
                <w:kern w:val="0"/>
                <w:sz w:val="24"/>
              </w:rPr>
            </w:pPr>
            <w:r w:rsidRPr="00B37452">
              <w:rPr>
                <w:rFonts w:ascii="宋体" w:hAnsi="宋体"/>
                <w:color w:val="000000" w:themeColor="text1"/>
                <w:kern w:val="0"/>
                <w:sz w:val="24"/>
              </w:rPr>
              <w:t>5</w:t>
            </w:r>
          </w:p>
        </w:tc>
        <w:tc>
          <w:tcPr>
            <w:tcW w:w="975" w:type="pct"/>
            <w:vAlign w:val="center"/>
          </w:tcPr>
          <w:p w14:paraId="1F94CB52" w14:textId="77777777" w:rsidR="00CC7481" w:rsidRPr="00B37452" w:rsidRDefault="00000000">
            <w:pPr>
              <w:widowControl/>
              <w:jc w:val="left"/>
              <w:rPr>
                <w:rFonts w:ascii="宋体" w:hAnsi="宋体" w:hint="eastAsia"/>
                <w:color w:val="000000" w:themeColor="text1"/>
                <w:kern w:val="0"/>
                <w:sz w:val="24"/>
              </w:rPr>
            </w:pPr>
            <w:r w:rsidRPr="00B37452">
              <w:rPr>
                <w:rFonts w:ascii="宋体" w:hAnsi="宋体"/>
                <w:color w:val="000000" w:themeColor="text1"/>
                <w:kern w:val="0"/>
                <w:sz w:val="24"/>
              </w:rPr>
              <w:t>投标有效期</w:t>
            </w:r>
          </w:p>
        </w:tc>
        <w:tc>
          <w:tcPr>
            <w:tcW w:w="3620" w:type="pct"/>
            <w:vAlign w:val="center"/>
          </w:tcPr>
          <w:p w14:paraId="2A48C0B0" w14:textId="77777777" w:rsidR="00CC7481" w:rsidRPr="00B37452" w:rsidRDefault="00000000">
            <w:pPr>
              <w:widowControl/>
              <w:jc w:val="left"/>
              <w:rPr>
                <w:rFonts w:ascii="宋体" w:hAnsi="宋体" w:hint="eastAsia"/>
                <w:color w:val="000000" w:themeColor="text1"/>
                <w:kern w:val="0"/>
                <w:sz w:val="24"/>
              </w:rPr>
            </w:pPr>
            <w:r w:rsidRPr="00B37452">
              <w:rPr>
                <w:rFonts w:ascii="宋体" w:hAnsi="宋体"/>
                <w:color w:val="000000" w:themeColor="text1"/>
                <w:kern w:val="0"/>
                <w:sz w:val="24"/>
              </w:rPr>
              <w:t>投标文件中承诺的投标有效期满足招标文件中载明的投标有效期的；</w:t>
            </w:r>
          </w:p>
        </w:tc>
      </w:tr>
      <w:tr w:rsidR="00CC7481" w:rsidRPr="00B37452" w14:paraId="56C07B4F" w14:textId="77777777">
        <w:trPr>
          <w:trHeight w:val="685"/>
          <w:jc w:val="center"/>
        </w:trPr>
        <w:tc>
          <w:tcPr>
            <w:tcW w:w="403" w:type="pct"/>
            <w:vAlign w:val="center"/>
          </w:tcPr>
          <w:p w14:paraId="70E4F9D0" w14:textId="77777777" w:rsidR="00CC7481" w:rsidRPr="00B37452" w:rsidRDefault="00000000">
            <w:pPr>
              <w:widowControl/>
              <w:jc w:val="center"/>
              <w:rPr>
                <w:rFonts w:ascii="宋体" w:hAnsi="宋体" w:hint="eastAsia"/>
                <w:color w:val="000000" w:themeColor="text1"/>
                <w:kern w:val="0"/>
                <w:sz w:val="24"/>
              </w:rPr>
            </w:pPr>
            <w:r w:rsidRPr="00B37452">
              <w:rPr>
                <w:rFonts w:ascii="宋体" w:hAnsi="宋体"/>
                <w:color w:val="000000" w:themeColor="text1"/>
                <w:kern w:val="0"/>
                <w:sz w:val="24"/>
              </w:rPr>
              <w:t>6</w:t>
            </w:r>
          </w:p>
        </w:tc>
        <w:tc>
          <w:tcPr>
            <w:tcW w:w="975" w:type="pct"/>
            <w:vAlign w:val="center"/>
          </w:tcPr>
          <w:p w14:paraId="1B5084E5" w14:textId="77777777" w:rsidR="00CC7481" w:rsidRPr="00B37452" w:rsidRDefault="00000000">
            <w:pPr>
              <w:widowControl/>
              <w:jc w:val="left"/>
              <w:rPr>
                <w:rFonts w:ascii="宋体" w:hAnsi="宋体" w:hint="eastAsia"/>
                <w:color w:val="000000" w:themeColor="text1"/>
                <w:kern w:val="0"/>
                <w:sz w:val="24"/>
              </w:rPr>
            </w:pPr>
            <w:r w:rsidRPr="00B37452">
              <w:rPr>
                <w:rFonts w:ascii="宋体" w:hAnsi="宋体"/>
                <w:color w:val="000000" w:themeColor="text1"/>
                <w:kern w:val="0"/>
                <w:sz w:val="24"/>
              </w:rPr>
              <w:t>实质性格式</w:t>
            </w:r>
          </w:p>
        </w:tc>
        <w:tc>
          <w:tcPr>
            <w:tcW w:w="3620" w:type="pct"/>
            <w:vAlign w:val="center"/>
          </w:tcPr>
          <w:p w14:paraId="7B07010E" w14:textId="77777777" w:rsidR="00CC7481" w:rsidRPr="00B37452" w:rsidRDefault="00000000">
            <w:pPr>
              <w:widowControl/>
              <w:jc w:val="left"/>
              <w:rPr>
                <w:rFonts w:ascii="宋体" w:hAnsi="宋体" w:hint="eastAsia"/>
                <w:color w:val="000000" w:themeColor="text1"/>
                <w:kern w:val="0"/>
                <w:sz w:val="24"/>
              </w:rPr>
            </w:pPr>
            <w:r w:rsidRPr="00B37452">
              <w:rPr>
                <w:rFonts w:ascii="宋体" w:hAnsi="宋体"/>
                <w:color w:val="000000" w:themeColor="text1"/>
                <w:kern w:val="0"/>
                <w:sz w:val="24"/>
              </w:rPr>
              <w:t>标记为“实质性格式”的文件均按招标文件要求提供且签署、盖章的；</w:t>
            </w:r>
          </w:p>
        </w:tc>
      </w:tr>
      <w:tr w:rsidR="00CC7481" w:rsidRPr="00B37452" w14:paraId="03FDA53E" w14:textId="77777777">
        <w:trPr>
          <w:trHeight w:val="685"/>
          <w:jc w:val="center"/>
        </w:trPr>
        <w:tc>
          <w:tcPr>
            <w:tcW w:w="403" w:type="pct"/>
            <w:vAlign w:val="center"/>
          </w:tcPr>
          <w:p w14:paraId="31475E0A" w14:textId="77777777" w:rsidR="00CC7481" w:rsidRPr="00B37452" w:rsidRDefault="00000000">
            <w:pPr>
              <w:widowControl/>
              <w:jc w:val="center"/>
              <w:rPr>
                <w:rFonts w:ascii="宋体" w:hAnsi="宋体" w:hint="eastAsia"/>
                <w:color w:val="000000" w:themeColor="text1"/>
                <w:kern w:val="0"/>
                <w:sz w:val="24"/>
              </w:rPr>
            </w:pPr>
            <w:r w:rsidRPr="00B37452">
              <w:rPr>
                <w:rFonts w:ascii="宋体" w:hAnsi="宋体"/>
                <w:color w:val="000000" w:themeColor="text1"/>
                <w:kern w:val="0"/>
                <w:sz w:val="24"/>
              </w:rPr>
              <w:t>7</w:t>
            </w:r>
          </w:p>
        </w:tc>
        <w:tc>
          <w:tcPr>
            <w:tcW w:w="975" w:type="pct"/>
            <w:vAlign w:val="center"/>
          </w:tcPr>
          <w:p w14:paraId="19EF8565" w14:textId="77777777" w:rsidR="00CC7481" w:rsidRPr="00B37452" w:rsidRDefault="00000000">
            <w:pPr>
              <w:widowControl/>
              <w:jc w:val="left"/>
              <w:rPr>
                <w:rFonts w:ascii="宋体" w:hAnsi="宋体" w:hint="eastAsia"/>
                <w:color w:val="000000" w:themeColor="text1"/>
                <w:kern w:val="0"/>
                <w:sz w:val="24"/>
              </w:rPr>
            </w:pPr>
            <w:r w:rsidRPr="00B37452">
              <w:rPr>
                <w:rFonts w:ascii="宋体" w:hAnsi="宋体" w:cs="Segoe UI Symbol"/>
                <w:color w:val="000000" w:themeColor="text1"/>
                <w:kern w:val="0"/>
                <w:sz w:val="24"/>
              </w:rPr>
              <w:t>★</w:t>
            </w:r>
            <w:r w:rsidRPr="00B37452">
              <w:rPr>
                <w:rFonts w:ascii="宋体" w:hAnsi="宋体"/>
                <w:color w:val="000000" w:themeColor="text1"/>
                <w:kern w:val="0"/>
                <w:sz w:val="24"/>
              </w:rPr>
              <w:t>号条款响应</w:t>
            </w:r>
          </w:p>
        </w:tc>
        <w:tc>
          <w:tcPr>
            <w:tcW w:w="3620" w:type="pct"/>
            <w:vAlign w:val="center"/>
          </w:tcPr>
          <w:p w14:paraId="14DD2C6A" w14:textId="77777777" w:rsidR="00CC7481" w:rsidRPr="00B37452" w:rsidRDefault="00000000">
            <w:pPr>
              <w:widowControl/>
              <w:jc w:val="left"/>
              <w:rPr>
                <w:rFonts w:ascii="宋体" w:hAnsi="宋体" w:hint="eastAsia"/>
                <w:color w:val="000000" w:themeColor="text1"/>
                <w:kern w:val="0"/>
                <w:sz w:val="24"/>
              </w:rPr>
            </w:pPr>
            <w:r w:rsidRPr="00B37452">
              <w:rPr>
                <w:rFonts w:ascii="宋体" w:hAnsi="宋体"/>
                <w:color w:val="000000" w:themeColor="text1"/>
                <w:kern w:val="0"/>
                <w:sz w:val="24"/>
              </w:rPr>
              <w:t>投标文件满足招标文件</w:t>
            </w:r>
            <w:r w:rsidRPr="00B37452">
              <w:rPr>
                <w:rFonts w:ascii="宋体" w:hAnsi="宋体"/>
                <w:color w:val="000000" w:themeColor="text1"/>
                <w:sz w:val="24"/>
              </w:rPr>
              <w:t>第五章《采购需求》</w:t>
            </w:r>
            <w:r w:rsidRPr="00B37452">
              <w:rPr>
                <w:rFonts w:ascii="宋体" w:hAnsi="宋体"/>
                <w:color w:val="000000" w:themeColor="text1"/>
                <w:kern w:val="0"/>
                <w:sz w:val="24"/>
              </w:rPr>
              <w:t>中</w:t>
            </w:r>
            <w:r w:rsidRPr="00B37452">
              <w:rPr>
                <w:rFonts w:ascii="宋体" w:hAnsi="宋体" w:cs="Segoe UI Symbol"/>
                <w:color w:val="000000" w:themeColor="text1"/>
                <w:kern w:val="0"/>
                <w:sz w:val="24"/>
              </w:rPr>
              <w:t>★</w:t>
            </w:r>
            <w:r w:rsidRPr="00B37452">
              <w:rPr>
                <w:rFonts w:ascii="宋体" w:hAnsi="宋体"/>
                <w:color w:val="000000" w:themeColor="text1"/>
                <w:kern w:val="0"/>
                <w:sz w:val="24"/>
              </w:rPr>
              <w:t>号条款要求的；</w:t>
            </w:r>
          </w:p>
        </w:tc>
      </w:tr>
      <w:tr w:rsidR="00CC7481" w:rsidRPr="00B37452" w14:paraId="6D0D1743" w14:textId="77777777">
        <w:trPr>
          <w:trHeight w:val="685"/>
          <w:jc w:val="center"/>
        </w:trPr>
        <w:tc>
          <w:tcPr>
            <w:tcW w:w="403" w:type="pct"/>
            <w:vAlign w:val="center"/>
          </w:tcPr>
          <w:p w14:paraId="34B900FC" w14:textId="77777777" w:rsidR="00CC7481" w:rsidRPr="00B37452" w:rsidRDefault="00000000">
            <w:pPr>
              <w:widowControl/>
              <w:jc w:val="center"/>
              <w:rPr>
                <w:rFonts w:ascii="宋体" w:hAnsi="宋体" w:hint="eastAsia"/>
                <w:color w:val="000000" w:themeColor="text1"/>
                <w:kern w:val="0"/>
                <w:sz w:val="24"/>
              </w:rPr>
            </w:pPr>
            <w:r w:rsidRPr="00B37452">
              <w:rPr>
                <w:rFonts w:ascii="宋体" w:hAnsi="宋体"/>
                <w:color w:val="000000" w:themeColor="text1"/>
                <w:kern w:val="0"/>
                <w:sz w:val="24"/>
              </w:rPr>
              <w:t>8</w:t>
            </w:r>
          </w:p>
        </w:tc>
        <w:tc>
          <w:tcPr>
            <w:tcW w:w="975" w:type="pct"/>
            <w:vAlign w:val="center"/>
          </w:tcPr>
          <w:p w14:paraId="386785A2" w14:textId="77777777" w:rsidR="00CC7481" w:rsidRPr="00B37452" w:rsidRDefault="00000000">
            <w:pPr>
              <w:widowControl/>
              <w:jc w:val="left"/>
              <w:rPr>
                <w:rFonts w:ascii="宋体" w:hAnsi="宋体" w:hint="eastAsia"/>
                <w:color w:val="000000" w:themeColor="text1"/>
                <w:kern w:val="0"/>
                <w:sz w:val="24"/>
              </w:rPr>
            </w:pPr>
            <w:r w:rsidRPr="00B37452">
              <w:rPr>
                <w:rFonts w:ascii="宋体" w:hAnsi="宋体"/>
                <w:color w:val="000000" w:themeColor="text1"/>
                <w:sz w:val="24"/>
              </w:rPr>
              <w:t>拟分包情况说明（如有）</w:t>
            </w:r>
          </w:p>
        </w:tc>
        <w:tc>
          <w:tcPr>
            <w:tcW w:w="3620" w:type="pct"/>
            <w:vAlign w:val="center"/>
          </w:tcPr>
          <w:p w14:paraId="767E79A1" w14:textId="77777777" w:rsidR="00CC7481" w:rsidRPr="00B37452" w:rsidRDefault="00000000">
            <w:pPr>
              <w:widowControl/>
              <w:jc w:val="left"/>
              <w:rPr>
                <w:rFonts w:ascii="宋体" w:hAnsi="宋体" w:hint="eastAsia"/>
                <w:color w:val="000000" w:themeColor="text1"/>
                <w:kern w:val="0"/>
                <w:sz w:val="24"/>
              </w:rPr>
            </w:pPr>
            <w:r w:rsidRPr="00B37452">
              <w:rPr>
                <w:rFonts w:ascii="宋体" w:hAnsi="宋体"/>
                <w:color w:val="000000" w:themeColor="text1"/>
                <w:sz w:val="24"/>
              </w:rPr>
              <w:t>如本项目（包）非因“落实政府采购政策”亦允许分包，且供应商拟进行分包时，必须提供；否则无须提供；</w:t>
            </w:r>
          </w:p>
        </w:tc>
      </w:tr>
      <w:tr w:rsidR="00CC7481" w:rsidRPr="00B37452" w14:paraId="1164D31C" w14:textId="77777777">
        <w:trPr>
          <w:trHeight w:val="685"/>
          <w:jc w:val="center"/>
        </w:trPr>
        <w:tc>
          <w:tcPr>
            <w:tcW w:w="403" w:type="pct"/>
            <w:vAlign w:val="center"/>
          </w:tcPr>
          <w:p w14:paraId="2A425642" w14:textId="77777777" w:rsidR="00CC7481" w:rsidRPr="00B37452" w:rsidRDefault="00000000">
            <w:pPr>
              <w:widowControl/>
              <w:jc w:val="center"/>
              <w:rPr>
                <w:rFonts w:ascii="宋体" w:hAnsi="宋体" w:hint="eastAsia"/>
                <w:color w:val="000000" w:themeColor="text1"/>
                <w:kern w:val="0"/>
                <w:sz w:val="24"/>
              </w:rPr>
            </w:pPr>
            <w:r w:rsidRPr="00B37452">
              <w:rPr>
                <w:rFonts w:ascii="宋体" w:hAnsi="宋体"/>
                <w:color w:val="000000" w:themeColor="text1"/>
                <w:kern w:val="0"/>
                <w:sz w:val="24"/>
              </w:rPr>
              <w:t>9</w:t>
            </w:r>
          </w:p>
        </w:tc>
        <w:tc>
          <w:tcPr>
            <w:tcW w:w="975" w:type="pct"/>
            <w:vAlign w:val="center"/>
          </w:tcPr>
          <w:p w14:paraId="4DF3F1A0" w14:textId="77777777" w:rsidR="00CC7481" w:rsidRPr="00B37452" w:rsidRDefault="00000000">
            <w:pPr>
              <w:widowControl/>
              <w:jc w:val="left"/>
              <w:rPr>
                <w:rFonts w:ascii="宋体" w:hAnsi="宋体" w:hint="eastAsia"/>
                <w:color w:val="000000" w:themeColor="text1"/>
                <w:kern w:val="0"/>
                <w:sz w:val="24"/>
              </w:rPr>
            </w:pPr>
            <w:r w:rsidRPr="00B37452">
              <w:rPr>
                <w:rFonts w:ascii="宋体" w:hAnsi="宋体"/>
                <w:color w:val="000000" w:themeColor="text1"/>
                <w:kern w:val="0"/>
                <w:sz w:val="24"/>
              </w:rPr>
              <w:t>分包其他要求（如有）</w:t>
            </w:r>
          </w:p>
        </w:tc>
        <w:tc>
          <w:tcPr>
            <w:tcW w:w="3620" w:type="pct"/>
            <w:vAlign w:val="center"/>
          </w:tcPr>
          <w:p w14:paraId="22896430" w14:textId="77777777" w:rsidR="00CC7481" w:rsidRPr="00B37452" w:rsidRDefault="00000000">
            <w:pPr>
              <w:widowControl/>
              <w:jc w:val="left"/>
              <w:rPr>
                <w:rFonts w:ascii="宋体" w:hAnsi="宋体" w:hint="eastAsia"/>
                <w:color w:val="000000" w:themeColor="text1"/>
                <w:sz w:val="24"/>
              </w:rPr>
            </w:pPr>
            <w:r w:rsidRPr="00B37452">
              <w:rPr>
                <w:rFonts w:ascii="宋体" w:hAnsi="宋体"/>
                <w:color w:val="000000" w:themeColor="text1"/>
                <w:sz w:val="24"/>
              </w:rPr>
              <w:t>分包履行的内容、金额或者比例未超出《投标人须知资料表》中的规定；</w:t>
            </w:r>
          </w:p>
          <w:p w14:paraId="0BD54FD8" w14:textId="77777777" w:rsidR="00CC7481" w:rsidRPr="00B37452" w:rsidRDefault="00000000">
            <w:pPr>
              <w:widowControl/>
              <w:jc w:val="left"/>
              <w:rPr>
                <w:rFonts w:ascii="宋体" w:hAnsi="宋体" w:hint="eastAsia"/>
                <w:color w:val="000000" w:themeColor="text1"/>
                <w:kern w:val="0"/>
                <w:sz w:val="24"/>
              </w:rPr>
            </w:pPr>
            <w:r w:rsidRPr="00B37452">
              <w:rPr>
                <w:rFonts w:ascii="宋体" w:hAnsi="宋体"/>
                <w:color w:val="000000" w:themeColor="text1"/>
                <w:sz w:val="24"/>
              </w:rPr>
              <w:t>分包承担主体具备《投标人须知资料表》载明的资质条件且提供了资质证书电子件（如有）；</w:t>
            </w:r>
          </w:p>
        </w:tc>
      </w:tr>
      <w:tr w:rsidR="00CC7481" w:rsidRPr="00B37452" w14:paraId="0AD57716" w14:textId="77777777">
        <w:trPr>
          <w:trHeight w:val="685"/>
          <w:jc w:val="center"/>
        </w:trPr>
        <w:tc>
          <w:tcPr>
            <w:tcW w:w="403" w:type="pct"/>
            <w:vAlign w:val="center"/>
          </w:tcPr>
          <w:p w14:paraId="64039124" w14:textId="77777777" w:rsidR="00CC7481" w:rsidRPr="00B37452" w:rsidRDefault="00000000">
            <w:pPr>
              <w:widowControl/>
              <w:jc w:val="center"/>
              <w:rPr>
                <w:rFonts w:ascii="宋体" w:hAnsi="宋体" w:hint="eastAsia"/>
                <w:color w:val="000000" w:themeColor="text1"/>
                <w:kern w:val="0"/>
                <w:sz w:val="24"/>
              </w:rPr>
            </w:pPr>
            <w:r w:rsidRPr="00B37452">
              <w:rPr>
                <w:rFonts w:ascii="宋体" w:hAnsi="宋体"/>
                <w:color w:val="000000" w:themeColor="text1"/>
                <w:kern w:val="0"/>
                <w:sz w:val="24"/>
              </w:rPr>
              <w:t>10</w:t>
            </w:r>
          </w:p>
        </w:tc>
        <w:tc>
          <w:tcPr>
            <w:tcW w:w="975" w:type="pct"/>
            <w:vAlign w:val="center"/>
          </w:tcPr>
          <w:p w14:paraId="77E40637" w14:textId="77777777" w:rsidR="00CC7481" w:rsidRPr="00B37452" w:rsidRDefault="00000000">
            <w:pPr>
              <w:widowControl/>
              <w:jc w:val="left"/>
              <w:rPr>
                <w:rFonts w:ascii="宋体" w:hAnsi="宋体" w:hint="eastAsia"/>
                <w:color w:val="000000" w:themeColor="text1"/>
                <w:kern w:val="0"/>
                <w:sz w:val="24"/>
              </w:rPr>
            </w:pPr>
            <w:r w:rsidRPr="00B37452">
              <w:rPr>
                <w:rFonts w:ascii="宋体" w:hAnsi="宋体"/>
                <w:color w:val="000000" w:themeColor="text1"/>
                <w:kern w:val="0"/>
                <w:sz w:val="24"/>
              </w:rPr>
              <w:t>报价的修正（如有）</w:t>
            </w:r>
          </w:p>
        </w:tc>
        <w:tc>
          <w:tcPr>
            <w:tcW w:w="3620" w:type="pct"/>
            <w:vAlign w:val="center"/>
          </w:tcPr>
          <w:p w14:paraId="01CF5AA7" w14:textId="77777777" w:rsidR="00CC7481" w:rsidRPr="00B37452" w:rsidRDefault="00000000">
            <w:pPr>
              <w:widowControl/>
              <w:jc w:val="left"/>
              <w:rPr>
                <w:rFonts w:ascii="宋体" w:hAnsi="宋体" w:hint="eastAsia"/>
                <w:color w:val="000000" w:themeColor="text1"/>
                <w:kern w:val="0"/>
                <w:sz w:val="24"/>
              </w:rPr>
            </w:pPr>
            <w:r w:rsidRPr="00B37452">
              <w:rPr>
                <w:rFonts w:ascii="宋体" w:hAnsi="宋体"/>
                <w:color w:val="000000" w:themeColor="text1"/>
                <w:kern w:val="0"/>
                <w:sz w:val="24"/>
              </w:rPr>
              <w:t>不涉及报价修正，或投标文件报价出现前后不一致时，投标人对修正后的报价予以确认；（如有）</w:t>
            </w:r>
          </w:p>
        </w:tc>
      </w:tr>
      <w:tr w:rsidR="00CC7481" w:rsidRPr="00B37452" w14:paraId="4B94A41D" w14:textId="77777777">
        <w:trPr>
          <w:trHeight w:val="685"/>
          <w:jc w:val="center"/>
        </w:trPr>
        <w:tc>
          <w:tcPr>
            <w:tcW w:w="403" w:type="pct"/>
            <w:vAlign w:val="center"/>
          </w:tcPr>
          <w:p w14:paraId="3A46463C" w14:textId="77777777" w:rsidR="00CC7481" w:rsidRPr="00B37452" w:rsidRDefault="00000000">
            <w:pPr>
              <w:widowControl/>
              <w:jc w:val="center"/>
              <w:rPr>
                <w:rFonts w:ascii="宋体" w:hAnsi="宋体" w:hint="eastAsia"/>
                <w:color w:val="000000" w:themeColor="text1"/>
                <w:kern w:val="0"/>
                <w:sz w:val="24"/>
              </w:rPr>
            </w:pPr>
            <w:r w:rsidRPr="00B37452">
              <w:rPr>
                <w:rFonts w:ascii="宋体" w:hAnsi="宋体"/>
                <w:color w:val="000000" w:themeColor="text1"/>
                <w:kern w:val="0"/>
                <w:sz w:val="24"/>
              </w:rPr>
              <w:t>11</w:t>
            </w:r>
          </w:p>
        </w:tc>
        <w:tc>
          <w:tcPr>
            <w:tcW w:w="975" w:type="pct"/>
            <w:vAlign w:val="center"/>
          </w:tcPr>
          <w:p w14:paraId="350141F5" w14:textId="77777777" w:rsidR="00CC7481" w:rsidRPr="00B37452" w:rsidRDefault="00000000">
            <w:pPr>
              <w:widowControl/>
              <w:jc w:val="left"/>
              <w:rPr>
                <w:rFonts w:ascii="宋体" w:hAnsi="宋体" w:hint="eastAsia"/>
                <w:color w:val="000000" w:themeColor="text1"/>
                <w:kern w:val="0"/>
                <w:sz w:val="24"/>
              </w:rPr>
            </w:pPr>
            <w:r w:rsidRPr="00B37452">
              <w:rPr>
                <w:rFonts w:ascii="宋体" w:hAnsi="宋体"/>
                <w:color w:val="000000" w:themeColor="text1"/>
                <w:kern w:val="0"/>
                <w:sz w:val="24"/>
              </w:rPr>
              <w:t>进口产品</w:t>
            </w:r>
          </w:p>
          <w:p w14:paraId="0C4C1A37" w14:textId="77777777" w:rsidR="00CC7481" w:rsidRPr="00B37452" w:rsidRDefault="00000000">
            <w:pPr>
              <w:widowControl/>
              <w:jc w:val="left"/>
              <w:rPr>
                <w:rFonts w:ascii="宋体" w:hAnsi="宋体" w:hint="eastAsia"/>
                <w:color w:val="000000" w:themeColor="text1"/>
                <w:kern w:val="0"/>
                <w:sz w:val="24"/>
              </w:rPr>
            </w:pPr>
            <w:r w:rsidRPr="00B37452">
              <w:rPr>
                <w:rFonts w:ascii="宋体" w:hAnsi="宋体"/>
                <w:color w:val="000000" w:themeColor="text1"/>
                <w:kern w:val="0"/>
                <w:sz w:val="24"/>
              </w:rPr>
              <w:t>（如有）</w:t>
            </w:r>
          </w:p>
        </w:tc>
        <w:tc>
          <w:tcPr>
            <w:tcW w:w="3620" w:type="pct"/>
            <w:vAlign w:val="center"/>
          </w:tcPr>
          <w:p w14:paraId="5E966B06" w14:textId="77777777" w:rsidR="00CC7481" w:rsidRPr="00B37452" w:rsidRDefault="00000000">
            <w:pPr>
              <w:widowControl/>
              <w:jc w:val="left"/>
              <w:rPr>
                <w:rFonts w:ascii="宋体" w:hAnsi="宋体" w:hint="eastAsia"/>
                <w:color w:val="000000" w:themeColor="text1"/>
                <w:kern w:val="0"/>
                <w:sz w:val="24"/>
              </w:rPr>
            </w:pPr>
            <w:r w:rsidRPr="00B37452">
              <w:rPr>
                <w:rFonts w:ascii="宋体" w:hAnsi="宋体"/>
                <w:color w:val="000000" w:themeColor="text1"/>
                <w:sz w:val="24"/>
              </w:rPr>
              <w:t>招标文件不接受进口产品投标的内容时，投标人所投产品不含进口产品；</w:t>
            </w:r>
          </w:p>
        </w:tc>
      </w:tr>
      <w:tr w:rsidR="00CC7481" w:rsidRPr="00B37452" w14:paraId="29DDB297" w14:textId="77777777">
        <w:trPr>
          <w:trHeight w:val="685"/>
          <w:jc w:val="center"/>
        </w:trPr>
        <w:tc>
          <w:tcPr>
            <w:tcW w:w="403" w:type="pct"/>
            <w:vAlign w:val="center"/>
          </w:tcPr>
          <w:p w14:paraId="2068CBB2" w14:textId="77777777" w:rsidR="00CC7481" w:rsidRPr="00B37452" w:rsidRDefault="00000000">
            <w:pPr>
              <w:widowControl/>
              <w:jc w:val="center"/>
              <w:rPr>
                <w:rFonts w:ascii="宋体" w:hAnsi="宋体" w:hint="eastAsia"/>
                <w:color w:val="000000" w:themeColor="text1"/>
                <w:kern w:val="0"/>
                <w:sz w:val="24"/>
              </w:rPr>
            </w:pPr>
            <w:r w:rsidRPr="00B37452">
              <w:rPr>
                <w:rFonts w:ascii="宋体" w:hAnsi="宋体"/>
                <w:color w:val="000000" w:themeColor="text1"/>
                <w:kern w:val="0"/>
                <w:sz w:val="24"/>
              </w:rPr>
              <w:lastRenderedPageBreak/>
              <w:t>12</w:t>
            </w:r>
          </w:p>
        </w:tc>
        <w:tc>
          <w:tcPr>
            <w:tcW w:w="975" w:type="pct"/>
            <w:vAlign w:val="center"/>
          </w:tcPr>
          <w:p w14:paraId="6F5B395D" w14:textId="77777777" w:rsidR="00CC7481" w:rsidRPr="00B37452" w:rsidRDefault="00000000">
            <w:pPr>
              <w:widowControl/>
              <w:jc w:val="left"/>
              <w:rPr>
                <w:rFonts w:ascii="宋体" w:hAnsi="宋体" w:hint="eastAsia"/>
                <w:color w:val="000000" w:themeColor="text1"/>
                <w:kern w:val="0"/>
                <w:sz w:val="24"/>
              </w:rPr>
            </w:pPr>
            <w:r w:rsidRPr="00B37452">
              <w:rPr>
                <w:rFonts w:ascii="宋体" w:hAnsi="宋体"/>
                <w:color w:val="000000" w:themeColor="text1"/>
                <w:kern w:val="0"/>
                <w:sz w:val="24"/>
              </w:rPr>
              <w:t>国家有关部门对投标人的投标产品有强制性规定或要求的</w:t>
            </w:r>
          </w:p>
        </w:tc>
        <w:tc>
          <w:tcPr>
            <w:tcW w:w="3620" w:type="pct"/>
            <w:vAlign w:val="center"/>
          </w:tcPr>
          <w:p w14:paraId="19B48C7D" w14:textId="77777777" w:rsidR="00CC7481" w:rsidRPr="00B37452" w:rsidRDefault="00000000">
            <w:pPr>
              <w:widowControl/>
              <w:jc w:val="left"/>
              <w:rPr>
                <w:rFonts w:ascii="宋体" w:hAnsi="宋体" w:hint="eastAsia"/>
                <w:color w:val="000000" w:themeColor="text1"/>
                <w:kern w:val="0"/>
                <w:sz w:val="24"/>
              </w:rPr>
            </w:pPr>
            <w:r w:rsidRPr="00B37452">
              <w:rPr>
                <w:rFonts w:ascii="宋体" w:hAnsi="宋体"/>
                <w:color w:val="000000" w:themeColor="text1"/>
                <w:kern w:val="0"/>
                <w:sz w:val="24"/>
              </w:rPr>
              <w:t>国家有关部门对投标人的投标产品有强制性规定或要求的（如相应技术、安全、节能和环保等），投标人的投标产品应符合相应规定或要求，并提供证明文件电子件：</w:t>
            </w:r>
          </w:p>
          <w:p w14:paraId="3E7E59DF" w14:textId="77777777" w:rsidR="00CC7481" w:rsidRPr="00B37452" w:rsidRDefault="00000000">
            <w:pPr>
              <w:widowControl/>
              <w:jc w:val="left"/>
              <w:rPr>
                <w:rFonts w:ascii="宋体" w:hAnsi="宋体" w:hint="eastAsia"/>
                <w:color w:val="000000" w:themeColor="text1"/>
                <w:kern w:val="0"/>
                <w:sz w:val="24"/>
              </w:rPr>
            </w:pPr>
            <w:r w:rsidRPr="00B37452">
              <w:rPr>
                <w:rFonts w:ascii="宋体" w:hAnsi="宋体"/>
                <w:color w:val="000000" w:themeColor="text1"/>
                <w:kern w:val="0"/>
                <w:sz w:val="24"/>
              </w:rPr>
              <w:t>1）采购的产品若属于《节能产品政府采购品目清单》范围中政府强制采购产品，则投标人所报产品必须获得国家确定的认证机构出具的、处于有效期之内的节能产品认证证书；</w:t>
            </w:r>
          </w:p>
          <w:p w14:paraId="104A9E46" w14:textId="77777777" w:rsidR="00CC7481" w:rsidRPr="00B37452" w:rsidRDefault="00000000">
            <w:pPr>
              <w:widowControl/>
              <w:jc w:val="left"/>
              <w:rPr>
                <w:rFonts w:ascii="宋体" w:hAnsi="宋体" w:hint="eastAsia"/>
                <w:color w:val="000000" w:themeColor="text1"/>
                <w:sz w:val="24"/>
              </w:rPr>
            </w:pPr>
            <w:r w:rsidRPr="00B37452">
              <w:rPr>
                <w:rFonts w:ascii="宋体" w:hAnsi="宋体"/>
                <w:color w:val="000000" w:themeColor="text1"/>
                <w:kern w:val="0"/>
                <w:sz w:val="24"/>
              </w:rPr>
              <w:t>2）</w:t>
            </w:r>
            <w:r w:rsidRPr="00B37452">
              <w:rPr>
                <w:rFonts w:ascii="宋体" w:hAnsi="宋体"/>
                <w:color w:val="000000" w:themeColor="text1"/>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B37452">
              <w:rPr>
                <w:rFonts w:ascii="宋体" w:hAnsi="宋体"/>
                <w:color w:val="000000" w:themeColor="text1"/>
                <w:kern w:val="0"/>
                <w:sz w:val="24"/>
              </w:rPr>
              <w:t>公安部颁发的计算机信息系统安全专用产品销售许可证</w:t>
            </w:r>
            <w:r w:rsidRPr="00B37452">
              <w:rPr>
                <w:rFonts w:ascii="宋体" w:hAnsi="宋体"/>
                <w:color w:val="000000" w:themeColor="text1"/>
                <w:sz w:val="24"/>
              </w:rPr>
              <w:t>，且在有效期内，亦视为符合要求）</w:t>
            </w:r>
          </w:p>
          <w:p w14:paraId="19A6AA3D" w14:textId="77777777" w:rsidR="00CC7481" w:rsidRPr="00B37452" w:rsidRDefault="00000000">
            <w:pPr>
              <w:widowControl/>
              <w:jc w:val="left"/>
              <w:rPr>
                <w:rFonts w:ascii="宋体" w:hAnsi="宋体" w:hint="eastAsia"/>
                <w:color w:val="000000" w:themeColor="text1"/>
                <w:kern w:val="0"/>
                <w:sz w:val="24"/>
              </w:rPr>
            </w:pPr>
            <w:r w:rsidRPr="00B37452">
              <w:rPr>
                <w:rFonts w:ascii="宋体" w:hAnsi="宋体"/>
                <w:color w:val="000000" w:themeColor="text1"/>
                <w:sz w:val="24"/>
              </w:rPr>
              <w:t>3）项目中涉及涂料、胶黏剂、油墨、清洗剂等挥发性有机物产品，且属于强制性标准的，供应商应执行符合本市和国家的VOCs 含量限制标准。</w:t>
            </w:r>
          </w:p>
        </w:tc>
      </w:tr>
      <w:tr w:rsidR="00CC7481" w:rsidRPr="00B37452" w14:paraId="642777A5" w14:textId="77777777">
        <w:trPr>
          <w:trHeight w:val="685"/>
          <w:jc w:val="center"/>
        </w:trPr>
        <w:tc>
          <w:tcPr>
            <w:tcW w:w="403" w:type="pct"/>
            <w:vAlign w:val="center"/>
          </w:tcPr>
          <w:p w14:paraId="391908D2" w14:textId="77777777" w:rsidR="00CC7481" w:rsidRPr="00B37452" w:rsidRDefault="00000000">
            <w:pPr>
              <w:widowControl/>
              <w:jc w:val="center"/>
              <w:rPr>
                <w:rFonts w:ascii="宋体" w:hAnsi="宋体" w:hint="eastAsia"/>
                <w:color w:val="000000" w:themeColor="text1"/>
                <w:kern w:val="0"/>
                <w:sz w:val="24"/>
              </w:rPr>
            </w:pPr>
            <w:r w:rsidRPr="00B37452">
              <w:rPr>
                <w:rFonts w:ascii="宋体" w:hAnsi="宋体"/>
                <w:color w:val="000000" w:themeColor="text1"/>
                <w:kern w:val="0"/>
                <w:sz w:val="24"/>
              </w:rPr>
              <w:t>13</w:t>
            </w:r>
          </w:p>
        </w:tc>
        <w:tc>
          <w:tcPr>
            <w:tcW w:w="975" w:type="pct"/>
            <w:vAlign w:val="center"/>
          </w:tcPr>
          <w:p w14:paraId="10744273" w14:textId="77777777" w:rsidR="00CC7481" w:rsidRPr="00B37452" w:rsidRDefault="00000000">
            <w:pPr>
              <w:widowControl/>
              <w:jc w:val="left"/>
              <w:rPr>
                <w:rFonts w:ascii="宋体" w:hAnsi="宋体" w:hint="eastAsia"/>
                <w:color w:val="000000" w:themeColor="text1"/>
                <w:kern w:val="0"/>
                <w:sz w:val="24"/>
              </w:rPr>
            </w:pPr>
            <w:r w:rsidRPr="00B37452">
              <w:rPr>
                <w:rFonts w:ascii="宋体" w:hAnsi="宋体"/>
                <w:color w:val="000000" w:themeColor="text1"/>
                <w:kern w:val="0"/>
                <w:sz w:val="24"/>
              </w:rPr>
              <w:t>公平竞争</w:t>
            </w:r>
          </w:p>
        </w:tc>
        <w:tc>
          <w:tcPr>
            <w:tcW w:w="3620" w:type="pct"/>
            <w:vAlign w:val="center"/>
          </w:tcPr>
          <w:p w14:paraId="5725E74E" w14:textId="77777777" w:rsidR="00CC7481" w:rsidRPr="00B37452" w:rsidRDefault="00000000">
            <w:pPr>
              <w:widowControl/>
              <w:jc w:val="left"/>
              <w:rPr>
                <w:rFonts w:ascii="宋体" w:hAnsi="宋体" w:hint="eastAsia"/>
                <w:color w:val="000000" w:themeColor="text1"/>
                <w:kern w:val="0"/>
                <w:sz w:val="24"/>
              </w:rPr>
            </w:pPr>
            <w:r w:rsidRPr="00B37452">
              <w:rPr>
                <w:rFonts w:ascii="宋体" w:hAnsi="宋体"/>
                <w:color w:val="000000" w:themeColor="text1"/>
                <w:sz w:val="24"/>
              </w:rPr>
              <w:t>投标人遵循公平竞争的原则，不存在恶意串通，妨碍其他投标人的竞争行为，不存在损害采购人或者其他投标人的合法权益情形的；</w:t>
            </w:r>
          </w:p>
        </w:tc>
      </w:tr>
      <w:tr w:rsidR="00CC7481" w:rsidRPr="00B37452" w14:paraId="138BD69E" w14:textId="77777777">
        <w:trPr>
          <w:trHeight w:val="685"/>
          <w:jc w:val="center"/>
        </w:trPr>
        <w:tc>
          <w:tcPr>
            <w:tcW w:w="403" w:type="pct"/>
            <w:vAlign w:val="center"/>
          </w:tcPr>
          <w:p w14:paraId="5925ECC0" w14:textId="77777777" w:rsidR="00CC7481" w:rsidRPr="00B37452" w:rsidRDefault="00000000">
            <w:pPr>
              <w:widowControl/>
              <w:jc w:val="center"/>
              <w:rPr>
                <w:rFonts w:ascii="宋体" w:hAnsi="宋体" w:hint="eastAsia"/>
                <w:color w:val="000000" w:themeColor="text1"/>
                <w:kern w:val="0"/>
                <w:sz w:val="24"/>
              </w:rPr>
            </w:pPr>
            <w:r w:rsidRPr="00B37452">
              <w:rPr>
                <w:rFonts w:ascii="宋体" w:hAnsi="宋体"/>
                <w:color w:val="000000" w:themeColor="text1"/>
                <w:kern w:val="0"/>
                <w:sz w:val="24"/>
              </w:rPr>
              <w:t>14</w:t>
            </w:r>
          </w:p>
        </w:tc>
        <w:tc>
          <w:tcPr>
            <w:tcW w:w="975" w:type="pct"/>
            <w:vAlign w:val="center"/>
          </w:tcPr>
          <w:p w14:paraId="1EF86C9A" w14:textId="77777777" w:rsidR="00CC7481" w:rsidRPr="00B37452" w:rsidRDefault="00000000">
            <w:pPr>
              <w:widowControl/>
              <w:jc w:val="left"/>
              <w:rPr>
                <w:rFonts w:ascii="宋体" w:hAnsi="宋体" w:hint="eastAsia"/>
                <w:color w:val="000000" w:themeColor="text1"/>
                <w:kern w:val="0"/>
                <w:sz w:val="24"/>
              </w:rPr>
            </w:pPr>
            <w:r w:rsidRPr="00B37452">
              <w:rPr>
                <w:rFonts w:ascii="宋体" w:hAnsi="宋体"/>
                <w:color w:val="000000" w:themeColor="text1"/>
                <w:kern w:val="0"/>
                <w:sz w:val="24"/>
              </w:rPr>
              <w:t>串通投标</w:t>
            </w:r>
          </w:p>
        </w:tc>
        <w:tc>
          <w:tcPr>
            <w:tcW w:w="3620" w:type="pct"/>
            <w:vAlign w:val="center"/>
          </w:tcPr>
          <w:p w14:paraId="3B6B042C" w14:textId="77777777" w:rsidR="00CC7481" w:rsidRPr="00B37452" w:rsidRDefault="00000000">
            <w:pPr>
              <w:widowControl/>
              <w:jc w:val="left"/>
              <w:rPr>
                <w:rFonts w:ascii="宋体" w:hAnsi="宋体" w:hint="eastAsia"/>
                <w:color w:val="000000" w:themeColor="text1"/>
                <w:kern w:val="0"/>
                <w:sz w:val="24"/>
              </w:rPr>
            </w:pPr>
            <w:r w:rsidRPr="00B37452">
              <w:rPr>
                <w:rFonts w:ascii="宋体" w:hAnsi="宋体"/>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CC7481" w:rsidRPr="00B37452" w14:paraId="095DCCCC" w14:textId="77777777">
        <w:trPr>
          <w:trHeight w:val="685"/>
          <w:jc w:val="center"/>
        </w:trPr>
        <w:tc>
          <w:tcPr>
            <w:tcW w:w="403" w:type="pct"/>
            <w:vAlign w:val="center"/>
          </w:tcPr>
          <w:p w14:paraId="76B51B93" w14:textId="77777777" w:rsidR="00CC7481" w:rsidRPr="00B37452" w:rsidRDefault="00000000">
            <w:pPr>
              <w:widowControl/>
              <w:jc w:val="center"/>
              <w:rPr>
                <w:rFonts w:ascii="宋体" w:hAnsi="宋体" w:hint="eastAsia"/>
                <w:color w:val="000000" w:themeColor="text1"/>
                <w:kern w:val="0"/>
                <w:sz w:val="24"/>
              </w:rPr>
            </w:pPr>
            <w:r w:rsidRPr="00B37452">
              <w:rPr>
                <w:rFonts w:ascii="宋体" w:hAnsi="宋体"/>
                <w:color w:val="000000" w:themeColor="text1"/>
                <w:kern w:val="0"/>
                <w:sz w:val="24"/>
              </w:rPr>
              <w:t>1</w:t>
            </w:r>
            <w:r w:rsidRPr="00B37452">
              <w:rPr>
                <w:rFonts w:ascii="宋体" w:hAnsi="宋体" w:hint="eastAsia"/>
                <w:color w:val="000000" w:themeColor="text1"/>
                <w:kern w:val="0"/>
                <w:sz w:val="24"/>
              </w:rPr>
              <w:t>5</w:t>
            </w:r>
          </w:p>
        </w:tc>
        <w:tc>
          <w:tcPr>
            <w:tcW w:w="975" w:type="pct"/>
            <w:vAlign w:val="center"/>
          </w:tcPr>
          <w:p w14:paraId="1CEFCEBD" w14:textId="77777777" w:rsidR="00CC7481" w:rsidRPr="00B37452" w:rsidRDefault="00000000">
            <w:pPr>
              <w:widowControl/>
              <w:jc w:val="left"/>
              <w:rPr>
                <w:rFonts w:ascii="宋体" w:hAnsi="宋体" w:hint="eastAsia"/>
                <w:color w:val="000000" w:themeColor="text1"/>
                <w:kern w:val="0"/>
                <w:sz w:val="24"/>
              </w:rPr>
            </w:pPr>
            <w:r w:rsidRPr="00B37452">
              <w:rPr>
                <w:rFonts w:ascii="宋体" w:hAnsi="宋体"/>
                <w:color w:val="000000" w:themeColor="text1"/>
                <w:kern w:val="0"/>
                <w:sz w:val="24"/>
              </w:rPr>
              <w:t>附加条件</w:t>
            </w:r>
          </w:p>
        </w:tc>
        <w:tc>
          <w:tcPr>
            <w:tcW w:w="3620" w:type="pct"/>
            <w:vAlign w:val="center"/>
          </w:tcPr>
          <w:p w14:paraId="36DAF7B6" w14:textId="77777777" w:rsidR="00CC7481" w:rsidRPr="00B37452" w:rsidRDefault="00000000">
            <w:pPr>
              <w:widowControl/>
              <w:jc w:val="left"/>
              <w:rPr>
                <w:rFonts w:ascii="宋体" w:hAnsi="宋体" w:hint="eastAsia"/>
                <w:color w:val="000000" w:themeColor="text1"/>
                <w:kern w:val="0"/>
                <w:sz w:val="24"/>
              </w:rPr>
            </w:pPr>
            <w:r w:rsidRPr="00B37452">
              <w:rPr>
                <w:rFonts w:ascii="宋体" w:hAnsi="宋体"/>
                <w:color w:val="000000" w:themeColor="text1"/>
                <w:kern w:val="0"/>
                <w:sz w:val="24"/>
              </w:rPr>
              <w:t>投标文件未含有采购人不能接受的附加条件的；</w:t>
            </w:r>
          </w:p>
        </w:tc>
      </w:tr>
      <w:tr w:rsidR="00CC7481" w:rsidRPr="00B37452" w14:paraId="756DA2F9" w14:textId="77777777">
        <w:trPr>
          <w:trHeight w:val="685"/>
          <w:jc w:val="center"/>
        </w:trPr>
        <w:tc>
          <w:tcPr>
            <w:tcW w:w="403" w:type="pct"/>
            <w:vAlign w:val="center"/>
          </w:tcPr>
          <w:p w14:paraId="6E86731E" w14:textId="77777777" w:rsidR="00CC7481" w:rsidRPr="00B37452" w:rsidRDefault="00000000">
            <w:pPr>
              <w:widowControl/>
              <w:jc w:val="center"/>
              <w:rPr>
                <w:rFonts w:ascii="宋体" w:hAnsi="宋体" w:hint="eastAsia"/>
                <w:color w:val="000000" w:themeColor="text1"/>
                <w:kern w:val="0"/>
                <w:sz w:val="24"/>
              </w:rPr>
            </w:pPr>
            <w:r w:rsidRPr="00B37452">
              <w:rPr>
                <w:rFonts w:ascii="宋体" w:hAnsi="宋体"/>
                <w:color w:val="000000" w:themeColor="text1"/>
                <w:kern w:val="0"/>
                <w:sz w:val="24"/>
              </w:rPr>
              <w:t>1</w:t>
            </w:r>
            <w:r w:rsidRPr="00B37452">
              <w:rPr>
                <w:rFonts w:ascii="宋体" w:hAnsi="宋体" w:hint="eastAsia"/>
                <w:color w:val="000000" w:themeColor="text1"/>
                <w:kern w:val="0"/>
                <w:sz w:val="24"/>
              </w:rPr>
              <w:t>6</w:t>
            </w:r>
          </w:p>
        </w:tc>
        <w:tc>
          <w:tcPr>
            <w:tcW w:w="975" w:type="pct"/>
            <w:vAlign w:val="center"/>
          </w:tcPr>
          <w:p w14:paraId="36FB2AE7" w14:textId="77777777" w:rsidR="00CC7481" w:rsidRPr="00B37452" w:rsidRDefault="00000000">
            <w:pPr>
              <w:widowControl/>
              <w:jc w:val="left"/>
              <w:rPr>
                <w:rFonts w:ascii="宋体" w:hAnsi="宋体" w:hint="eastAsia"/>
                <w:color w:val="000000" w:themeColor="text1"/>
                <w:kern w:val="0"/>
                <w:sz w:val="24"/>
              </w:rPr>
            </w:pPr>
            <w:r w:rsidRPr="00B37452">
              <w:rPr>
                <w:rFonts w:ascii="宋体" w:hAnsi="宋体"/>
                <w:color w:val="000000" w:themeColor="text1"/>
                <w:kern w:val="0"/>
                <w:sz w:val="24"/>
              </w:rPr>
              <w:t>其他无效情形</w:t>
            </w:r>
          </w:p>
        </w:tc>
        <w:tc>
          <w:tcPr>
            <w:tcW w:w="3620" w:type="pct"/>
            <w:vAlign w:val="center"/>
          </w:tcPr>
          <w:p w14:paraId="5CA9B410" w14:textId="77777777" w:rsidR="00CC7481" w:rsidRPr="00B37452" w:rsidRDefault="00000000">
            <w:pPr>
              <w:widowControl/>
              <w:jc w:val="left"/>
              <w:rPr>
                <w:rFonts w:ascii="宋体" w:hAnsi="宋体" w:hint="eastAsia"/>
                <w:color w:val="000000" w:themeColor="text1"/>
                <w:kern w:val="0"/>
                <w:sz w:val="24"/>
              </w:rPr>
            </w:pPr>
            <w:r w:rsidRPr="00B37452">
              <w:rPr>
                <w:rFonts w:ascii="宋体" w:hAnsi="宋体"/>
                <w:color w:val="000000" w:themeColor="text1"/>
                <w:sz w:val="24"/>
              </w:rPr>
              <w:t>投标人、投标文件不存在不符合法律、法规和招标文件规定的其他无效情形。</w:t>
            </w:r>
          </w:p>
        </w:tc>
      </w:tr>
    </w:tbl>
    <w:p w14:paraId="0A123082" w14:textId="77777777" w:rsidR="00CC7481" w:rsidRPr="00B37452" w:rsidRDefault="00CC7481">
      <w:pPr>
        <w:numPr>
          <w:ilvl w:val="0"/>
          <w:numId w:val="14"/>
        </w:numPr>
        <w:tabs>
          <w:tab w:val="left" w:pos="1080"/>
          <w:tab w:val="left" w:pos="1589"/>
        </w:tabs>
        <w:snapToGrid w:val="0"/>
        <w:spacing w:line="360" w:lineRule="auto"/>
        <w:rPr>
          <w:rFonts w:ascii="宋体" w:hAnsi="宋体" w:hint="eastAsia"/>
          <w:color w:val="000000" w:themeColor="text1"/>
          <w:sz w:val="24"/>
        </w:rPr>
        <w:sectPr w:rsidR="00CC7481" w:rsidRPr="00B37452">
          <w:headerReference w:type="even" r:id="rId14"/>
          <w:footerReference w:type="even" r:id="rId15"/>
          <w:headerReference w:type="first" r:id="rId16"/>
          <w:footerReference w:type="first" r:id="rId17"/>
          <w:pgSz w:w="11907" w:h="16840"/>
          <w:pgMar w:top="1418" w:right="1134" w:bottom="1418" w:left="1701" w:header="851" w:footer="851" w:gutter="0"/>
          <w:cols w:space="720"/>
          <w:docGrid w:linePitch="462"/>
        </w:sectPr>
      </w:pPr>
    </w:p>
    <w:p w14:paraId="76DB9D0D" w14:textId="77777777" w:rsidR="00CC7481" w:rsidRPr="00B37452" w:rsidRDefault="00000000">
      <w:pPr>
        <w:numPr>
          <w:ilvl w:val="0"/>
          <w:numId w:val="13"/>
        </w:numPr>
        <w:tabs>
          <w:tab w:val="left" w:pos="360"/>
        </w:tabs>
        <w:snapToGrid w:val="0"/>
        <w:spacing w:line="360" w:lineRule="auto"/>
        <w:outlineLvl w:val="1"/>
        <w:rPr>
          <w:rFonts w:ascii="宋体" w:hAnsi="宋体" w:hint="eastAsia"/>
          <w:color w:val="000000" w:themeColor="text1"/>
          <w:sz w:val="24"/>
        </w:rPr>
      </w:pPr>
      <w:r w:rsidRPr="00B37452">
        <w:rPr>
          <w:rFonts w:ascii="宋体" w:hAnsi="宋体"/>
          <w:color w:val="000000" w:themeColor="text1"/>
          <w:sz w:val="24"/>
        </w:rPr>
        <w:lastRenderedPageBreak/>
        <w:t>投标文件有关事项的澄清或者说明</w:t>
      </w:r>
    </w:p>
    <w:p w14:paraId="6224F3E8" w14:textId="77777777" w:rsidR="00CC7481" w:rsidRPr="00B37452" w:rsidRDefault="00000000">
      <w:pPr>
        <w:numPr>
          <w:ilvl w:val="1"/>
          <w:numId w:val="13"/>
        </w:numPr>
        <w:tabs>
          <w:tab w:val="left" w:pos="1080"/>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8" w:name="_Hlk144225607"/>
      <w:r w:rsidRPr="00B37452">
        <w:rPr>
          <w:rFonts w:ascii="宋体" w:hAnsi="宋体"/>
          <w:color w:val="000000" w:themeColor="text1"/>
          <w:sz w:val="24"/>
          <w:szCs w:val="20"/>
        </w:rPr>
        <w:t>若投标人为事业单位或其他组织或分支机构，可为单位负责人</w:t>
      </w:r>
      <w:bookmarkEnd w:id="798"/>
      <w:r w:rsidRPr="00B37452">
        <w:rPr>
          <w:rFonts w:ascii="宋体" w:hAnsi="宋体"/>
          <w:color w:val="000000" w:themeColor="text1"/>
          <w:sz w:val="24"/>
        </w:rPr>
        <w:t>）或其授权的代表签字。投标人的澄清、说明或者补正不得超出投标文件的范围或者改变投标文件的实质性内容。澄清文件将作为投标文件内容的一部分。</w:t>
      </w:r>
    </w:p>
    <w:p w14:paraId="3EADF29C" w14:textId="77777777" w:rsidR="00CC7481" w:rsidRPr="00B37452" w:rsidRDefault="00000000">
      <w:pPr>
        <w:numPr>
          <w:ilvl w:val="1"/>
          <w:numId w:val="13"/>
        </w:numPr>
        <w:tabs>
          <w:tab w:val="left" w:pos="1080"/>
        </w:tabs>
        <w:snapToGrid w:val="0"/>
        <w:spacing w:line="360" w:lineRule="auto"/>
        <w:ind w:left="1077" w:hanging="720"/>
        <w:rPr>
          <w:rFonts w:ascii="宋体" w:hAnsi="宋体" w:hint="eastAsia"/>
          <w:color w:val="000000" w:themeColor="text1"/>
          <w:sz w:val="24"/>
        </w:rPr>
      </w:pPr>
      <w:bookmarkStart w:id="799" w:name="_Hlk220085436"/>
      <w:r w:rsidRPr="00B37452">
        <w:rPr>
          <w:rFonts w:ascii="宋体" w:hAnsi="宋体" w:hint="eastAsia"/>
          <w:color w:val="000000" w:themeColor="text1"/>
          <w:sz w:val="24"/>
        </w:rPr>
        <w:t>异常低价处理</w:t>
      </w:r>
    </w:p>
    <w:p w14:paraId="324110A8" w14:textId="77777777" w:rsidR="00CC7481" w:rsidRPr="00B37452" w:rsidRDefault="00000000">
      <w:pPr>
        <w:numPr>
          <w:ilvl w:val="2"/>
          <w:numId w:val="13"/>
        </w:numPr>
        <w:tabs>
          <w:tab w:val="clear" w:pos="1980"/>
          <w:tab w:val="left" w:pos="1134"/>
          <w:tab w:val="left" w:pos="1276"/>
          <w:tab w:val="left" w:pos="1560"/>
          <w:tab w:val="left" w:pos="1701"/>
        </w:tabs>
        <w:snapToGrid w:val="0"/>
        <w:spacing w:line="360" w:lineRule="auto"/>
        <w:ind w:left="1843" w:hanging="709"/>
        <w:rPr>
          <w:rFonts w:ascii="宋体" w:hAnsi="宋体" w:hint="eastAsia"/>
          <w:color w:val="000000" w:themeColor="text1"/>
          <w:sz w:val="24"/>
        </w:rPr>
      </w:pPr>
      <w:r w:rsidRPr="00B37452">
        <w:rPr>
          <w:rFonts w:ascii="宋体" w:hAnsi="宋体" w:hint="eastAsia"/>
          <w:color w:val="000000" w:themeColor="text1"/>
          <w:sz w:val="24"/>
        </w:rPr>
        <w:t xml:space="preserve"> 政府采购评审中出现下列情形之一的，评审委员会应当启动异常低价投标（响应）审查程序：</w:t>
      </w:r>
    </w:p>
    <w:p w14:paraId="0528C989" w14:textId="77777777" w:rsidR="00CC7481" w:rsidRPr="00B37452" w:rsidRDefault="00000000">
      <w:pPr>
        <w:tabs>
          <w:tab w:val="left" w:pos="1589"/>
          <w:tab w:val="left" w:pos="1701"/>
          <w:tab w:val="left" w:pos="2035"/>
          <w:tab w:val="left" w:pos="2114"/>
        </w:tabs>
        <w:snapToGrid w:val="0"/>
        <w:spacing w:line="360" w:lineRule="auto"/>
        <w:ind w:left="1843" w:hanging="2"/>
        <w:rPr>
          <w:rFonts w:ascii="宋体" w:hAnsi="宋体" w:hint="eastAsia"/>
          <w:color w:val="000000" w:themeColor="text1"/>
          <w:sz w:val="24"/>
        </w:rPr>
      </w:pPr>
      <w:r w:rsidRPr="00B37452">
        <w:rPr>
          <w:rFonts w:ascii="宋体" w:hAnsi="宋体" w:hint="eastAsia"/>
          <w:color w:val="000000" w:themeColor="text1"/>
          <w:sz w:val="24"/>
        </w:rPr>
        <w:t>（1）投标（响应）报价低于全部通过符合性审查供应商投标（响应）报价平均值</w:t>
      </w:r>
      <w:r w:rsidRPr="00B37452">
        <w:rPr>
          <w:rFonts w:ascii="宋体" w:hAnsi="宋体"/>
          <w:color w:val="000000" w:themeColor="text1"/>
          <w:sz w:val="24"/>
          <w:u w:val="single"/>
        </w:rPr>
        <w:t>50</w:t>
      </w:r>
      <w:r w:rsidRPr="00B37452">
        <w:rPr>
          <w:rFonts w:ascii="宋体" w:hAnsi="宋体" w:hint="eastAsia"/>
          <w:color w:val="000000" w:themeColor="text1"/>
          <w:sz w:val="24"/>
        </w:rPr>
        <w:t>%的，即投标（响应）报价&lt;全部通过符合性审查供应商投标（响应）报价平均值×</w:t>
      </w:r>
      <w:r w:rsidRPr="00B37452">
        <w:rPr>
          <w:rFonts w:ascii="宋体" w:hAnsi="宋体"/>
          <w:color w:val="000000" w:themeColor="text1"/>
          <w:sz w:val="24"/>
          <w:u w:val="single"/>
        </w:rPr>
        <w:t>50</w:t>
      </w:r>
      <w:r w:rsidRPr="00B37452">
        <w:rPr>
          <w:rFonts w:ascii="宋体" w:hAnsi="宋体" w:hint="eastAsia"/>
          <w:color w:val="000000" w:themeColor="text1"/>
          <w:sz w:val="24"/>
        </w:rPr>
        <w:t>%；</w:t>
      </w:r>
    </w:p>
    <w:p w14:paraId="08C851B5" w14:textId="77777777" w:rsidR="00CC7481" w:rsidRPr="00B37452" w:rsidRDefault="00000000">
      <w:pPr>
        <w:tabs>
          <w:tab w:val="left" w:pos="1589"/>
          <w:tab w:val="left" w:pos="1701"/>
          <w:tab w:val="left" w:pos="2035"/>
          <w:tab w:val="left" w:pos="2114"/>
        </w:tabs>
        <w:snapToGrid w:val="0"/>
        <w:spacing w:line="360" w:lineRule="auto"/>
        <w:ind w:left="1843" w:hanging="2"/>
        <w:rPr>
          <w:rFonts w:ascii="宋体" w:hAnsi="宋体" w:hint="eastAsia"/>
          <w:color w:val="000000" w:themeColor="text1"/>
          <w:sz w:val="24"/>
        </w:rPr>
      </w:pPr>
      <w:r w:rsidRPr="00B37452">
        <w:rPr>
          <w:rFonts w:ascii="宋体" w:hAnsi="宋体" w:hint="eastAsia"/>
          <w:color w:val="000000" w:themeColor="text1"/>
          <w:sz w:val="24"/>
        </w:rPr>
        <w:t>（2）投标（响应）报价低于通过符合性审查的次低报价供应商投标（响应）报价</w:t>
      </w:r>
      <w:r w:rsidRPr="00B37452">
        <w:rPr>
          <w:rFonts w:ascii="宋体" w:hAnsi="宋体"/>
          <w:color w:val="000000" w:themeColor="text1"/>
          <w:sz w:val="24"/>
          <w:u w:val="single"/>
        </w:rPr>
        <w:t>50</w:t>
      </w:r>
      <w:r w:rsidRPr="00B37452">
        <w:rPr>
          <w:rFonts w:ascii="宋体" w:hAnsi="宋体" w:hint="eastAsia"/>
          <w:color w:val="000000" w:themeColor="text1"/>
          <w:sz w:val="24"/>
        </w:rPr>
        <w:t>%的，即投标（响应）报价&lt;通过符合性审查的次低报价供应商投标（响应）报价×</w:t>
      </w:r>
      <w:r w:rsidRPr="00B37452">
        <w:rPr>
          <w:rFonts w:ascii="宋体" w:hAnsi="宋体"/>
          <w:color w:val="000000" w:themeColor="text1"/>
          <w:sz w:val="24"/>
          <w:u w:val="single"/>
        </w:rPr>
        <w:t>50</w:t>
      </w:r>
      <w:r w:rsidRPr="00B37452">
        <w:rPr>
          <w:rFonts w:ascii="宋体" w:hAnsi="宋体" w:hint="eastAsia"/>
          <w:color w:val="000000" w:themeColor="text1"/>
          <w:sz w:val="24"/>
        </w:rPr>
        <w:t>%；</w:t>
      </w:r>
    </w:p>
    <w:p w14:paraId="07F3446E" w14:textId="77777777" w:rsidR="00CC7481" w:rsidRPr="00B37452" w:rsidRDefault="00000000">
      <w:pPr>
        <w:tabs>
          <w:tab w:val="left" w:pos="1589"/>
          <w:tab w:val="left" w:pos="1701"/>
          <w:tab w:val="left" w:pos="2035"/>
          <w:tab w:val="left" w:pos="2114"/>
        </w:tabs>
        <w:snapToGrid w:val="0"/>
        <w:spacing w:line="360" w:lineRule="auto"/>
        <w:ind w:left="1843" w:hanging="2"/>
        <w:rPr>
          <w:rFonts w:ascii="宋体" w:hAnsi="宋体" w:hint="eastAsia"/>
          <w:color w:val="000000" w:themeColor="text1"/>
          <w:sz w:val="24"/>
        </w:rPr>
      </w:pPr>
      <w:r w:rsidRPr="00B37452">
        <w:rPr>
          <w:rFonts w:ascii="宋体" w:hAnsi="宋体" w:hint="eastAsia"/>
          <w:color w:val="000000" w:themeColor="text1"/>
          <w:sz w:val="24"/>
        </w:rPr>
        <w:t>（3）投标（响应）报价低于采购项目最高限价</w:t>
      </w:r>
      <w:r w:rsidRPr="00B37452">
        <w:rPr>
          <w:rFonts w:ascii="宋体" w:hAnsi="宋体"/>
          <w:color w:val="000000" w:themeColor="text1"/>
          <w:sz w:val="24"/>
          <w:u w:val="single"/>
        </w:rPr>
        <w:t>45</w:t>
      </w:r>
      <w:r w:rsidRPr="00B37452">
        <w:rPr>
          <w:rFonts w:ascii="宋体" w:hAnsi="宋体" w:hint="eastAsia"/>
          <w:color w:val="000000" w:themeColor="text1"/>
          <w:sz w:val="24"/>
        </w:rPr>
        <w:t>%的，即投标（响应）报价&lt;采购项目最高限价×</w:t>
      </w:r>
      <w:r w:rsidRPr="00B37452">
        <w:rPr>
          <w:rFonts w:ascii="宋体" w:hAnsi="宋体"/>
          <w:color w:val="000000" w:themeColor="text1"/>
          <w:sz w:val="24"/>
          <w:u w:val="single"/>
        </w:rPr>
        <w:t>45</w:t>
      </w:r>
      <w:r w:rsidRPr="00B37452">
        <w:rPr>
          <w:rFonts w:ascii="宋体" w:hAnsi="宋体" w:hint="eastAsia"/>
          <w:color w:val="000000" w:themeColor="text1"/>
          <w:sz w:val="24"/>
        </w:rPr>
        <w:t>%；</w:t>
      </w:r>
      <w:r w:rsidRPr="00B37452">
        <w:rPr>
          <w:rFonts w:ascii="宋体" w:hAnsi="宋体"/>
          <w:color w:val="000000" w:themeColor="text1"/>
          <w:sz w:val="24"/>
        </w:rPr>
        <w:t>未设定最高限价的采购项目，以采购项目预算金额作为最高限价</w:t>
      </w:r>
      <w:r w:rsidRPr="00B37452">
        <w:rPr>
          <w:rFonts w:ascii="宋体" w:hAnsi="宋体" w:hint="eastAsia"/>
          <w:color w:val="000000" w:themeColor="text1"/>
          <w:sz w:val="24"/>
        </w:rPr>
        <w:t>；</w:t>
      </w:r>
    </w:p>
    <w:p w14:paraId="1A94E1DE" w14:textId="77777777" w:rsidR="00CC7481" w:rsidRPr="00B37452" w:rsidRDefault="00000000">
      <w:pPr>
        <w:tabs>
          <w:tab w:val="left" w:pos="1589"/>
          <w:tab w:val="left" w:pos="1701"/>
          <w:tab w:val="left" w:pos="2035"/>
          <w:tab w:val="left" w:pos="2114"/>
        </w:tabs>
        <w:snapToGrid w:val="0"/>
        <w:spacing w:line="360" w:lineRule="auto"/>
        <w:ind w:left="1843" w:hanging="2"/>
        <w:rPr>
          <w:rFonts w:ascii="宋体" w:hAnsi="宋体" w:hint="eastAsia"/>
          <w:color w:val="000000" w:themeColor="text1"/>
          <w:sz w:val="24"/>
        </w:rPr>
      </w:pPr>
      <w:r w:rsidRPr="00B37452">
        <w:rPr>
          <w:rFonts w:ascii="宋体" w:hAnsi="宋体" w:hint="eastAsia"/>
          <w:color w:val="000000" w:themeColor="text1"/>
          <w:sz w:val="24"/>
        </w:rPr>
        <w:t>（4）评审委员会基于专业判断，认为供应商报价过低，有可能影响产品质量或者不能诚信履约的其他情形。</w:t>
      </w:r>
    </w:p>
    <w:p w14:paraId="5CA9B413" w14:textId="77777777" w:rsidR="00CC7481" w:rsidRPr="00B37452" w:rsidRDefault="00000000">
      <w:pPr>
        <w:numPr>
          <w:ilvl w:val="2"/>
          <w:numId w:val="13"/>
        </w:numPr>
        <w:tabs>
          <w:tab w:val="clear" w:pos="1980"/>
          <w:tab w:val="left" w:pos="1134"/>
          <w:tab w:val="left" w:pos="1276"/>
          <w:tab w:val="left" w:pos="1560"/>
          <w:tab w:val="left" w:pos="1701"/>
        </w:tabs>
        <w:snapToGrid w:val="0"/>
        <w:spacing w:line="360" w:lineRule="auto"/>
        <w:ind w:left="1843" w:hanging="709"/>
        <w:rPr>
          <w:rFonts w:ascii="宋体" w:hAnsi="宋体" w:hint="eastAsia"/>
          <w:color w:val="000000" w:themeColor="text1"/>
          <w:sz w:val="24"/>
        </w:rPr>
      </w:pPr>
      <w:r w:rsidRPr="00B37452">
        <w:rPr>
          <w:rFonts w:ascii="宋体" w:hAnsi="宋体" w:hint="eastAsia"/>
          <w:color w:val="000000" w:themeColor="text1"/>
          <w:sz w:val="24"/>
        </w:rPr>
        <w:t xml:space="preserve"> </w:t>
      </w:r>
      <w:r w:rsidRPr="00B37452">
        <w:rPr>
          <w:rFonts w:ascii="宋体" w:hAnsi="宋体"/>
          <w:color w:val="000000" w:themeColor="text1"/>
          <w:sz w:val="24"/>
        </w:rPr>
        <w:t>评审委员会启动异常低价投标（响应）审查后，属于前述第</w:t>
      </w:r>
      <w:r w:rsidRPr="00B37452">
        <w:rPr>
          <w:rFonts w:ascii="宋体" w:hAnsi="宋体" w:hint="eastAsia"/>
          <w:color w:val="000000" w:themeColor="text1"/>
          <w:sz w:val="24"/>
        </w:rPr>
        <w:t>（1）</w:t>
      </w:r>
      <w:r w:rsidRPr="00B37452">
        <w:rPr>
          <w:rFonts w:ascii="宋体" w:hAnsi="宋体"/>
          <w:color w:val="000000" w:themeColor="text1"/>
          <w:sz w:val="24"/>
        </w:rPr>
        <w:t>项至第</w:t>
      </w:r>
      <w:r w:rsidRPr="00B37452">
        <w:rPr>
          <w:rFonts w:ascii="宋体" w:hAnsi="宋体" w:hint="eastAsia"/>
          <w:color w:val="000000" w:themeColor="text1"/>
          <w:sz w:val="24"/>
        </w:rPr>
        <w:t>（</w:t>
      </w:r>
      <w:r w:rsidRPr="00B37452">
        <w:rPr>
          <w:rFonts w:ascii="宋体" w:hAnsi="宋体"/>
          <w:color w:val="000000" w:themeColor="text1"/>
          <w:sz w:val="24"/>
        </w:rPr>
        <w:t>4</w:t>
      </w:r>
      <w:r w:rsidRPr="00B37452">
        <w:rPr>
          <w:rFonts w:ascii="宋体" w:hAnsi="宋体" w:hint="eastAsia"/>
          <w:color w:val="000000" w:themeColor="text1"/>
          <w:sz w:val="24"/>
        </w:rPr>
        <w:t>）</w:t>
      </w:r>
      <w:r w:rsidRPr="00B37452">
        <w:rPr>
          <w:rFonts w:ascii="宋体" w:hAnsi="宋体"/>
          <w:color w:val="000000" w:themeColor="text1"/>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sidRPr="00B37452">
        <w:rPr>
          <w:rFonts w:ascii="宋体" w:hAnsi="宋体" w:hint="eastAsia"/>
          <w:color w:val="000000" w:themeColor="text1"/>
          <w:sz w:val="24"/>
        </w:rPr>
        <w:t>（</w:t>
      </w:r>
      <w:r w:rsidRPr="00B37452">
        <w:rPr>
          <w:rFonts w:ascii="宋体" w:hAnsi="宋体"/>
          <w:color w:val="000000" w:themeColor="text1"/>
          <w:sz w:val="24"/>
        </w:rPr>
        <w:t>3</w:t>
      </w:r>
      <w:r w:rsidRPr="00B37452">
        <w:rPr>
          <w:rFonts w:ascii="宋体" w:hAnsi="宋体" w:hint="eastAsia"/>
          <w:color w:val="000000" w:themeColor="text1"/>
          <w:sz w:val="24"/>
        </w:rPr>
        <w:t>）</w:t>
      </w:r>
      <w:r w:rsidRPr="00B37452">
        <w:rPr>
          <w:rFonts w:ascii="宋体" w:hAnsi="宋体"/>
          <w:color w:val="000000" w:themeColor="text1"/>
          <w:sz w:val="24"/>
        </w:rPr>
        <w:t>项情形，供应商已随投标（响应）文件一并提交相关书面说明及必要的证明材料的，在评审现场可不再重复提交。</w:t>
      </w:r>
    </w:p>
    <w:p w14:paraId="756E201B" w14:textId="77777777" w:rsidR="00CC7481" w:rsidRPr="00B37452" w:rsidRDefault="00000000">
      <w:pPr>
        <w:numPr>
          <w:ilvl w:val="2"/>
          <w:numId w:val="13"/>
        </w:numPr>
        <w:tabs>
          <w:tab w:val="clear" w:pos="1980"/>
          <w:tab w:val="left" w:pos="1134"/>
          <w:tab w:val="left" w:pos="1276"/>
          <w:tab w:val="left" w:pos="1560"/>
          <w:tab w:val="left" w:pos="1701"/>
        </w:tabs>
        <w:snapToGrid w:val="0"/>
        <w:spacing w:line="360" w:lineRule="auto"/>
        <w:ind w:left="1843" w:hanging="709"/>
        <w:rPr>
          <w:rFonts w:ascii="宋体" w:hAnsi="宋体" w:hint="eastAsia"/>
          <w:color w:val="000000" w:themeColor="text1"/>
          <w:sz w:val="24"/>
        </w:rPr>
      </w:pPr>
      <w:r w:rsidRPr="00B37452">
        <w:rPr>
          <w:rFonts w:ascii="宋体" w:hAnsi="宋体" w:hint="eastAsia"/>
          <w:color w:val="000000" w:themeColor="text1"/>
          <w:sz w:val="24"/>
        </w:rPr>
        <w:t xml:space="preserve"> </w:t>
      </w:r>
      <w:r w:rsidRPr="00B37452">
        <w:rPr>
          <w:rFonts w:ascii="宋体" w:hAnsi="宋体"/>
          <w:color w:val="000000" w:themeColor="text1"/>
          <w:sz w:val="24"/>
        </w:rPr>
        <w:t>评审委员会依据专业经验，参考同类项目中标（成交）价格、类似产品</w:t>
      </w:r>
      <w:r w:rsidRPr="00B37452">
        <w:rPr>
          <w:rFonts w:ascii="宋体" w:hAnsi="宋体"/>
          <w:color w:val="000000" w:themeColor="text1"/>
          <w:sz w:val="24"/>
        </w:rPr>
        <w:lastRenderedPageBreak/>
        <w:t>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B37452">
        <w:rPr>
          <w:rFonts w:ascii="宋体" w:hAnsi="宋体"/>
          <w:b/>
          <w:bCs/>
          <w:color w:val="000000" w:themeColor="text1"/>
          <w:sz w:val="24"/>
        </w:rPr>
        <w:t>无效投标（响应）</w:t>
      </w:r>
      <w:r w:rsidRPr="00B37452">
        <w:rPr>
          <w:rFonts w:ascii="宋体" w:hAnsi="宋体"/>
          <w:color w:val="000000" w:themeColor="text1"/>
          <w:sz w:val="24"/>
        </w:rPr>
        <w:t>处理。</w:t>
      </w:r>
    </w:p>
    <w:p w14:paraId="1CD29888" w14:textId="77777777" w:rsidR="00CC7481" w:rsidRPr="00B37452" w:rsidRDefault="00000000">
      <w:pPr>
        <w:numPr>
          <w:ilvl w:val="2"/>
          <w:numId w:val="13"/>
        </w:numPr>
        <w:tabs>
          <w:tab w:val="clear" w:pos="1980"/>
          <w:tab w:val="left" w:pos="1134"/>
          <w:tab w:val="left" w:pos="1276"/>
          <w:tab w:val="left" w:pos="1560"/>
          <w:tab w:val="left" w:pos="1701"/>
        </w:tabs>
        <w:snapToGrid w:val="0"/>
        <w:spacing w:line="360" w:lineRule="auto"/>
        <w:ind w:left="1843" w:hanging="709"/>
        <w:rPr>
          <w:rFonts w:ascii="宋体" w:hAnsi="宋体" w:hint="eastAsia"/>
          <w:color w:val="000000" w:themeColor="text1"/>
          <w:sz w:val="24"/>
        </w:rPr>
      </w:pPr>
      <w:bookmarkStart w:id="800" w:name="_Hlk190337965"/>
      <w:r w:rsidRPr="00B37452">
        <w:rPr>
          <w:rFonts w:ascii="宋体" w:hAnsi="宋体" w:hint="eastAsia"/>
          <w:color w:val="000000" w:themeColor="text1"/>
          <w:sz w:val="24"/>
        </w:rPr>
        <w:t xml:space="preserve"> 上述投标（响应）报价指按照本章2.4修正后的报价</w:t>
      </w:r>
      <w:bookmarkEnd w:id="800"/>
      <w:r w:rsidRPr="00B37452">
        <w:rPr>
          <w:rFonts w:ascii="宋体" w:hAnsi="宋体" w:hint="eastAsia"/>
          <w:color w:val="000000" w:themeColor="text1"/>
          <w:sz w:val="24"/>
        </w:rPr>
        <w:t>。</w:t>
      </w:r>
    </w:p>
    <w:bookmarkEnd w:id="799"/>
    <w:p w14:paraId="56326276" w14:textId="77777777" w:rsidR="00CC7481" w:rsidRPr="00B37452" w:rsidRDefault="00000000">
      <w:pPr>
        <w:numPr>
          <w:ilvl w:val="1"/>
          <w:numId w:val="13"/>
        </w:numPr>
        <w:tabs>
          <w:tab w:val="left" w:pos="1080"/>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B37452">
        <w:rPr>
          <w:rFonts w:ascii="宋体" w:hAnsi="宋体"/>
          <w:b/>
          <w:color w:val="000000" w:themeColor="text1"/>
          <w:sz w:val="24"/>
        </w:rPr>
        <w:t>投标无效</w:t>
      </w:r>
      <w:r w:rsidRPr="00B37452">
        <w:rPr>
          <w:rFonts w:ascii="宋体" w:hAnsi="宋体"/>
          <w:color w:val="000000" w:themeColor="text1"/>
          <w:sz w:val="24"/>
        </w:rPr>
        <w:t>。</w:t>
      </w:r>
    </w:p>
    <w:p w14:paraId="65F82687" w14:textId="77777777" w:rsidR="00CC7481" w:rsidRPr="00B37452" w:rsidRDefault="00000000">
      <w:pPr>
        <w:numPr>
          <w:ilvl w:val="1"/>
          <w:numId w:val="13"/>
        </w:numPr>
        <w:tabs>
          <w:tab w:val="left" w:pos="1080"/>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投标文件报价出现前后不一致的，按照下列规定修正：</w:t>
      </w:r>
    </w:p>
    <w:p w14:paraId="7BEAE4D4" w14:textId="77777777" w:rsidR="00CC7481" w:rsidRPr="00B37452" w:rsidRDefault="00000000">
      <w:pPr>
        <w:numPr>
          <w:ilvl w:val="2"/>
          <w:numId w:val="13"/>
        </w:numPr>
        <w:tabs>
          <w:tab w:val="left" w:pos="1080"/>
          <w:tab w:val="left" w:pos="1589"/>
          <w:tab w:val="left" w:pos="2035"/>
          <w:tab w:val="left" w:pos="2114"/>
        </w:tabs>
        <w:snapToGrid w:val="0"/>
        <w:spacing w:line="360" w:lineRule="auto"/>
        <w:ind w:left="2035"/>
        <w:rPr>
          <w:rFonts w:ascii="宋体" w:hAnsi="宋体" w:hint="eastAsia"/>
          <w:color w:val="000000" w:themeColor="text1"/>
          <w:sz w:val="24"/>
        </w:rPr>
      </w:pPr>
      <w:r w:rsidRPr="00B37452">
        <w:rPr>
          <w:rFonts w:ascii="宋体" w:hAnsi="宋体"/>
          <w:color w:val="000000" w:themeColor="text1"/>
          <w:sz w:val="24"/>
        </w:rPr>
        <w:t>招标文件对于报价修正是否另有规定：</w:t>
      </w:r>
    </w:p>
    <w:p w14:paraId="7D598668" w14:textId="77777777" w:rsidR="00CC7481" w:rsidRPr="00B37452" w:rsidRDefault="00000000">
      <w:pPr>
        <w:tabs>
          <w:tab w:val="left" w:pos="1080"/>
          <w:tab w:val="left" w:pos="1589"/>
          <w:tab w:val="left" w:pos="2035"/>
          <w:tab w:val="left" w:pos="2114"/>
        </w:tabs>
        <w:snapToGrid w:val="0"/>
        <w:spacing w:line="360" w:lineRule="auto"/>
        <w:ind w:left="2035"/>
        <w:rPr>
          <w:rFonts w:ascii="宋体" w:hAnsi="宋体" w:hint="eastAsia"/>
          <w:color w:val="000000" w:themeColor="text1"/>
          <w:sz w:val="24"/>
          <w:u w:val="single"/>
        </w:rPr>
      </w:pPr>
      <w:r w:rsidRPr="00B37452">
        <w:rPr>
          <w:rFonts w:ascii="宋体" w:hAnsi="宋体" w:cs="仿宋_GB2312" w:hint="eastAsia"/>
          <w:color w:val="000000" w:themeColor="text1"/>
          <w:sz w:val="24"/>
        </w:rPr>
        <w:t>□</w:t>
      </w:r>
      <w:r w:rsidRPr="00B37452">
        <w:rPr>
          <w:rFonts w:ascii="宋体" w:hAnsi="宋体"/>
          <w:color w:val="000000" w:themeColor="text1"/>
          <w:sz w:val="24"/>
        </w:rPr>
        <w:t>有，具体规定为：______________</w:t>
      </w:r>
    </w:p>
    <w:p w14:paraId="6E864B79" w14:textId="77777777" w:rsidR="00CC7481" w:rsidRPr="00B37452" w:rsidRDefault="00000000">
      <w:pPr>
        <w:tabs>
          <w:tab w:val="left" w:pos="1080"/>
          <w:tab w:val="left" w:pos="1589"/>
          <w:tab w:val="left" w:pos="2035"/>
          <w:tab w:val="left" w:pos="2114"/>
        </w:tabs>
        <w:snapToGrid w:val="0"/>
        <w:spacing w:line="360" w:lineRule="auto"/>
        <w:ind w:left="2035"/>
        <w:rPr>
          <w:rFonts w:ascii="宋体" w:hAnsi="宋体" w:hint="eastAsia"/>
          <w:color w:val="000000" w:themeColor="text1"/>
          <w:sz w:val="24"/>
        </w:rPr>
      </w:pPr>
      <w:r w:rsidRPr="00B37452">
        <w:rPr>
          <w:rFonts w:ascii="宋体" w:hAnsi="宋体" w:cs="仿宋_GB2312" w:hint="eastAsia"/>
          <w:color w:val="000000" w:themeColor="text1"/>
          <w:sz w:val="24"/>
        </w:rPr>
        <w:t>■</w:t>
      </w:r>
      <w:r w:rsidRPr="00B37452">
        <w:rPr>
          <w:rFonts w:ascii="宋体" w:hAnsi="宋体"/>
          <w:color w:val="000000" w:themeColor="text1"/>
          <w:sz w:val="24"/>
        </w:rPr>
        <w:t>无，按下述2.4.2-2.4.7项规定修正。</w:t>
      </w:r>
    </w:p>
    <w:p w14:paraId="310A5F5D" w14:textId="77777777" w:rsidR="00CC7481" w:rsidRPr="00B37452" w:rsidRDefault="00000000">
      <w:pPr>
        <w:numPr>
          <w:ilvl w:val="2"/>
          <w:numId w:val="13"/>
        </w:numPr>
        <w:tabs>
          <w:tab w:val="left" w:pos="2035"/>
          <w:tab w:val="left" w:pos="2114"/>
          <w:tab w:val="left" w:pos="2977"/>
        </w:tabs>
        <w:snapToGrid w:val="0"/>
        <w:spacing w:line="360" w:lineRule="auto"/>
        <w:ind w:left="2035"/>
        <w:rPr>
          <w:rFonts w:ascii="宋体" w:hAnsi="宋体" w:hint="eastAsia"/>
          <w:color w:val="000000" w:themeColor="text1"/>
          <w:sz w:val="24"/>
        </w:rPr>
      </w:pPr>
      <w:r w:rsidRPr="00B37452">
        <w:rPr>
          <w:rFonts w:ascii="宋体" w:hAnsi="宋体"/>
          <w:color w:val="000000" w:themeColor="text1"/>
          <w:sz w:val="24"/>
        </w:rPr>
        <w:t>单独递交的开标一览表（报价表）与投标文件中开标一览表（报价表）内容不一致的，以单独递交的开标一览表（报价表）为准；</w:t>
      </w:r>
    </w:p>
    <w:p w14:paraId="75F936BE" w14:textId="77777777" w:rsidR="00CC7481" w:rsidRPr="00B37452" w:rsidRDefault="00000000">
      <w:pPr>
        <w:numPr>
          <w:ilvl w:val="2"/>
          <w:numId w:val="13"/>
        </w:numPr>
        <w:tabs>
          <w:tab w:val="left" w:pos="2035"/>
          <w:tab w:val="left" w:pos="2114"/>
          <w:tab w:val="left" w:pos="2977"/>
        </w:tabs>
        <w:snapToGrid w:val="0"/>
        <w:spacing w:line="360" w:lineRule="auto"/>
        <w:ind w:left="2035"/>
        <w:rPr>
          <w:rFonts w:ascii="宋体" w:hAnsi="宋体" w:hint="eastAsia"/>
          <w:color w:val="000000" w:themeColor="text1"/>
          <w:sz w:val="24"/>
        </w:rPr>
      </w:pPr>
      <w:r w:rsidRPr="00B37452">
        <w:rPr>
          <w:rFonts w:ascii="宋体" w:hAnsi="宋体"/>
          <w:color w:val="000000" w:themeColor="text1"/>
          <w:sz w:val="24"/>
        </w:rPr>
        <w:t>投标文件中开标一览表（报价表）内容与投标文件中相应内容不一致的，以开标一览表（报价表）为准；</w:t>
      </w:r>
    </w:p>
    <w:p w14:paraId="74B60D8F" w14:textId="77777777" w:rsidR="00CC7481" w:rsidRPr="00B37452" w:rsidRDefault="00000000">
      <w:pPr>
        <w:numPr>
          <w:ilvl w:val="2"/>
          <w:numId w:val="13"/>
        </w:numPr>
        <w:tabs>
          <w:tab w:val="left" w:pos="2035"/>
          <w:tab w:val="left" w:pos="2114"/>
          <w:tab w:val="left" w:pos="2977"/>
        </w:tabs>
        <w:snapToGrid w:val="0"/>
        <w:spacing w:line="360" w:lineRule="auto"/>
        <w:ind w:left="2035"/>
        <w:rPr>
          <w:rFonts w:ascii="宋体" w:hAnsi="宋体" w:hint="eastAsia"/>
          <w:color w:val="000000" w:themeColor="text1"/>
          <w:sz w:val="24"/>
        </w:rPr>
      </w:pPr>
      <w:r w:rsidRPr="00B37452">
        <w:rPr>
          <w:rFonts w:ascii="宋体" w:hAnsi="宋体"/>
          <w:color w:val="000000" w:themeColor="text1"/>
          <w:sz w:val="24"/>
        </w:rPr>
        <w:t>大写金额和小写金额不一致的，以大写金额为准；</w:t>
      </w:r>
    </w:p>
    <w:p w14:paraId="07330E94" w14:textId="77777777" w:rsidR="00CC7481" w:rsidRPr="00B37452" w:rsidRDefault="00000000">
      <w:pPr>
        <w:numPr>
          <w:ilvl w:val="2"/>
          <w:numId w:val="13"/>
        </w:numPr>
        <w:tabs>
          <w:tab w:val="left" w:pos="2035"/>
          <w:tab w:val="left" w:pos="2114"/>
          <w:tab w:val="left" w:pos="2977"/>
        </w:tabs>
        <w:snapToGrid w:val="0"/>
        <w:spacing w:line="360" w:lineRule="auto"/>
        <w:ind w:left="2035"/>
        <w:rPr>
          <w:rFonts w:ascii="宋体" w:hAnsi="宋体" w:hint="eastAsia"/>
          <w:color w:val="000000" w:themeColor="text1"/>
          <w:sz w:val="24"/>
        </w:rPr>
      </w:pPr>
      <w:r w:rsidRPr="00B37452">
        <w:rPr>
          <w:rFonts w:ascii="宋体" w:hAnsi="宋体"/>
          <w:color w:val="000000" w:themeColor="text1"/>
          <w:sz w:val="24"/>
        </w:rPr>
        <w:t>单价金额小数点或者百分比有明显错位的，以开标一览表的总价为准，并修改单价；</w:t>
      </w:r>
    </w:p>
    <w:p w14:paraId="4CC2FF55" w14:textId="77777777" w:rsidR="00CC7481" w:rsidRPr="00B37452" w:rsidRDefault="00000000">
      <w:pPr>
        <w:numPr>
          <w:ilvl w:val="2"/>
          <w:numId w:val="13"/>
        </w:numPr>
        <w:tabs>
          <w:tab w:val="left" w:pos="2035"/>
          <w:tab w:val="left" w:pos="2114"/>
          <w:tab w:val="left" w:pos="2977"/>
        </w:tabs>
        <w:snapToGrid w:val="0"/>
        <w:spacing w:line="360" w:lineRule="auto"/>
        <w:ind w:left="2035"/>
        <w:rPr>
          <w:rFonts w:ascii="宋体" w:hAnsi="宋体" w:hint="eastAsia"/>
          <w:color w:val="000000" w:themeColor="text1"/>
          <w:sz w:val="24"/>
        </w:rPr>
      </w:pPr>
      <w:r w:rsidRPr="00B37452">
        <w:rPr>
          <w:rFonts w:ascii="宋体" w:hAnsi="宋体"/>
          <w:color w:val="000000" w:themeColor="text1"/>
          <w:sz w:val="24"/>
        </w:rPr>
        <w:t>总价金额与按单价汇总金额不一致的，以单价金额计算结果为准。</w:t>
      </w:r>
    </w:p>
    <w:p w14:paraId="6FCA493A" w14:textId="77777777" w:rsidR="00CC7481" w:rsidRPr="00B37452" w:rsidRDefault="00000000">
      <w:pPr>
        <w:numPr>
          <w:ilvl w:val="2"/>
          <w:numId w:val="13"/>
        </w:numPr>
        <w:tabs>
          <w:tab w:val="left" w:pos="1080"/>
          <w:tab w:val="left" w:pos="1589"/>
          <w:tab w:val="left" w:pos="2035"/>
          <w:tab w:val="left" w:pos="2114"/>
        </w:tabs>
        <w:snapToGrid w:val="0"/>
        <w:spacing w:line="360" w:lineRule="auto"/>
        <w:ind w:left="2035"/>
        <w:rPr>
          <w:rFonts w:ascii="宋体" w:hAnsi="宋体" w:hint="eastAsia"/>
          <w:color w:val="000000" w:themeColor="text1"/>
          <w:sz w:val="24"/>
        </w:rPr>
      </w:pPr>
      <w:r w:rsidRPr="00B37452">
        <w:rPr>
          <w:rFonts w:ascii="宋体" w:hAnsi="宋体"/>
          <w:color w:val="000000" w:themeColor="text1"/>
          <w:sz w:val="24"/>
        </w:rPr>
        <w:t>同时出现两种以上不一致的，按照前款规定的顺序修正。</w:t>
      </w:r>
    </w:p>
    <w:p w14:paraId="3E681EBF" w14:textId="77777777" w:rsidR="00CC7481" w:rsidRPr="00B37452" w:rsidRDefault="00000000">
      <w:pPr>
        <w:numPr>
          <w:ilvl w:val="2"/>
          <w:numId w:val="13"/>
        </w:numPr>
        <w:tabs>
          <w:tab w:val="left" w:pos="1080"/>
          <w:tab w:val="left" w:pos="1589"/>
          <w:tab w:val="left" w:pos="2035"/>
          <w:tab w:val="left" w:pos="2114"/>
        </w:tabs>
        <w:snapToGrid w:val="0"/>
        <w:spacing w:line="360" w:lineRule="auto"/>
        <w:ind w:left="2035"/>
        <w:rPr>
          <w:rFonts w:ascii="宋体" w:hAnsi="宋体" w:hint="eastAsia"/>
          <w:color w:val="000000" w:themeColor="text1"/>
          <w:sz w:val="24"/>
        </w:rPr>
      </w:pPr>
      <w:r w:rsidRPr="00B37452">
        <w:rPr>
          <w:rFonts w:ascii="宋体" w:hAnsi="宋体"/>
          <w:color w:val="000000" w:themeColor="text1"/>
          <w:sz w:val="24"/>
        </w:rPr>
        <w:t>修正后的报价经投标人书面确认后产生约束力，投标人不确认的，其</w:t>
      </w:r>
      <w:r w:rsidRPr="00B37452">
        <w:rPr>
          <w:rFonts w:ascii="宋体" w:hAnsi="宋体"/>
          <w:b/>
          <w:color w:val="000000" w:themeColor="text1"/>
          <w:sz w:val="24"/>
        </w:rPr>
        <w:t>投标无效</w:t>
      </w:r>
      <w:r w:rsidRPr="00B37452">
        <w:rPr>
          <w:rFonts w:ascii="宋体" w:hAnsi="宋体"/>
          <w:color w:val="000000" w:themeColor="text1"/>
          <w:sz w:val="24"/>
        </w:rPr>
        <w:t>。</w:t>
      </w:r>
    </w:p>
    <w:p w14:paraId="3B7055C9" w14:textId="77777777" w:rsidR="00CC7481" w:rsidRPr="00B37452" w:rsidRDefault="00000000">
      <w:pPr>
        <w:numPr>
          <w:ilvl w:val="1"/>
          <w:numId w:val="13"/>
        </w:numPr>
        <w:tabs>
          <w:tab w:val="left" w:pos="1080"/>
        </w:tabs>
        <w:snapToGrid w:val="0"/>
        <w:spacing w:line="360" w:lineRule="auto"/>
        <w:ind w:left="1077" w:hanging="720"/>
        <w:rPr>
          <w:rFonts w:ascii="宋体" w:hAnsi="宋体" w:hint="eastAsia"/>
          <w:color w:val="000000" w:themeColor="text1"/>
          <w:sz w:val="24"/>
        </w:rPr>
      </w:pPr>
      <w:r w:rsidRPr="00B37452">
        <w:rPr>
          <w:rFonts w:ascii="宋体" w:hAnsi="宋体" w:hint="eastAsia"/>
          <w:color w:val="000000" w:themeColor="text1"/>
          <w:sz w:val="24"/>
        </w:rPr>
        <w:t>支持中小企业</w:t>
      </w:r>
      <w:r w:rsidRPr="00B37452">
        <w:rPr>
          <w:rFonts w:ascii="宋体" w:hAnsi="宋体"/>
          <w:color w:val="000000" w:themeColor="text1"/>
          <w:sz w:val="24"/>
        </w:rPr>
        <w:t>政府采购政策的价格调整：只有符合第二章《投标人须知》5.3条规定情形的，可以享受中小企业扶持政策，用扣除后的价格参加评审；否则，评标时价格不予扣除。</w:t>
      </w:r>
    </w:p>
    <w:p w14:paraId="5F97D609" w14:textId="77777777" w:rsidR="00CC7481" w:rsidRPr="00B37452" w:rsidRDefault="00000000">
      <w:pPr>
        <w:numPr>
          <w:ilvl w:val="2"/>
          <w:numId w:val="13"/>
        </w:numPr>
        <w:tabs>
          <w:tab w:val="left" w:pos="1080"/>
          <w:tab w:val="left" w:pos="1589"/>
          <w:tab w:val="left" w:pos="2035"/>
        </w:tabs>
        <w:snapToGrid w:val="0"/>
        <w:spacing w:line="360" w:lineRule="auto"/>
        <w:ind w:left="2035"/>
        <w:rPr>
          <w:rFonts w:ascii="宋体" w:hAnsi="宋体" w:hint="eastAsia"/>
          <w:color w:val="000000" w:themeColor="text1"/>
          <w:sz w:val="24"/>
        </w:rPr>
      </w:pPr>
      <w:r w:rsidRPr="00B37452">
        <w:rPr>
          <w:rFonts w:ascii="宋体" w:hAnsi="宋体"/>
          <w:color w:val="000000" w:themeColor="text1"/>
          <w:sz w:val="24"/>
        </w:rPr>
        <w:t>对于未预留份额专门面向中小企业采购的采购项目，以及预留份额项目中的非预留部分采购包，对小微企业报价给予</w:t>
      </w:r>
      <w:r w:rsidRPr="00B37452">
        <w:rPr>
          <w:rFonts w:ascii="宋体" w:hAnsi="宋体" w:hint="eastAsia"/>
          <w:color w:val="000000" w:themeColor="text1"/>
          <w:sz w:val="24"/>
        </w:rPr>
        <w:t>10</w:t>
      </w:r>
      <w:r w:rsidRPr="00B37452">
        <w:rPr>
          <w:rFonts w:ascii="宋体" w:hAnsi="宋体"/>
          <w:color w:val="000000" w:themeColor="text1"/>
          <w:sz w:val="24"/>
        </w:rPr>
        <w:t>%的扣除，用扣除</w:t>
      </w:r>
      <w:r w:rsidRPr="00B37452">
        <w:rPr>
          <w:rFonts w:ascii="宋体" w:hAnsi="宋体"/>
          <w:color w:val="000000" w:themeColor="text1"/>
          <w:sz w:val="24"/>
        </w:rPr>
        <w:lastRenderedPageBreak/>
        <w:t>后的价格参加评审。</w:t>
      </w:r>
    </w:p>
    <w:p w14:paraId="5EFB0530" w14:textId="77777777" w:rsidR="00CC7481" w:rsidRPr="00B37452" w:rsidRDefault="00000000">
      <w:pPr>
        <w:numPr>
          <w:ilvl w:val="2"/>
          <w:numId w:val="13"/>
        </w:numPr>
        <w:tabs>
          <w:tab w:val="left" w:pos="1080"/>
          <w:tab w:val="left" w:pos="1589"/>
          <w:tab w:val="left" w:pos="2035"/>
        </w:tabs>
        <w:snapToGrid w:val="0"/>
        <w:spacing w:line="360" w:lineRule="auto"/>
        <w:ind w:left="2035"/>
        <w:rPr>
          <w:rFonts w:ascii="宋体" w:hAnsi="宋体" w:hint="eastAsia"/>
          <w:color w:val="000000" w:themeColor="text1"/>
          <w:sz w:val="24"/>
        </w:rPr>
      </w:pPr>
      <w:r w:rsidRPr="00B37452">
        <w:rPr>
          <w:rFonts w:ascii="宋体" w:hAnsi="宋体"/>
          <w:color w:val="000000" w:themeColor="text1"/>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sidRPr="00B37452">
        <w:rPr>
          <w:rFonts w:ascii="宋体" w:hAnsi="宋体" w:hint="eastAsia"/>
          <w:color w:val="000000" w:themeColor="text1"/>
          <w:sz w:val="24"/>
        </w:rPr>
        <w:t>4</w:t>
      </w:r>
      <w:r w:rsidRPr="00B37452">
        <w:rPr>
          <w:rFonts w:ascii="宋体" w:hAnsi="宋体"/>
          <w:color w:val="000000" w:themeColor="text1"/>
          <w:sz w:val="24"/>
        </w:rPr>
        <w:t>%的扣除，用扣除后的价格参加评审。</w:t>
      </w:r>
    </w:p>
    <w:p w14:paraId="5F02EE2F" w14:textId="77777777" w:rsidR="00CC7481" w:rsidRPr="00B37452" w:rsidRDefault="00000000">
      <w:pPr>
        <w:numPr>
          <w:ilvl w:val="2"/>
          <w:numId w:val="13"/>
        </w:numPr>
        <w:tabs>
          <w:tab w:val="left" w:pos="1080"/>
          <w:tab w:val="left" w:pos="1589"/>
          <w:tab w:val="left" w:pos="2035"/>
        </w:tabs>
        <w:snapToGrid w:val="0"/>
        <w:spacing w:line="360" w:lineRule="auto"/>
        <w:ind w:left="2035"/>
        <w:rPr>
          <w:rFonts w:ascii="宋体" w:hAnsi="宋体" w:hint="eastAsia"/>
          <w:color w:val="000000" w:themeColor="text1"/>
          <w:sz w:val="24"/>
        </w:rPr>
      </w:pPr>
      <w:r w:rsidRPr="00B37452">
        <w:rPr>
          <w:rFonts w:ascii="宋体" w:hAnsi="宋体"/>
          <w:color w:val="000000" w:themeColor="text1"/>
          <w:sz w:val="24"/>
        </w:rPr>
        <w:t>组成联合体或者接受分包的小微企业与联合体内其他企业、分包企业之间存在直接控股、管理关系的，不享受价格扣除优惠政策。</w:t>
      </w:r>
    </w:p>
    <w:p w14:paraId="0E78628F" w14:textId="77777777" w:rsidR="00CC7481" w:rsidRPr="00B37452" w:rsidRDefault="00000000">
      <w:pPr>
        <w:numPr>
          <w:ilvl w:val="2"/>
          <w:numId w:val="13"/>
        </w:numPr>
        <w:tabs>
          <w:tab w:val="left" w:pos="1080"/>
          <w:tab w:val="left" w:pos="1589"/>
          <w:tab w:val="left" w:pos="2035"/>
        </w:tabs>
        <w:snapToGrid w:val="0"/>
        <w:spacing w:line="360" w:lineRule="auto"/>
        <w:ind w:left="2035"/>
        <w:rPr>
          <w:rFonts w:ascii="宋体" w:hAnsi="宋体" w:hint="eastAsia"/>
          <w:color w:val="000000" w:themeColor="text1"/>
          <w:sz w:val="24"/>
        </w:rPr>
      </w:pPr>
      <w:r w:rsidRPr="00B37452">
        <w:rPr>
          <w:rFonts w:ascii="宋体" w:hAnsi="宋体"/>
          <w:color w:val="000000" w:themeColor="text1"/>
          <w:sz w:val="24"/>
        </w:rPr>
        <w:t>价格扣除比例对小型企业和微型企业同等对待，不作区分。</w:t>
      </w:r>
    </w:p>
    <w:p w14:paraId="3B69C77D" w14:textId="77777777" w:rsidR="00CC7481" w:rsidRPr="00B37452" w:rsidRDefault="00000000">
      <w:pPr>
        <w:numPr>
          <w:ilvl w:val="2"/>
          <w:numId w:val="13"/>
        </w:numPr>
        <w:tabs>
          <w:tab w:val="left" w:pos="1080"/>
          <w:tab w:val="left" w:pos="1589"/>
          <w:tab w:val="left" w:pos="2035"/>
        </w:tabs>
        <w:snapToGrid w:val="0"/>
        <w:spacing w:line="360" w:lineRule="auto"/>
        <w:ind w:left="2035"/>
        <w:rPr>
          <w:rFonts w:ascii="宋体" w:hAnsi="宋体" w:hint="eastAsia"/>
          <w:color w:val="000000" w:themeColor="text1"/>
          <w:sz w:val="24"/>
        </w:rPr>
      </w:pPr>
      <w:r w:rsidRPr="00B37452">
        <w:rPr>
          <w:rFonts w:ascii="宋体" w:hAnsi="宋体"/>
          <w:color w:val="000000" w:themeColor="text1"/>
          <w:sz w:val="24"/>
        </w:rPr>
        <w:t>中小企业参加政府采购活动，应当按照招标文件给定的格式出具《中小企业声明函》，否则不得享受相关中小企业扶持政策。</w:t>
      </w:r>
    </w:p>
    <w:p w14:paraId="6416E172" w14:textId="77777777" w:rsidR="00CC7481" w:rsidRPr="00B37452" w:rsidRDefault="00000000">
      <w:pPr>
        <w:numPr>
          <w:ilvl w:val="2"/>
          <w:numId w:val="13"/>
        </w:numPr>
        <w:tabs>
          <w:tab w:val="left" w:pos="1080"/>
          <w:tab w:val="left" w:pos="1589"/>
          <w:tab w:val="left" w:pos="2035"/>
        </w:tabs>
        <w:snapToGrid w:val="0"/>
        <w:spacing w:line="360" w:lineRule="auto"/>
        <w:ind w:left="2035"/>
        <w:rPr>
          <w:rFonts w:ascii="宋体" w:hAnsi="宋体" w:hint="eastAsia"/>
          <w:color w:val="000000" w:themeColor="text1"/>
          <w:sz w:val="24"/>
        </w:rPr>
      </w:pPr>
      <w:r w:rsidRPr="00B37452">
        <w:rPr>
          <w:rFonts w:ascii="宋体" w:hAnsi="宋体"/>
          <w:color w:val="000000" w:themeColor="text1"/>
          <w:sz w:val="24"/>
        </w:rPr>
        <w:t>监狱企业提供了由省级以上监狱管理局、戒毒管理局（含新疆生产建设兵团）出具的属于监狱企业的证明文件的，视同小微企业。</w:t>
      </w:r>
    </w:p>
    <w:p w14:paraId="5CD3C6DA" w14:textId="77777777" w:rsidR="00CC7481" w:rsidRPr="00B37452" w:rsidRDefault="00000000">
      <w:pPr>
        <w:numPr>
          <w:ilvl w:val="2"/>
          <w:numId w:val="13"/>
        </w:numPr>
        <w:tabs>
          <w:tab w:val="left" w:pos="1080"/>
          <w:tab w:val="left" w:pos="1589"/>
          <w:tab w:val="left" w:pos="2035"/>
        </w:tabs>
        <w:snapToGrid w:val="0"/>
        <w:spacing w:line="360" w:lineRule="auto"/>
        <w:ind w:left="2035"/>
        <w:rPr>
          <w:rFonts w:ascii="宋体" w:hAnsi="宋体" w:hint="eastAsia"/>
          <w:color w:val="000000" w:themeColor="text1"/>
          <w:sz w:val="24"/>
        </w:rPr>
      </w:pPr>
      <w:r w:rsidRPr="00B37452">
        <w:rPr>
          <w:rFonts w:ascii="宋体" w:hAnsi="宋体"/>
          <w:color w:val="000000" w:themeColor="text1"/>
          <w:sz w:val="24"/>
        </w:rPr>
        <w:t>残疾人福利性单位按招标文件要求提供了《残疾人福利性单位声明函》的，视同小微企业。</w:t>
      </w:r>
    </w:p>
    <w:p w14:paraId="43807D60" w14:textId="77777777" w:rsidR="00CC7481" w:rsidRPr="00B37452" w:rsidRDefault="00000000">
      <w:pPr>
        <w:numPr>
          <w:ilvl w:val="2"/>
          <w:numId w:val="13"/>
        </w:numPr>
        <w:tabs>
          <w:tab w:val="clear" w:pos="1980"/>
          <w:tab w:val="left" w:pos="1080"/>
          <w:tab w:val="left" w:pos="1589"/>
          <w:tab w:val="left" w:pos="2014"/>
        </w:tabs>
        <w:snapToGrid w:val="0"/>
        <w:spacing w:line="360" w:lineRule="auto"/>
        <w:ind w:left="2035"/>
        <w:rPr>
          <w:rFonts w:ascii="宋体" w:hAnsi="宋体" w:hint="eastAsia"/>
          <w:color w:val="000000" w:themeColor="text1"/>
          <w:sz w:val="24"/>
        </w:rPr>
      </w:pPr>
      <w:r w:rsidRPr="00B37452">
        <w:rPr>
          <w:rFonts w:ascii="宋体" w:hAnsi="宋体"/>
          <w:color w:val="000000" w:themeColor="text1"/>
          <w:sz w:val="24"/>
        </w:rPr>
        <w:t>若投标人同时属于小型或微型企业、监狱企业、残疾人福利性单位中的两种及以上，将不重复享受小微企业价格扣减的优惠政策。</w:t>
      </w:r>
    </w:p>
    <w:p w14:paraId="3356A018" w14:textId="77777777" w:rsidR="00CC7481" w:rsidRPr="00B37452" w:rsidRDefault="00000000">
      <w:pPr>
        <w:numPr>
          <w:ilvl w:val="1"/>
          <w:numId w:val="13"/>
        </w:numPr>
        <w:tabs>
          <w:tab w:val="left" w:pos="1080"/>
        </w:tabs>
        <w:snapToGrid w:val="0"/>
        <w:spacing w:line="360" w:lineRule="auto"/>
        <w:ind w:left="1077" w:hanging="720"/>
        <w:rPr>
          <w:rFonts w:ascii="宋体" w:hAnsi="宋体" w:hint="eastAsia"/>
          <w:color w:val="000000" w:themeColor="text1"/>
          <w:sz w:val="24"/>
        </w:rPr>
      </w:pPr>
      <w:r w:rsidRPr="00B37452">
        <w:rPr>
          <w:rFonts w:ascii="宋体" w:hAnsi="宋体" w:hint="eastAsia"/>
          <w:color w:val="000000" w:themeColor="text1"/>
          <w:sz w:val="24"/>
        </w:rPr>
        <w:t>支持本国产品政府采购</w:t>
      </w:r>
      <w:r w:rsidRPr="00B37452">
        <w:rPr>
          <w:rFonts w:ascii="宋体" w:hAnsi="宋体"/>
          <w:color w:val="000000" w:themeColor="text1"/>
          <w:sz w:val="24"/>
        </w:rPr>
        <w:t>的价格调整：只有符合第二章《投标人须知》5.2条规定情形的，可以享受</w:t>
      </w:r>
      <w:r w:rsidRPr="00B37452">
        <w:rPr>
          <w:rFonts w:ascii="宋体" w:hAnsi="宋体" w:hint="eastAsia"/>
          <w:color w:val="000000" w:themeColor="text1"/>
          <w:sz w:val="24"/>
        </w:rPr>
        <w:t>本国产品支持</w:t>
      </w:r>
      <w:r w:rsidRPr="00B37452">
        <w:rPr>
          <w:rFonts w:ascii="宋体" w:hAnsi="宋体"/>
          <w:color w:val="000000" w:themeColor="text1"/>
          <w:sz w:val="24"/>
        </w:rPr>
        <w:t>政策，用扣除后的价格参加评审；否则，评标时价格不予扣除。</w:t>
      </w:r>
    </w:p>
    <w:p w14:paraId="1D4898DB" w14:textId="77777777" w:rsidR="00CC7481" w:rsidRPr="00B37452" w:rsidRDefault="00000000">
      <w:pPr>
        <w:numPr>
          <w:ilvl w:val="2"/>
          <w:numId w:val="13"/>
        </w:numPr>
        <w:tabs>
          <w:tab w:val="clear" w:pos="1980"/>
          <w:tab w:val="left" w:pos="1080"/>
          <w:tab w:val="left" w:pos="2100"/>
        </w:tabs>
        <w:snapToGrid w:val="0"/>
        <w:spacing w:line="360" w:lineRule="auto"/>
        <w:ind w:leftChars="502" w:left="2088" w:hangingChars="431" w:hanging="1034"/>
        <w:rPr>
          <w:rFonts w:ascii="宋体" w:hAnsi="宋体" w:hint="eastAsia"/>
          <w:color w:val="000000" w:themeColor="text1"/>
          <w:sz w:val="24"/>
        </w:rPr>
      </w:pPr>
      <w:r w:rsidRPr="00B37452">
        <w:rPr>
          <w:rFonts w:ascii="宋体" w:hAnsi="宋体" w:hint="eastAsia"/>
          <w:color w:val="000000" w:themeColor="text1"/>
          <w:sz w:val="24"/>
        </w:rPr>
        <w:t>本项目既有本国产品又有非本国产品参与竞争的，依法对本国产品给予价格评审优惠，对本国产品的报价给予20%的价格扣除，用扣除后的价格参与评审。</w:t>
      </w:r>
    </w:p>
    <w:p w14:paraId="051CBEC3" w14:textId="77777777" w:rsidR="00CC7481" w:rsidRPr="00B37452" w:rsidRDefault="00000000">
      <w:pPr>
        <w:numPr>
          <w:ilvl w:val="2"/>
          <w:numId w:val="13"/>
        </w:numPr>
        <w:tabs>
          <w:tab w:val="clear" w:pos="1980"/>
          <w:tab w:val="left" w:pos="1080"/>
          <w:tab w:val="left" w:pos="2100"/>
        </w:tabs>
        <w:snapToGrid w:val="0"/>
        <w:spacing w:line="360" w:lineRule="auto"/>
        <w:ind w:leftChars="502" w:left="2088" w:hangingChars="431" w:hanging="1034"/>
        <w:rPr>
          <w:rFonts w:ascii="宋体" w:hAnsi="宋体" w:hint="eastAsia"/>
          <w:color w:val="000000" w:themeColor="text1"/>
          <w:sz w:val="24"/>
        </w:rPr>
      </w:pPr>
      <w:r w:rsidRPr="00B37452">
        <w:rPr>
          <w:rFonts w:ascii="宋体" w:hAnsi="宋体" w:hint="eastAsia"/>
          <w:color w:val="000000" w:themeColor="text1"/>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ACEF0F8" w14:textId="77777777" w:rsidR="00CC7481" w:rsidRPr="00B37452" w:rsidRDefault="00000000">
      <w:pPr>
        <w:numPr>
          <w:ilvl w:val="2"/>
          <w:numId w:val="13"/>
        </w:numPr>
        <w:tabs>
          <w:tab w:val="clear" w:pos="1980"/>
          <w:tab w:val="left" w:pos="1080"/>
          <w:tab w:val="left" w:pos="2100"/>
        </w:tabs>
        <w:snapToGrid w:val="0"/>
        <w:spacing w:line="360" w:lineRule="auto"/>
        <w:ind w:leftChars="502" w:left="2088" w:hangingChars="431" w:hanging="1034"/>
        <w:rPr>
          <w:rFonts w:ascii="宋体" w:hAnsi="宋体" w:hint="eastAsia"/>
          <w:color w:val="000000" w:themeColor="text1"/>
          <w:sz w:val="24"/>
        </w:rPr>
      </w:pPr>
      <w:r w:rsidRPr="00B37452">
        <w:rPr>
          <w:rFonts w:ascii="宋体" w:hAnsi="宋体" w:hint="eastAsia"/>
          <w:color w:val="000000" w:themeColor="text1"/>
          <w:sz w:val="24"/>
        </w:rPr>
        <w:t>供应商提供本国产品参加政府采购活动的，</w:t>
      </w:r>
      <w:r w:rsidRPr="00B37452">
        <w:rPr>
          <w:rFonts w:ascii="宋体" w:hAnsi="宋体"/>
          <w:color w:val="000000" w:themeColor="text1"/>
          <w:sz w:val="24"/>
        </w:rPr>
        <w:t>应当按照招标文件给定</w:t>
      </w:r>
      <w:r w:rsidRPr="00B37452">
        <w:rPr>
          <w:rFonts w:ascii="宋体" w:hAnsi="宋体"/>
          <w:color w:val="000000" w:themeColor="text1"/>
          <w:sz w:val="24"/>
        </w:rPr>
        <w:lastRenderedPageBreak/>
        <w:t>的格式出具《</w:t>
      </w:r>
      <w:r w:rsidRPr="00B37452">
        <w:rPr>
          <w:rFonts w:ascii="宋体" w:hAnsi="宋体" w:hint="eastAsia"/>
          <w:color w:val="000000" w:themeColor="text1"/>
          <w:sz w:val="24"/>
        </w:rPr>
        <w:t>关于符合本国产品标准的</w:t>
      </w:r>
      <w:r w:rsidRPr="00B37452">
        <w:rPr>
          <w:rFonts w:ascii="宋体" w:hAnsi="宋体"/>
          <w:color w:val="000000" w:themeColor="text1"/>
          <w:sz w:val="24"/>
        </w:rPr>
        <w:t>声明函》</w:t>
      </w:r>
      <w:r w:rsidRPr="00B37452">
        <w:rPr>
          <w:rFonts w:ascii="宋体" w:hAnsi="宋体" w:hint="eastAsia"/>
          <w:color w:val="000000" w:themeColor="text1"/>
          <w:sz w:val="24"/>
        </w:rPr>
        <w:t>或提供财政部会同有关部门规定的有关证明文件</w:t>
      </w:r>
      <w:r w:rsidRPr="00B37452">
        <w:rPr>
          <w:rFonts w:ascii="宋体" w:hAnsi="宋体"/>
          <w:color w:val="000000" w:themeColor="text1"/>
          <w:sz w:val="24"/>
        </w:rPr>
        <w:t>，否则</w:t>
      </w:r>
      <w:r w:rsidRPr="00B37452">
        <w:rPr>
          <w:rFonts w:ascii="宋体" w:hAnsi="宋体" w:hint="eastAsia"/>
          <w:color w:val="000000" w:themeColor="text1"/>
          <w:sz w:val="24"/>
        </w:rPr>
        <w:t>视为非本国产品。</w:t>
      </w:r>
    </w:p>
    <w:p w14:paraId="2FFF216D" w14:textId="77777777" w:rsidR="00CC7481" w:rsidRPr="00B37452" w:rsidRDefault="00000000">
      <w:pPr>
        <w:numPr>
          <w:ilvl w:val="0"/>
          <w:numId w:val="13"/>
        </w:numPr>
        <w:tabs>
          <w:tab w:val="left" w:pos="360"/>
        </w:tabs>
        <w:snapToGrid w:val="0"/>
        <w:spacing w:line="360" w:lineRule="auto"/>
        <w:outlineLvl w:val="1"/>
        <w:rPr>
          <w:rFonts w:ascii="宋体" w:hAnsi="宋体" w:hint="eastAsia"/>
          <w:color w:val="000000" w:themeColor="text1"/>
          <w:sz w:val="24"/>
        </w:rPr>
      </w:pPr>
      <w:r w:rsidRPr="00B37452">
        <w:rPr>
          <w:rFonts w:ascii="宋体" w:hAnsi="宋体"/>
          <w:color w:val="000000" w:themeColor="text1"/>
          <w:sz w:val="24"/>
        </w:rPr>
        <w:t>投标文件的比较和评价</w:t>
      </w:r>
      <w:bookmarkEnd w:id="781"/>
      <w:bookmarkEnd w:id="782"/>
    </w:p>
    <w:p w14:paraId="69B22970" w14:textId="77777777" w:rsidR="00CC7481" w:rsidRPr="00B37452" w:rsidRDefault="00000000">
      <w:pPr>
        <w:numPr>
          <w:ilvl w:val="1"/>
          <w:numId w:val="13"/>
        </w:numPr>
        <w:tabs>
          <w:tab w:val="left" w:pos="1080"/>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评标委员会将按照招标文件中规定的评标方法和标准，对符合性审查合格的投标文件进行商务和技术评估，综合比较与评价；未通过符合性审查的投标文件不得进入比较与评价。</w:t>
      </w:r>
    </w:p>
    <w:p w14:paraId="72EC9B88" w14:textId="77777777" w:rsidR="00CC7481" w:rsidRPr="00B37452" w:rsidRDefault="00000000">
      <w:pPr>
        <w:numPr>
          <w:ilvl w:val="1"/>
          <w:numId w:val="13"/>
        </w:numPr>
        <w:tabs>
          <w:tab w:val="left" w:pos="1080"/>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评标方法和评标标准</w:t>
      </w:r>
    </w:p>
    <w:p w14:paraId="7A17952E" w14:textId="77777777" w:rsidR="00CC7481" w:rsidRPr="00B37452" w:rsidRDefault="00000000">
      <w:pPr>
        <w:numPr>
          <w:ilvl w:val="2"/>
          <w:numId w:val="13"/>
        </w:numPr>
        <w:tabs>
          <w:tab w:val="left" w:pos="1080"/>
          <w:tab w:val="left" w:pos="1589"/>
          <w:tab w:val="left" w:pos="2035"/>
        </w:tabs>
        <w:snapToGrid w:val="0"/>
        <w:spacing w:line="360" w:lineRule="auto"/>
        <w:ind w:left="2035"/>
        <w:rPr>
          <w:rFonts w:ascii="宋体" w:hAnsi="宋体" w:hint="eastAsia"/>
          <w:color w:val="000000" w:themeColor="text1"/>
          <w:sz w:val="24"/>
        </w:rPr>
      </w:pPr>
      <w:r w:rsidRPr="00B37452">
        <w:rPr>
          <w:rFonts w:ascii="宋体" w:hAnsi="宋体"/>
          <w:color w:val="000000" w:themeColor="text1"/>
          <w:sz w:val="24"/>
        </w:rPr>
        <w:t>本项目采用的评标方法为：</w:t>
      </w:r>
    </w:p>
    <w:p w14:paraId="75C311C0" w14:textId="77777777" w:rsidR="00CC7481" w:rsidRPr="00B37452" w:rsidRDefault="00000000">
      <w:pPr>
        <w:tabs>
          <w:tab w:val="left" w:pos="900"/>
          <w:tab w:val="left" w:pos="1589"/>
          <w:tab w:val="left" w:pos="1701"/>
        </w:tabs>
        <w:snapToGrid w:val="0"/>
        <w:spacing w:line="360" w:lineRule="auto"/>
        <w:ind w:left="1985"/>
        <w:rPr>
          <w:rFonts w:ascii="宋体" w:hAnsi="宋体" w:hint="eastAsia"/>
          <w:color w:val="000000" w:themeColor="text1"/>
          <w:sz w:val="24"/>
        </w:rPr>
      </w:pPr>
      <w:r w:rsidRPr="00B37452">
        <w:rPr>
          <w:rFonts w:ascii="宋体" w:hAnsi="宋体" w:cs="仿宋_GB2312" w:hint="eastAsia"/>
          <w:color w:val="000000" w:themeColor="text1"/>
          <w:sz w:val="24"/>
        </w:rPr>
        <w:t>■</w:t>
      </w:r>
      <w:r w:rsidRPr="00B37452">
        <w:rPr>
          <w:rFonts w:ascii="宋体" w:hAnsi="宋体"/>
          <w:color w:val="000000" w:themeColor="text1"/>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578CDF52" w14:textId="77777777" w:rsidR="00CC7481" w:rsidRPr="00B37452" w:rsidRDefault="00000000">
      <w:pPr>
        <w:tabs>
          <w:tab w:val="left" w:pos="900"/>
          <w:tab w:val="left" w:pos="1589"/>
          <w:tab w:val="left" w:pos="1701"/>
        </w:tabs>
        <w:snapToGrid w:val="0"/>
        <w:spacing w:line="360" w:lineRule="auto"/>
        <w:ind w:left="1985"/>
        <w:rPr>
          <w:rFonts w:ascii="宋体" w:hAnsi="宋体" w:hint="eastAsia"/>
          <w:color w:val="000000" w:themeColor="text1"/>
          <w:sz w:val="24"/>
        </w:rPr>
      </w:pPr>
      <w:r w:rsidRPr="00B37452">
        <w:rPr>
          <w:rFonts w:ascii="宋体" w:hAnsi="宋体" w:cs="仿宋_GB2312" w:hint="eastAsia"/>
          <w:color w:val="000000" w:themeColor="text1"/>
          <w:sz w:val="24"/>
        </w:rPr>
        <w:t>□</w:t>
      </w:r>
      <w:r w:rsidRPr="00B37452">
        <w:rPr>
          <w:rFonts w:ascii="宋体" w:hAnsi="宋体"/>
          <w:color w:val="000000" w:themeColor="text1"/>
          <w:sz w:val="24"/>
        </w:rPr>
        <w:t>最低评标价法，指投标文件满足招标文件全部实质性要求，且投标报价最低的投标人为中标候选人的评标方法。</w:t>
      </w:r>
    </w:p>
    <w:p w14:paraId="52602E45" w14:textId="77777777" w:rsidR="00CC7481" w:rsidRPr="00B37452" w:rsidRDefault="00000000">
      <w:pPr>
        <w:numPr>
          <w:ilvl w:val="2"/>
          <w:numId w:val="13"/>
        </w:numPr>
        <w:tabs>
          <w:tab w:val="left" w:pos="1080"/>
          <w:tab w:val="left" w:pos="1589"/>
          <w:tab w:val="left" w:pos="2035"/>
        </w:tabs>
        <w:snapToGrid w:val="0"/>
        <w:spacing w:line="360" w:lineRule="auto"/>
        <w:ind w:left="2035"/>
        <w:rPr>
          <w:rFonts w:ascii="宋体" w:hAnsi="宋体" w:hint="eastAsia"/>
          <w:color w:val="000000" w:themeColor="text1"/>
          <w:sz w:val="24"/>
        </w:rPr>
      </w:pPr>
      <w:r w:rsidRPr="00B37452">
        <w:rPr>
          <w:rFonts w:ascii="宋体" w:hAnsi="宋体"/>
          <w:color w:val="000000" w:themeColor="text1"/>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B37452">
        <w:rPr>
          <w:rFonts w:ascii="宋体" w:hAnsi="宋体"/>
          <w:b/>
          <w:color w:val="000000" w:themeColor="text1"/>
          <w:sz w:val="24"/>
        </w:rPr>
        <w:t>投标无效</w:t>
      </w:r>
      <w:r w:rsidRPr="00B37452">
        <w:rPr>
          <w:rFonts w:ascii="宋体" w:hAnsi="宋体"/>
          <w:color w:val="000000" w:themeColor="text1"/>
          <w:sz w:val="24"/>
        </w:rPr>
        <w:t>。</w:t>
      </w:r>
    </w:p>
    <w:p w14:paraId="4EDBF2F8" w14:textId="77777777" w:rsidR="00CC7481" w:rsidRPr="00B37452" w:rsidRDefault="00000000">
      <w:pPr>
        <w:tabs>
          <w:tab w:val="left" w:pos="1080"/>
          <w:tab w:val="left" w:pos="1589"/>
          <w:tab w:val="left" w:pos="2035"/>
        </w:tabs>
        <w:snapToGrid w:val="0"/>
        <w:spacing w:line="360" w:lineRule="auto"/>
        <w:ind w:left="2035"/>
        <w:rPr>
          <w:rFonts w:ascii="宋体" w:hAnsi="宋体" w:hint="eastAsia"/>
          <w:color w:val="000000" w:themeColor="text1"/>
          <w:sz w:val="24"/>
        </w:rPr>
      </w:pPr>
      <w:r w:rsidRPr="00B37452">
        <w:rPr>
          <w:rFonts w:ascii="宋体" w:hAnsi="宋体" w:cs="仿宋_GB2312" w:hint="eastAsia"/>
          <w:color w:val="000000" w:themeColor="text1"/>
          <w:sz w:val="24"/>
        </w:rPr>
        <w:t>□</w:t>
      </w:r>
      <w:r w:rsidRPr="00B37452">
        <w:rPr>
          <w:rFonts w:ascii="宋体" w:hAnsi="宋体"/>
          <w:color w:val="000000" w:themeColor="text1"/>
          <w:sz w:val="24"/>
        </w:rPr>
        <w:t>随机抽取</w:t>
      </w:r>
    </w:p>
    <w:p w14:paraId="6704EF21" w14:textId="77777777" w:rsidR="00CC7481" w:rsidRPr="00B37452" w:rsidRDefault="00000000">
      <w:pPr>
        <w:tabs>
          <w:tab w:val="left" w:pos="1080"/>
          <w:tab w:val="left" w:pos="1589"/>
          <w:tab w:val="left" w:pos="2035"/>
        </w:tabs>
        <w:snapToGrid w:val="0"/>
        <w:spacing w:line="360" w:lineRule="auto"/>
        <w:ind w:left="2035"/>
        <w:rPr>
          <w:rFonts w:ascii="宋体" w:hAnsi="宋体" w:hint="eastAsia"/>
          <w:color w:val="000000" w:themeColor="text1"/>
          <w:sz w:val="24"/>
          <w:u w:val="single"/>
        </w:rPr>
      </w:pPr>
      <w:r w:rsidRPr="00B37452">
        <w:rPr>
          <w:rFonts w:ascii="宋体" w:hAnsi="宋体" w:cs="仿宋_GB2312" w:hint="eastAsia"/>
          <w:color w:val="000000" w:themeColor="text1"/>
          <w:sz w:val="24"/>
        </w:rPr>
        <w:t>□</w:t>
      </w:r>
      <w:r w:rsidRPr="00B37452">
        <w:rPr>
          <w:rFonts w:ascii="宋体" w:hAnsi="宋体"/>
          <w:color w:val="000000" w:themeColor="text1"/>
          <w:sz w:val="24"/>
        </w:rPr>
        <w:t>其他方式，具体要求：</w:t>
      </w:r>
      <w:r w:rsidRPr="00B37452">
        <w:rPr>
          <w:rFonts w:ascii="宋体" w:hAnsi="宋体"/>
          <w:color w:val="000000" w:themeColor="text1"/>
          <w:sz w:val="24"/>
          <w:u w:val="single"/>
        </w:rPr>
        <w:t xml:space="preserve">  /  </w:t>
      </w:r>
    </w:p>
    <w:p w14:paraId="4356B96D" w14:textId="77777777" w:rsidR="00CC7481" w:rsidRPr="00B37452" w:rsidRDefault="00000000">
      <w:pPr>
        <w:numPr>
          <w:ilvl w:val="2"/>
          <w:numId w:val="13"/>
        </w:numPr>
        <w:tabs>
          <w:tab w:val="left" w:pos="1080"/>
          <w:tab w:val="left" w:pos="1589"/>
          <w:tab w:val="left" w:pos="2035"/>
        </w:tabs>
        <w:snapToGrid w:val="0"/>
        <w:spacing w:line="360" w:lineRule="auto"/>
        <w:ind w:left="2035"/>
        <w:rPr>
          <w:rFonts w:ascii="宋体" w:hAnsi="宋体" w:hint="eastAsia"/>
          <w:color w:val="000000" w:themeColor="text1"/>
          <w:sz w:val="24"/>
        </w:rPr>
      </w:pPr>
      <w:r w:rsidRPr="00B37452">
        <w:rPr>
          <w:rFonts w:ascii="宋体" w:hAnsi="宋体"/>
          <w:color w:val="000000" w:themeColor="text1"/>
          <w:sz w:val="24"/>
        </w:rPr>
        <w:t>非政府强制采购的节能产品或环境标志产品，依据品目清单和认证证书实施政府优先采购。优先采购的具体规定（如涉及）</w:t>
      </w:r>
      <w:r w:rsidRPr="00B37452">
        <w:rPr>
          <w:rFonts w:ascii="宋体" w:hAnsi="宋体"/>
          <w:color w:val="000000" w:themeColor="text1"/>
          <w:sz w:val="24"/>
          <w:u w:val="single"/>
        </w:rPr>
        <w:t xml:space="preserve">  /  </w:t>
      </w:r>
      <w:r w:rsidRPr="00B37452">
        <w:rPr>
          <w:rFonts w:ascii="宋体" w:hAnsi="宋体"/>
          <w:color w:val="000000" w:themeColor="text1"/>
          <w:sz w:val="24"/>
        </w:rPr>
        <w:t>。</w:t>
      </w:r>
    </w:p>
    <w:p w14:paraId="71146EC6" w14:textId="77777777" w:rsidR="00CC7481" w:rsidRPr="00B37452" w:rsidRDefault="00000000">
      <w:pPr>
        <w:numPr>
          <w:ilvl w:val="0"/>
          <w:numId w:val="13"/>
        </w:numPr>
        <w:tabs>
          <w:tab w:val="left" w:pos="360"/>
        </w:tabs>
        <w:snapToGrid w:val="0"/>
        <w:spacing w:line="360" w:lineRule="auto"/>
        <w:outlineLvl w:val="1"/>
        <w:rPr>
          <w:rFonts w:ascii="宋体" w:hAnsi="宋体" w:hint="eastAsia"/>
          <w:color w:val="000000" w:themeColor="text1"/>
          <w:sz w:val="24"/>
        </w:rPr>
      </w:pPr>
      <w:r w:rsidRPr="00B37452">
        <w:rPr>
          <w:rFonts w:ascii="宋体" w:hAnsi="宋体"/>
          <w:color w:val="000000" w:themeColor="text1"/>
          <w:sz w:val="24"/>
        </w:rPr>
        <w:t>确定</w:t>
      </w:r>
      <w:bookmarkStart w:id="801" w:name="_Toc127151747"/>
      <w:bookmarkStart w:id="802" w:name="_Toc195842911"/>
      <w:bookmarkStart w:id="803" w:name="_Toc127151546"/>
      <w:bookmarkStart w:id="804" w:name="_Toc150774646"/>
      <w:bookmarkStart w:id="805" w:name="_Ref467307010"/>
      <w:bookmarkStart w:id="806" w:name="_Toc164229387"/>
      <w:bookmarkStart w:id="807" w:name="_Toc150774751"/>
      <w:bookmarkStart w:id="808" w:name="_Toc151190173"/>
      <w:bookmarkStart w:id="809" w:name="_Toc127161460"/>
      <w:bookmarkStart w:id="810" w:name="_Toc226337242"/>
      <w:bookmarkStart w:id="811" w:name="_Toc150509297"/>
      <w:bookmarkStart w:id="812" w:name="_Toc520356170"/>
      <w:bookmarkStart w:id="813" w:name="_Toc265228384"/>
      <w:bookmarkStart w:id="814" w:name="_Toc226965819"/>
      <w:bookmarkStart w:id="815" w:name="_Toc164351640"/>
      <w:bookmarkStart w:id="816" w:name="_Toc151193860"/>
      <w:bookmarkStart w:id="817" w:name="_Toc151193716"/>
      <w:bookmarkStart w:id="818" w:name="_Toc151193644"/>
      <w:bookmarkStart w:id="819" w:name="_Toc226309790"/>
      <w:bookmarkStart w:id="820" w:name="_Toc151193934"/>
      <w:bookmarkStart w:id="821" w:name="_Toc149720839"/>
      <w:bookmarkStart w:id="822" w:name="_Toc305158888"/>
      <w:bookmarkStart w:id="823" w:name="_Toc264969236"/>
      <w:bookmarkStart w:id="824" w:name="_Toc305158814"/>
      <w:bookmarkStart w:id="825" w:name="_Toc142311048"/>
      <w:bookmarkStart w:id="826" w:name="_Toc164608815"/>
      <w:bookmarkStart w:id="827" w:name="_Toc164608660"/>
      <w:bookmarkStart w:id="828" w:name="_Toc150480784"/>
      <w:bookmarkStart w:id="829" w:name="_Toc226965736"/>
      <w:bookmarkStart w:id="830" w:name="_Toc164229241"/>
      <w:bookmarkStart w:id="831" w:name="_Toc151193788"/>
      <w:r w:rsidRPr="00B37452">
        <w:rPr>
          <w:rFonts w:ascii="宋体" w:hAnsi="宋体"/>
          <w:color w:val="000000" w:themeColor="text1"/>
          <w:sz w:val="24"/>
        </w:rPr>
        <w:t>中标候选人名单</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14:paraId="37EA9C83" w14:textId="77777777" w:rsidR="00CC7481" w:rsidRPr="00B37452" w:rsidRDefault="00000000">
      <w:pPr>
        <w:numPr>
          <w:ilvl w:val="1"/>
          <w:numId w:val="13"/>
        </w:numPr>
        <w:tabs>
          <w:tab w:val="left" w:pos="1080"/>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3E832DB9" w14:textId="77777777" w:rsidR="00CC7481" w:rsidRPr="00B37452" w:rsidRDefault="00000000">
      <w:pPr>
        <w:pStyle w:val="af6"/>
        <w:tabs>
          <w:tab w:val="left" w:pos="900"/>
          <w:tab w:val="left" w:pos="2127"/>
        </w:tabs>
        <w:adjustRightInd w:val="0"/>
        <w:snapToGrid w:val="0"/>
        <w:spacing w:line="360" w:lineRule="auto"/>
        <w:ind w:left="993" w:firstLineChars="57" w:firstLine="137"/>
        <w:rPr>
          <w:rFonts w:hAnsi="宋体"/>
          <w:color w:val="000000" w:themeColor="text1"/>
          <w:sz w:val="24"/>
          <w:szCs w:val="24"/>
        </w:rPr>
      </w:pPr>
      <w:r w:rsidRPr="00B37452">
        <w:rPr>
          <w:rFonts w:hAnsi="宋体" w:cs="仿宋_GB2312"/>
          <w:color w:val="000000" w:themeColor="text1"/>
          <w:sz w:val="24"/>
        </w:rPr>
        <w:t>□</w:t>
      </w:r>
      <w:r w:rsidRPr="00B37452">
        <w:rPr>
          <w:rFonts w:hAnsi="宋体" w:hint="default"/>
          <w:color w:val="000000" w:themeColor="text1"/>
          <w:sz w:val="24"/>
          <w:szCs w:val="24"/>
        </w:rPr>
        <w:t>随机抽取</w:t>
      </w:r>
    </w:p>
    <w:p w14:paraId="497DEDC5" w14:textId="77777777" w:rsidR="00CC7481" w:rsidRPr="00B37452" w:rsidRDefault="00000000">
      <w:pPr>
        <w:pStyle w:val="af6"/>
        <w:tabs>
          <w:tab w:val="left" w:pos="1276"/>
          <w:tab w:val="left" w:pos="2127"/>
        </w:tabs>
        <w:adjustRightInd w:val="0"/>
        <w:snapToGrid w:val="0"/>
        <w:spacing w:line="360" w:lineRule="auto"/>
        <w:ind w:left="1092" w:firstLineChars="15" w:firstLine="36"/>
        <w:rPr>
          <w:rFonts w:hAnsi="宋体"/>
          <w:color w:val="000000" w:themeColor="text1"/>
          <w:sz w:val="24"/>
          <w:szCs w:val="24"/>
        </w:rPr>
      </w:pPr>
      <w:r w:rsidRPr="00B37452">
        <w:rPr>
          <w:rFonts w:hAnsi="宋体" w:cs="仿宋_GB2312"/>
          <w:color w:val="000000" w:themeColor="text1"/>
          <w:sz w:val="24"/>
        </w:rPr>
        <w:lastRenderedPageBreak/>
        <w:t>■</w:t>
      </w:r>
      <w:r w:rsidRPr="00B37452">
        <w:rPr>
          <w:rFonts w:hAnsi="宋体" w:hint="default"/>
          <w:color w:val="000000" w:themeColor="text1"/>
          <w:sz w:val="24"/>
          <w:szCs w:val="24"/>
        </w:rPr>
        <w:t>其他方式，具体要求：</w:t>
      </w:r>
      <w:r w:rsidRPr="00B37452">
        <w:rPr>
          <w:rFonts w:hAnsi="宋体" w:cs="仿宋_GB2312"/>
          <w:color w:val="000000" w:themeColor="text1"/>
          <w:sz w:val="24"/>
          <w:szCs w:val="24"/>
          <w:u w:val="single"/>
        </w:rPr>
        <w:t>对招标文件技术规格要求的响应程度</w:t>
      </w:r>
      <w:r w:rsidRPr="00B37452">
        <w:rPr>
          <w:rFonts w:hAnsi="宋体" w:cs="仿宋_GB2312"/>
          <w:color w:val="000000" w:themeColor="text1"/>
          <w:sz w:val="24"/>
          <w:szCs w:val="24"/>
        </w:rPr>
        <w:t>得分高者为中标人。</w:t>
      </w:r>
    </w:p>
    <w:p w14:paraId="7F17770E" w14:textId="77777777" w:rsidR="00CC7481" w:rsidRPr="00B37452" w:rsidRDefault="00000000">
      <w:pPr>
        <w:numPr>
          <w:ilvl w:val="1"/>
          <w:numId w:val="13"/>
        </w:numPr>
        <w:tabs>
          <w:tab w:val="left" w:pos="1080"/>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423F41C8" w14:textId="77777777" w:rsidR="00CC7481" w:rsidRPr="00B37452" w:rsidRDefault="00000000">
      <w:pPr>
        <w:numPr>
          <w:ilvl w:val="1"/>
          <w:numId w:val="13"/>
        </w:numPr>
        <w:tabs>
          <w:tab w:val="left" w:pos="1080"/>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0FCB6C80" w14:textId="77777777" w:rsidR="00CC7481" w:rsidRPr="00B37452" w:rsidRDefault="00000000">
      <w:pPr>
        <w:numPr>
          <w:ilvl w:val="1"/>
          <w:numId w:val="13"/>
        </w:numPr>
        <w:tabs>
          <w:tab w:val="left" w:pos="1080"/>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评标委员会要对评分汇总情况进行复核，特别是对排名第一的、报价最低的、投标或响应文件被认定为无效的情形进行重点复核。</w:t>
      </w:r>
    </w:p>
    <w:p w14:paraId="0A0E31FC" w14:textId="77777777" w:rsidR="00CC7481" w:rsidRPr="00B37452" w:rsidRDefault="00000000">
      <w:pPr>
        <w:numPr>
          <w:ilvl w:val="1"/>
          <w:numId w:val="13"/>
        </w:numPr>
        <w:tabs>
          <w:tab w:val="left" w:pos="1080"/>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评标委员会将根据各投标人的评标排序，依次推荐本项目（各采购包）的中标候选人，起草并签署评标报告。本项目（各采购包）评标委员会共（各）推荐</w:t>
      </w:r>
      <w:r w:rsidRPr="00B37452">
        <w:rPr>
          <w:rFonts w:ascii="宋体" w:hAnsi="宋体"/>
          <w:color w:val="000000" w:themeColor="text1"/>
          <w:sz w:val="24"/>
          <w:u w:val="single"/>
        </w:rPr>
        <w:t xml:space="preserve"> 3 </w:t>
      </w:r>
      <w:r w:rsidRPr="00B37452">
        <w:rPr>
          <w:rFonts w:ascii="宋体" w:hAnsi="宋体"/>
          <w:color w:val="000000" w:themeColor="text1"/>
          <w:sz w:val="24"/>
        </w:rPr>
        <w:t>名中标候选人。</w:t>
      </w:r>
    </w:p>
    <w:p w14:paraId="5DA04EF6" w14:textId="77777777" w:rsidR="00CC7481" w:rsidRPr="00B37452" w:rsidRDefault="00000000">
      <w:pPr>
        <w:numPr>
          <w:ilvl w:val="0"/>
          <w:numId w:val="13"/>
        </w:numPr>
        <w:tabs>
          <w:tab w:val="left" w:pos="360"/>
        </w:tabs>
        <w:snapToGrid w:val="0"/>
        <w:spacing w:line="360" w:lineRule="auto"/>
        <w:outlineLvl w:val="1"/>
        <w:rPr>
          <w:rFonts w:ascii="宋体" w:hAnsi="宋体" w:hint="eastAsia"/>
          <w:color w:val="000000" w:themeColor="text1"/>
          <w:sz w:val="24"/>
        </w:rPr>
      </w:pPr>
      <w:r w:rsidRPr="00B37452">
        <w:rPr>
          <w:rFonts w:ascii="宋体" w:hAnsi="宋体"/>
          <w:color w:val="000000" w:themeColor="text1"/>
          <w:sz w:val="24"/>
        </w:rPr>
        <w:t>报告违法行为</w:t>
      </w:r>
    </w:p>
    <w:p w14:paraId="6A0218F8" w14:textId="77777777" w:rsidR="00CC7481" w:rsidRPr="00B37452" w:rsidRDefault="00000000">
      <w:pPr>
        <w:numPr>
          <w:ilvl w:val="1"/>
          <w:numId w:val="13"/>
        </w:numPr>
        <w:tabs>
          <w:tab w:val="left" w:pos="1080"/>
        </w:tabs>
        <w:snapToGrid w:val="0"/>
        <w:spacing w:line="360" w:lineRule="auto"/>
        <w:ind w:left="1077" w:hanging="720"/>
        <w:rPr>
          <w:rFonts w:ascii="宋体" w:hAnsi="宋体" w:hint="eastAsia"/>
          <w:color w:val="000000" w:themeColor="text1"/>
          <w:sz w:val="24"/>
        </w:rPr>
      </w:pPr>
      <w:r w:rsidRPr="00B37452">
        <w:rPr>
          <w:rFonts w:ascii="宋体" w:hAnsi="宋体"/>
          <w:color w:val="000000" w:themeColor="text1"/>
          <w:sz w:val="24"/>
        </w:rPr>
        <w:t>评标委员会在评标过程中发现投标人有行贿、提供虚假材料或者串通等违法行为时，应当及时向财政部门报告。</w:t>
      </w:r>
    </w:p>
    <w:p w14:paraId="6D84C79E" w14:textId="77777777" w:rsidR="00CC7481" w:rsidRPr="00B37452" w:rsidRDefault="00000000">
      <w:pPr>
        <w:widowControl/>
        <w:jc w:val="left"/>
        <w:rPr>
          <w:rFonts w:ascii="宋体" w:hAnsi="宋体" w:hint="eastAsia"/>
          <w:b/>
          <w:color w:val="000000" w:themeColor="text1"/>
          <w:sz w:val="24"/>
        </w:rPr>
      </w:pPr>
      <w:r w:rsidRPr="00B37452">
        <w:rPr>
          <w:rFonts w:ascii="宋体" w:hAnsi="宋体"/>
          <w:b/>
          <w:color w:val="000000" w:themeColor="text1"/>
          <w:sz w:val="24"/>
        </w:rPr>
        <w:br w:type="page"/>
      </w:r>
    </w:p>
    <w:p w14:paraId="19EAFD53" w14:textId="77777777" w:rsidR="00CC7481" w:rsidRPr="00B37452" w:rsidRDefault="00000000">
      <w:pPr>
        <w:tabs>
          <w:tab w:val="left" w:pos="360"/>
          <w:tab w:val="left" w:pos="900"/>
        </w:tabs>
        <w:snapToGrid w:val="0"/>
        <w:spacing w:line="360" w:lineRule="auto"/>
        <w:jc w:val="center"/>
        <w:outlineLvl w:val="1"/>
        <w:rPr>
          <w:rFonts w:ascii="宋体" w:hAnsi="宋体" w:hint="eastAsia"/>
          <w:b/>
          <w:color w:val="000000" w:themeColor="text1"/>
          <w:sz w:val="24"/>
        </w:rPr>
      </w:pPr>
      <w:r w:rsidRPr="00B37452">
        <w:rPr>
          <w:rFonts w:ascii="宋体" w:hAnsi="宋体"/>
          <w:b/>
          <w:color w:val="000000" w:themeColor="text1"/>
          <w:sz w:val="24"/>
        </w:rPr>
        <w:lastRenderedPageBreak/>
        <w:t>二、评标标准</w:t>
      </w:r>
    </w:p>
    <w:p w14:paraId="03DBF819" w14:textId="77777777" w:rsidR="00CC7481" w:rsidRPr="00B37452" w:rsidRDefault="00000000">
      <w:pPr>
        <w:tabs>
          <w:tab w:val="left" w:pos="360"/>
          <w:tab w:val="left" w:pos="900"/>
        </w:tabs>
        <w:snapToGrid w:val="0"/>
        <w:spacing w:line="360" w:lineRule="auto"/>
        <w:jc w:val="center"/>
        <w:outlineLvl w:val="1"/>
        <w:rPr>
          <w:rFonts w:ascii="宋体" w:hAnsi="宋体" w:hint="eastAsia"/>
          <w:b/>
          <w:color w:val="000000" w:themeColor="text1"/>
        </w:rPr>
      </w:pPr>
      <w:r w:rsidRPr="00B37452">
        <w:rPr>
          <w:rFonts w:ascii="宋体" w:hAnsi="宋体" w:hint="eastAsia"/>
          <w:b/>
          <w:color w:val="000000" w:themeColor="text1"/>
          <w:sz w:val="24"/>
        </w:rPr>
        <w:t>第5包</w:t>
      </w:r>
    </w:p>
    <w:tbl>
      <w:tblPr>
        <w:tblStyle w:val="TableNormal"/>
        <w:tblW w:w="9061" w:type="dxa"/>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9"/>
        <w:gridCol w:w="1104"/>
        <w:gridCol w:w="1092"/>
        <w:gridCol w:w="729"/>
        <w:gridCol w:w="5437"/>
      </w:tblGrid>
      <w:tr w:rsidR="00CC7481" w:rsidRPr="00B37452" w14:paraId="7D2EB1E3" w14:textId="77777777">
        <w:trPr>
          <w:trHeight w:hRule="exact" w:val="478"/>
          <w:tblHeader/>
        </w:trPr>
        <w:tc>
          <w:tcPr>
            <w:tcW w:w="699" w:type="dxa"/>
            <w:vAlign w:val="center"/>
          </w:tcPr>
          <w:p w14:paraId="28C9949A" w14:textId="77777777" w:rsidR="00CC7481" w:rsidRPr="00B37452" w:rsidRDefault="00000000">
            <w:pPr>
              <w:pStyle w:val="TableParagraph"/>
              <w:spacing w:before="39"/>
              <w:ind w:right="1"/>
              <w:jc w:val="center"/>
              <w:rPr>
                <w:rFonts w:hint="eastAsia"/>
                <w:b/>
                <w:snapToGrid w:val="0"/>
                <w:color w:val="000000" w:themeColor="text1"/>
                <w:sz w:val="24"/>
                <w:szCs w:val="24"/>
              </w:rPr>
            </w:pPr>
            <w:r w:rsidRPr="00B37452">
              <w:rPr>
                <w:b/>
                <w:snapToGrid w:val="0"/>
                <w:color w:val="000000" w:themeColor="text1"/>
                <w:sz w:val="24"/>
                <w:szCs w:val="24"/>
              </w:rPr>
              <w:t>序号</w:t>
            </w:r>
          </w:p>
        </w:tc>
        <w:tc>
          <w:tcPr>
            <w:tcW w:w="2196" w:type="dxa"/>
            <w:gridSpan w:val="2"/>
            <w:vAlign w:val="center"/>
          </w:tcPr>
          <w:p w14:paraId="5856904A" w14:textId="77777777" w:rsidR="00CC7481" w:rsidRPr="00B37452" w:rsidRDefault="00000000">
            <w:pPr>
              <w:pStyle w:val="TableParagraph"/>
              <w:spacing w:before="39"/>
              <w:jc w:val="center"/>
              <w:rPr>
                <w:rFonts w:hint="eastAsia"/>
                <w:b/>
                <w:snapToGrid w:val="0"/>
                <w:color w:val="000000" w:themeColor="text1"/>
                <w:sz w:val="24"/>
                <w:szCs w:val="24"/>
              </w:rPr>
            </w:pPr>
            <w:r w:rsidRPr="00B37452">
              <w:rPr>
                <w:b/>
                <w:snapToGrid w:val="0"/>
                <w:color w:val="000000" w:themeColor="text1"/>
                <w:sz w:val="24"/>
                <w:szCs w:val="24"/>
              </w:rPr>
              <w:t>评分因素</w:t>
            </w:r>
          </w:p>
        </w:tc>
        <w:tc>
          <w:tcPr>
            <w:tcW w:w="729" w:type="dxa"/>
            <w:vAlign w:val="center"/>
          </w:tcPr>
          <w:p w14:paraId="0BEA5781" w14:textId="77777777" w:rsidR="00CC7481" w:rsidRPr="00B37452" w:rsidRDefault="00000000">
            <w:pPr>
              <w:pStyle w:val="TableParagraph"/>
              <w:spacing w:before="39"/>
              <w:jc w:val="center"/>
              <w:rPr>
                <w:rFonts w:hint="eastAsia"/>
                <w:b/>
                <w:snapToGrid w:val="0"/>
                <w:color w:val="000000" w:themeColor="text1"/>
                <w:sz w:val="24"/>
                <w:szCs w:val="24"/>
              </w:rPr>
            </w:pPr>
            <w:r w:rsidRPr="00B37452">
              <w:rPr>
                <w:b/>
                <w:snapToGrid w:val="0"/>
                <w:color w:val="000000" w:themeColor="text1"/>
                <w:sz w:val="24"/>
                <w:szCs w:val="24"/>
              </w:rPr>
              <w:t>分值</w:t>
            </w:r>
          </w:p>
        </w:tc>
        <w:tc>
          <w:tcPr>
            <w:tcW w:w="5437" w:type="dxa"/>
            <w:vAlign w:val="center"/>
          </w:tcPr>
          <w:p w14:paraId="382BA391" w14:textId="77777777" w:rsidR="00CC7481" w:rsidRPr="00B37452" w:rsidRDefault="00000000">
            <w:pPr>
              <w:pStyle w:val="TableParagraph"/>
              <w:spacing w:before="39"/>
              <w:ind w:left="103"/>
              <w:jc w:val="center"/>
              <w:rPr>
                <w:rFonts w:hint="eastAsia"/>
                <w:b/>
                <w:snapToGrid w:val="0"/>
                <w:color w:val="000000" w:themeColor="text1"/>
                <w:sz w:val="24"/>
                <w:szCs w:val="24"/>
              </w:rPr>
            </w:pPr>
            <w:r w:rsidRPr="00B37452">
              <w:rPr>
                <w:b/>
                <w:snapToGrid w:val="0"/>
                <w:color w:val="000000" w:themeColor="text1"/>
                <w:sz w:val="24"/>
                <w:szCs w:val="24"/>
              </w:rPr>
              <w:t>评分细则</w:t>
            </w:r>
          </w:p>
        </w:tc>
      </w:tr>
      <w:tr w:rsidR="00CC7481" w:rsidRPr="00B37452" w14:paraId="3E3DEC35" w14:textId="77777777">
        <w:trPr>
          <w:trHeight w:val="1369"/>
        </w:trPr>
        <w:tc>
          <w:tcPr>
            <w:tcW w:w="699" w:type="dxa"/>
            <w:vAlign w:val="center"/>
          </w:tcPr>
          <w:p w14:paraId="036B44DC" w14:textId="77777777" w:rsidR="00CC7481" w:rsidRPr="00B37452" w:rsidRDefault="00000000">
            <w:pPr>
              <w:pStyle w:val="TableParagraph"/>
              <w:spacing w:before="116"/>
              <w:ind w:right="1"/>
              <w:jc w:val="center"/>
              <w:rPr>
                <w:rFonts w:hint="eastAsia"/>
                <w:snapToGrid w:val="0"/>
                <w:color w:val="000000" w:themeColor="text1"/>
              </w:rPr>
            </w:pPr>
            <w:r w:rsidRPr="00B37452">
              <w:rPr>
                <w:snapToGrid w:val="0"/>
                <w:color w:val="000000" w:themeColor="text1"/>
                <w:sz w:val="24"/>
              </w:rPr>
              <w:t>1</w:t>
            </w:r>
          </w:p>
        </w:tc>
        <w:tc>
          <w:tcPr>
            <w:tcW w:w="2196" w:type="dxa"/>
            <w:gridSpan w:val="2"/>
            <w:vAlign w:val="center"/>
          </w:tcPr>
          <w:p w14:paraId="453D54E8" w14:textId="77777777" w:rsidR="00CC7481" w:rsidRPr="00B37452" w:rsidRDefault="00000000">
            <w:pPr>
              <w:pStyle w:val="TableParagraph"/>
              <w:spacing w:before="116"/>
              <w:jc w:val="center"/>
              <w:rPr>
                <w:rFonts w:hint="eastAsia"/>
                <w:snapToGrid w:val="0"/>
                <w:color w:val="000000" w:themeColor="text1"/>
                <w:sz w:val="24"/>
                <w:szCs w:val="24"/>
              </w:rPr>
            </w:pPr>
            <w:r w:rsidRPr="00B37452">
              <w:rPr>
                <w:snapToGrid w:val="0"/>
                <w:color w:val="000000" w:themeColor="text1"/>
                <w:sz w:val="24"/>
                <w:szCs w:val="24"/>
              </w:rPr>
              <w:t>价格（10分）</w:t>
            </w:r>
          </w:p>
        </w:tc>
        <w:tc>
          <w:tcPr>
            <w:tcW w:w="729" w:type="dxa"/>
            <w:vAlign w:val="center"/>
          </w:tcPr>
          <w:p w14:paraId="5CEF2FD5" w14:textId="77777777" w:rsidR="00CC7481" w:rsidRPr="00B37452" w:rsidRDefault="00000000">
            <w:pPr>
              <w:pStyle w:val="TableParagraph"/>
              <w:spacing w:before="116"/>
              <w:jc w:val="center"/>
              <w:rPr>
                <w:rFonts w:hint="eastAsia"/>
                <w:snapToGrid w:val="0"/>
                <w:color w:val="000000" w:themeColor="text1"/>
                <w:sz w:val="24"/>
                <w:szCs w:val="24"/>
              </w:rPr>
            </w:pPr>
            <w:r w:rsidRPr="00B37452">
              <w:rPr>
                <w:snapToGrid w:val="0"/>
                <w:color w:val="000000" w:themeColor="text1"/>
                <w:sz w:val="24"/>
              </w:rPr>
              <w:t>10</w:t>
            </w:r>
          </w:p>
        </w:tc>
        <w:tc>
          <w:tcPr>
            <w:tcW w:w="5437" w:type="dxa"/>
            <w:vAlign w:val="center"/>
          </w:tcPr>
          <w:p w14:paraId="5F0AD944" w14:textId="77777777" w:rsidR="00CC7481" w:rsidRPr="00B37452" w:rsidRDefault="00000000">
            <w:pPr>
              <w:pStyle w:val="TableParagraph"/>
              <w:spacing w:before="19"/>
              <w:ind w:left="103" w:rightChars="40" w:right="84"/>
              <w:jc w:val="both"/>
              <w:rPr>
                <w:rFonts w:hint="eastAsia"/>
                <w:snapToGrid w:val="0"/>
                <w:color w:val="000000" w:themeColor="text1"/>
                <w:sz w:val="24"/>
                <w:szCs w:val="24"/>
                <w:lang w:eastAsia="zh-CN"/>
              </w:rPr>
            </w:pPr>
            <w:r w:rsidRPr="00B37452">
              <w:rPr>
                <w:snapToGrid w:val="0"/>
                <w:color w:val="000000" w:themeColor="text1"/>
                <w:sz w:val="24"/>
                <w:szCs w:val="24"/>
                <w:lang w:eastAsia="zh-CN"/>
              </w:rPr>
              <w:t>实质性满足招标文件要求且评标价格最低的为评标基准价，其价格分为满分。其他投标人的价格分统一按照下列公式计算：价格得分=(评标基准价／评标价格)×10%×100</w:t>
            </w:r>
          </w:p>
        </w:tc>
      </w:tr>
      <w:tr w:rsidR="00CC7481" w:rsidRPr="00B37452" w14:paraId="218FD576" w14:textId="77777777">
        <w:trPr>
          <w:trHeight w:val="2259"/>
        </w:trPr>
        <w:tc>
          <w:tcPr>
            <w:tcW w:w="699" w:type="dxa"/>
            <w:vAlign w:val="center"/>
          </w:tcPr>
          <w:p w14:paraId="689B734F" w14:textId="77777777" w:rsidR="00CC7481" w:rsidRPr="00B37452" w:rsidRDefault="00000000">
            <w:pPr>
              <w:pStyle w:val="TableParagraph"/>
              <w:ind w:right="1"/>
              <w:jc w:val="center"/>
              <w:rPr>
                <w:rFonts w:hint="eastAsia"/>
                <w:snapToGrid w:val="0"/>
                <w:color w:val="000000" w:themeColor="text1"/>
              </w:rPr>
            </w:pPr>
            <w:r w:rsidRPr="00B37452">
              <w:rPr>
                <w:snapToGrid w:val="0"/>
                <w:color w:val="000000" w:themeColor="text1"/>
                <w:sz w:val="24"/>
              </w:rPr>
              <w:t>2</w:t>
            </w:r>
          </w:p>
        </w:tc>
        <w:tc>
          <w:tcPr>
            <w:tcW w:w="1104" w:type="dxa"/>
            <w:vAlign w:val="center"/>
          </w:tcPr>
          <w:p w14:paraId="2EA39789" w14:textId="77777777" w:rsidR="00CC7481" w:rsidRPr="00B37452" w:rsidRDefault="00000000">
            <w:pPr>
              <w:pStyle w:val="TableParagraph"/>
              <w:spacing w:before="101" w:line="310" w:lineRule="exact"/>
              <w:ind w:left="307" w:right="304"/>
              <w:jc w:val="center"/>
              <w:rPr>
                <w:rFonts w:hint="eastAsia"/>
                <w:snapToGrid w:val="0"/>
                <w:color w:val="000000" w:themeColor="text1"/>
                <w:sz w:val="24"/>
                <w:szCs w:val="24"/>
              </w:rPr>
            </w:pPr>
            <w:r w:rsidRPr="00B37452">
              <w:rPr>
                <w:snapToGrid w:val="0"/>
                <w:color w:val="000000" w:themeColor="text1"/>
                <w:sz w:val="24"/>
                <w:szCs w:val="24"/>
              </w:rPr>
              <w:t>商务部分</w:t>
            </w:r>
          </w:p>
          <w:p w14:paraId="54F92395" w14:textId="77777777" w:rsidR="00CC7481" w:rsidRPr="00B37452" w:rsidRDefault="00000000">
            <w:pPr>
              <w:pStyle w:val="TableParagraph"/>
              <w:spacing w:line="284" w:lineRule="exact"/>
              <w:ind w:left="103" w:right="-18"/>
              <w:rPr>
                <w:rFonts w:hint="eastAsia"/>
                <w:snapToGrid w:val="0"/>
                <w:color w:val="000000" w:themeColor="text1"/>
              </w:rPr>
            </w:pPr>
            <w:r w:rsidRPr="00B37452">
              <w:rPr>
                <w:snapToGrid w:val="0"/>
                <w:color w:val="000000" w:themeColor="text1"/>
                <w:sz w:val="24"/>
                <w:szCs w:val="24"/>
              </w:rPr>
              <w:t>（15分）</w:t>
            </w:r>
          </w:p>
        </w:tc>
        <w:tc>
          <w:tcPr>
            <w:tcW w:w="1092" w:type="dxa"/>
            <w:vAlign w:val="center"/>
          </w:tcPr>
          <w:p w14:paraId="74D6E989" w14:textId="77777777" w:rsidR="00CC7481" w:rsidRPr="00B37452" w:rsidRDefault="00000000">
            <w:pPr>
              <w:pStyle w:val="TableParagraph"/>
              <w:spacing w:before="116"/>
              <w:ind w:right="1"/>
              <w:jc w:val="center"/>
              <w:rPr>
                <w:rFonts w:hint="eastAsia"/>
                <w:snapToGrid w:val="0"/>
                <w:color w:val="000000" w:themeColor="text1"/>
                <w:sz w:val="24"/>
                <w:szCs w:val="24"/>
              </w:rPr>
            </w:pPr>
            <w:r w:rsidRPr="00B37452">
              <w:rPr>
                <w:snapToGrid w:val="0"/>
                <w:color w:val="000000" w:themeColor="text1"/>
                <w:sz w:val="24"/>
                <w:szCs w:val="24"/>
              </w:rPr>
              <w:t>业绩</w:t>
            </w:r>
          </w:p>
        </w:tc>
        <w:tc>
          <w:tcPr>
            <w:tcW w:w="729" w:type="dxa"/>
            <w:vAlign w:val="center"/>
          </w:tcPr>
          <w:p w14:paraId="73CA27E0" w14:textId="77777777" w:rsidR="00CC7481" w:rsidRPr="00B37452" w:rsidRDefault="00000000">
            <w:pPr>
              <w:pStyle w:val="TableParagraph"/>
              <w:spacing w:before="116"/>
              <w:jc w:val="center"/>
              <w:rPr>
                <w:rFonts w:hint="eastAsia"/>
                <w:snapToGrid w:val="0"/>
                <w:color w:val="000000" w:themeColor="text1"/>
                <w:sz w:val="24"/>
                <w:szCs w:val="24"/>
              </w:rPr>
            </w:pPr>
            <w:r w:rsidRPr="00B37452">
              <w:rPr>
                <w:snapToGrid w:val="0"/>
                <w:color w:val="000000" w:themeColor="text1"/>
                <w:sz w:val="24"/>
              </w:rPr>
              <w:t>15</w:t>
            </w:r>
          </w:p>
        </w:tc>
        <w:tc>
          <w:tcPr>
            <w:tcW w:w="5437" w:type="dxa"/>
            <w:vAlign w:val="center"/>
          </w:tcPr>
          <w:p w14:paraId="2D68A700" w14:textId="77777777" w:rsidR="00CC7481" w:rsidRPr="00B37452" w:rsidRDefault="00000000">
            <w:pPr>
              <w:pStyle w:val="TableParagraph"/>
              <w:spacing w:line="275" w:lineRule="exact"/>
              <w:ind w:left="103" w:rightChars="40" w:right="84"/>
              <w:jc w:val="both"/>
              <w:rPr>
                <w:rFonts w:hint="eastAsia"/>
                <w:snapToGrid w:val="0"/>
                <w:color w:val="000000" w:themeColor="text1"/>
                <w:sz w:val="24"/>
                <w:szCs w:val="24"/>
                <w:lang w:eastAsia="zh-CN"/>
              </w:rPr>
            </w:pPr>
            <w:r w:rsidRPr="00B37452">
              <w:rPr>
                <w:snapToGrid w:val="0"/>
                <w:color w:val="000000" w:themeColor="text1"/>
                <w:sz w:val="24"/>
                <w:szCs w:val="24"/>
                <w:lang w:eastAsia="zh-CN"/>
              </w:rPr>
              <w:t>自2023年1月1日至投标截止日期</w:t>
            </w:r>
            <w:r w:rsidRPr="00B37452">
              <w:rPr>
                <w:rFonts w:hint="eastAsia"/>
                <w:snapToGrid w:val="0"/>
                <w:color w:val="000000" w:themeColor="text1"/>
                <w:sz w:val="24"/>
                <w:szCs w:val="24"/>
                <w:lang w:eastAsia="zh-CN"/>
              </w:rPr>
              <w:t>（</w:t>
            </w:r>
            <w:r w:rsidRPr="00B37452">
              <w:rPr>
                <w:snapToGrid w:val="0"/>
                <w:color w:val="000000" w:themeColor="text1"/>
                <w:sz w:val="24"/>
                <w:szCs w:val="24"/>
                <w:lang w:eastAsia="zh-CN"/>
              </w:rPr>
              <w:t>业绩合同</w:t>
            </w:r>
            <w:r w:rsidRPr="00B37452">
              <w:rPr>
                <w:rFonts w:hint="eastAsia"/>
                <w:snapToGrid w:val="0"/>
                <w:color w:val="000000" w:themeColor="text1"/>
                <w:sz w:val="24"/>
                <w:szCs w:val="24"/>
                <w:lang w:eastAsia="zh-CN"/>
              </w:rPr>
              <w:t>签订</w:t>
            </w:r>
            <w:r w:rsidRPr="00B37452">
              <w:rPr>
                <w:snapToGrid w:val="0"/>
                <w:color w:val="000000" w:themeColor="text1"/>
                <w:sz w:val="24"/>
                <w:szCs w:val="24"/>
                <w:lang w:eastAsia="zh-CN"/>
              </w:rPr>
              <w:t>日期</w:t>
            </w:r>
            <w:r w:rsidRPr="00B37452">
              <w:rPr>
                <w:rFonts w:hint="eastAsia"/>
                <w:snapToGrid w:val="0"/>
                <w:color w:val="000000" w:themeColor="text1"/>
                <w:sz w:val="24"/>
                <w:szCs w:val="24"/>
                <w:lang w:eastAsia="zh-CN"/>
              </w:rPr>
              <w:t>在此区间内）</w:t>
            </w:r>
            <w:r w:rsidRPr="00B37452">
              <w:rPr>
                <w:snapToGrid w:val="0"/>
                <w:color w:val="000000" w:themeColor="text1"/>
                <w:sz w:val="24"/>
                <w:szCs w:val="24"/>
                <w:lang w:eastAsia="zh-CN"/>
              </w:rPr>
              <w:t>，投标人具有</w:t>
            </w:r>
            <w:r w:rsidRPr="00B37452">
              <w:rPr>
                <w:rFonts w:hint="eastAsia"/>
                <w:snapToGrid w:val="0"/>
                <w:color w:val="000000" w:themeColor="text1"/>
                <w:sz w:val="24"/>
                <w:szCs w:val="24"/>
                <w:lang w:eastAsia="zh-CN"/>
              </w:rPr>
              <w:t>与</w:t>
            </w:r>
            <w:r w:rsidRPr="00B37452">
              <w:rPr>
                <w:snapToGrid w:val="0"/>
                <w:color w:val="000000" w:themeColor="text1"/>
                <w:sz w:val="24"/>
                <w:szCs w:val="24"/>
                <w:lang w:eastAsia="zh-CN"/>
              </w:rPr>
              <w:t>本项目类似</w:t>
            </w:r>
            <w:r w:rsidRPr="00B37452">
              <w:rPr>
                <w:rFonts w:hint="eastAsia"/>
                <w:snapToGrid w:val="0"/>
                <w:color w:val="000000" w:themeColor="text1"/>
                <w:sz w:val="24"/>
                <w:szCs w:val="24"/>
                <w:lang w:eastAsia="zh-CN"/>
              </w:rPr>
              <w:t>的</w:t>
            </w:r>
            <w:r w:rsidRPr="00B37452">
              <w:rPr>
                <w:snapToGrid w:val="0"/>
                <w:color w:val="000000" w:themeColor="text1"/>
                <w:sz w:val="24"/>
                <w:szCs w:val="24"/>
                <w:lang w:eastAsia="zh-CN"/>
              </w:rPr>
              <w:t>服务业绩，每有1个得3分，最高得15分。</w:t>
            </w:r>
          </w:p>
          <w:p w14:paraId="22DB70C3" w14:textId="77777777" w:rsidR="00CC7481" w:rsidRPr="00B37452" w:rsidRDefault="00000000">
            <w:pPr>
              <w:pStyle w:val="TableParagraph"/>
              <w:spacing w:line="274" w:lineRule="exact"/>
              <w:ind w:left="103" w:rightChars="40" w:right="84"/>
              <w:jc w:val="both"/>
              <w:rPr>
                <w:rFonts w:hint="eastAsia"/>
                <w:snapToGrid w:val="0"/>
                <w:color w:val="000000" w:themeColor="text1"/>
                <w:sz w:val="24"/>
                <w:szCs w:val="24"/>
                <w:lang w:eastAsia="zh-CN"/>
              </w:rPr>
            </w:pPr>
            <w:r w:rsidRPr="00B37452">
              <w:rPr>
                <w:snapToGrid w:val="0"/>
                <w:color w:val="000000" w:themeColor="text1"/>
                <w:sz w:val="24"/>
                <w:szCs w:val="24"/>
                <w:lang w:eastAsia="zh-CN"/>
              </w:rPr>
              <w:t>注：</w:t>
            </w:r>
          </w:p>
          <w:p w14:paraId="5781A06F" w14:textId="77777777" w:rsidR="00CC7481" w:rsidRPr="00B37452" w:rsidRDefault="00000000">
            <w:pPr>
              <w:pStyle w:val="TableParagraph"/>
              <w:spacing w:line="313" w:lineRule="exact"/>
              <w:ind w:left="103" w:rightChars="40" w:right="84"/>
              <w:jc w:val="both"/>
              <w:rPr>
                <w:rFonts w:hint="eastAsia"/>
                <w:snapToGrid w:val="0"/>
                <w:color w:val="000000" w:themeColor="text1"/>
                <w:sz w:val="24"/>
                <w:szCs w:val="24"/>
                <w:lang w:eastAsia="zh-CN"/>
              </w:rPr>
            </w:pPr>
            <w:r w:rsidRPr="00B37452">
              <w:rPr>
                <w:snapToGrid w:val="0"/>
                <w:color w:val="000000" w:themeColor="text1"/>
                <w:sz w:val="24"/>
                <w:szCs w:val="24"/>
                <w:lang w:eastAsia="zh-CN"/>
              </w:rPr>
              <w:t>1.投标文件中应提供</w:t>
            </w:r>
            <w:r w:rsidRPr="00B37452">
              <w:rPr>
                <w:rFonts w:hint="eastAsia"/>
                <w:snapToGrid w:val="0"/>
                <w:color w:val="000000" w:themeColor="text1"/>
                <w:sz w:val="24"/>
                <w:szCs w:val="24"/>
                <w:lang w:eastAsia="zh-CN"/>
              </w:rPr>
              <w:t>合同首页、服务标的（内容）页、合同双方盖章页等关键页</w:t>
            </w:r>
            <w:r w:rsidRPr="00B37452">
              <w:rPr>
                <w:snapToGrid w:val="0"/>
                <w:color w:val="000000" w:themeColor="text1"/>
                <w:sz w:val="24"/>
                <w:szCs w:val="24"/>
                <w:lang w:eastAsia="zh-CN"/>
              </w:rPr>
              <w:t>复印件并加盖本单位公章，否则不予认可。</w:t>
            </w:r>
          </w:p>
          <w:p w14:paraId="22F4B9FD" w14:textId="77777777" w:rsidR="00CC7481" w:rsidRPr="00B37452" w:rsidRDefault="00000000">
            <w:pPr>
              <w:pStyle w:val="TableParagraph"/>
              <w:spacing w:line="274" w:lineRule="exact"/>
              <w:ind w:left="103" w:rightChars="40" w:right="84"/>
              <w:jc w:val="both"/>
              <w:rPr>
                <w:rFonts w:hint="eastAsia"/>
                <w:snapToGrid w:val="0"/>
                <w:color w:val="000000" w:themeColor="text1"/>
                <w:sz w:val="24"/>
                <w:szCs w:val="24"/>
                <w:lang w:eastAsia="zh-CN"/>
              </w:rPr>
            </w:pPr>
            <w:r w:rsidRPr="00B37452">
              <w:rPr>
                <w:snapToGrid w:val="0"/>
                <w:color w:val="000000" w:themeColor="text1"/>
                <w:sz w:val="24"/>
                <w:szCs w:val="24"/>
                <w:lang w:eastAsia="zh-CN"/>
              </w:rPr>
              <w:t>2.业绩合同日期以合同签署日期为准，未标明合同签署日期的，评标委员会有权不予认可。</w:t>
            </w:r>
          </w:p>
        </w:tc>
      </w:tr>
      <w:tr w:rsidR="00CC7481" w:rsidRPr="00B37452" w14:paraId="003E6879" w14:textId="77777777">
        <w:trPr>
          <w:trHeight w:val="932"/>
        </w:trPr>
        <w:tc>
          <w:tcPr>
            <w:tcW w:w="699" w:type="dxa"/>
            <w:vMerge w:val="restart"/>
            <w:tcBorders>
              <w:bottom w:val="single" w:sz="4" w:space="0" w:color="auto"/>
            </w:tcBorders>
            <w:vAlign w:val="center"/>
          </w:tcPr>
          <w:p w14:paraId="25FCCC56" w14:textId="77777777" w:rsidR="00CC7481" w:rsidRPr="00B37452" w:rsidRDefault="00000000">
            <w:pPr>
              <w:pStyle w:val="TableParagraph"/>
              <w:spacing w:line="275" w:lineRule="exact"/>
              <w:ind w:right="1"/>
              <w:jc w:val="center"/>
              <w:rPr>
                <w:rFonts w:hint="eastAsia"/>
                <w:snapToGrid w:val="0"/>
                <w:color w:val="000000" w:themeColor="text1"/>
                <w:lang w:eastAsia="zh-CN"/>
              </w:rPr>
            </w:pPr>
            <w:r w:rsidRPr="00B37452">
              <w:rPr>
                <w:snapToGrid w:val="0"/>
                <w:color w:val="000000" w:themeColor="text1"/>
                <w:sz w:val="24"/>
              </w:rPr>
              <w:t>3</w:t>
            </w:r>
          </w:p>
        </w:tc>
        <w:tc>
          <w:tcPr>
            <w:tcW w:w="1104" w:type="dxa"/>
            <w:vMerge w:val="restart"/>
            <w:tcBorders>
              <w:bottom w:val="single" w:sz="4" w:space="0" w:color="auto"/>
            </w:tcBorders>
            <w:vAlign w:val="center"/>
          </w:tcPr>
          <w:p w14:paraId="6E37C91E" w14:textId="77777777" w:rsidR="00CC7481" w:rsidRPr="00B37452" w:rsidRDefault="00000000">
            <w:pPr>
              <w:pStyle w:val="TableParagraph"/>
              <w:spacing w:before="101" w:line="310" w:lineRule="exact"/>
              <w:ind w:left="307" w:right="304"/>
              <w:jc w:val="center"/>
              <w:rPr>
                <w:rFonts w:hint="eastAsia"/>
                <w:snapToGrid w:val="0"/>
                <w:color w:val="000000" w:themeColor="text1"/>
                <w:sz w:val="24"/>
                <w:szCs w:val="24"/>
              </w:rPr>
            </w:pPr>
            <w:r w:rsidRPr="00B37452">
              <w:rPr>
                <w:snapToGrid w:val="0"/>
                <w:color w:val="000000" w:themeColor="text1"/>
                <w:sz w:val="24"/>
                <w:szCs w:val="24"/>
              </w:rPr>
              <w:t>技术部分</w:t>
            </w:r>
          </w:p>
          <w:p w14:paraId="6D2B87D8" w14:textId="77777777" w:rsidR="00CC7481" w:rsidRPr="00B37452" w:rsidRDefault="00000000">
            <w:pPr>
              <w:pStyle w:val="TableParagraph"/>
              <w:spacing w:before="101" w:line="310" w:lineRule="exact"/>
              <w:ind w:left="103" w:right="3"/>
              <w:jc w:val="center"/>
              <w:rPr>
                <w:rFonts w:hint="eastAsia"/>
                <w:snapToGrid w:val="0"/>
                <w:color w:val="000000" w:themeColor="text1"/>
                <w:sz w:val="24"/>
                <w:szCs w:val="24"/>
              </w:rPr>
            </w:pPr>
            <w:r w:rsidRPr="00B37452">
              <w:rPr>
                <w:snapToGrid w:val="0"/>
                <w:color w:val="000000" w:themeColor="text1"/>
                <w:sz w:val="24"/>
                <w:szCs w:val="24"/>
              </w:rPr>
              <w:t>（75分）</w:t>
            </w:r>
          </w:p>
        </w:tc>
        <w:tc>
          <w:tcPr>
            <w:tcW w:w="1092" w:type="dxa"/>
            <w:tcBorders>
              <w:bottom w:val="single" w:sz="4" w:space="0" w:color="auto"/>
            </w:tcBorders>
            <w:vAlign w:val="center"/>
          </w:tcPr>
          <w:p w14:paraId="3A0764BA" w14:textId="77777777" w:rsidR="00CC7481" w:rsidRPr="00B37452" w:rsidRDefault="00000000">
            <w:pPr>
              <w:pStyle w:val="TableParagraph"/>
              <w:spacing w:line="277" w:lineRule="exact"/>
              <w:ind w:right="1"/>
              <w:jc w:val="center"/>
              <w:rPr>
                <w:rFonts w:hint="eastAsia"/>
                <w:snapToGrid w:val="0"/>
                <w:color w:val="000000" w:themeColor="text1"/>
                <w:sz w:val="24"/>
                <w:szCs w:val="24"/>
                <w:lang w:eastAsia="zh-CN"/>
              </w:rPr>
            </w:pPr>
            <w:r w:rsidRPr="00B37452">
              <w:rPr>
                <w:snapToGrid w:val="0"/>
                <w:color w:val="000000" w:themeColor="text1"/>
                <w:sz w:val="24"/>
                <w:szCs w:val="24"/>
                <w:lang w:eastAsia="zh-CN"/>
              </w:rPr>
              <w:t>对招标文件的响应情况</w:t>
            </w:r>
          </w:p>
        </w:tc>
        <w:tc>
          <w:tcPr>
            <w:tcW w:w="729" w:type="dxa"/>
            <w:tcBorders>
              <w:bottom w:val="single" w:sz="4" w:space="0" w:color="auto"/>
            </w:tcBorders>
            <w:vAlign w:val="center"/>
          </w:tcPr>
          <w:p w14:paraId="48B005C4" w14:textId="77777777" w:rsidR="00CC7481" w:rsidRPr="00B37452" w:rsidRDefault="00000000">
            <w:pPr>
              <w:pStyle w:val="TableParagraph"/>
              <w:spacing w:line="275" w:lineRule="exact"/>
              <w:jc w:val="center"/>
              <w:rPr>
                <w:rFonts w:hint="eastAsia"/>
                <w:snapToGrid w:val="0"/>
                <w:color w:val="000000" w:themeColor="text1"/>
                <w:sz w:val="24"/>
                <w:szCs w:val="24"/>
              </w:rPr>
            </w:pPr>
            <w:r w:rsidRPr="00B37452">
              <w:rPr>
                <w:snapToGrid w:val="0"/>
                <w:color w:val="000000" w:themeColor="text1"/>
                <w:sz w:val="24"/>
              </w:rPr>
              <w:t>30</w:t>
            </w:r>
          </w:p>
        </w:tc>
        <w:tc>
          <w:tcPr>
            <w:tcW w:w="5437" w:type="dxa"/>
            <w:tcBorders>
              <w:bottom w:val="single" w:sz="4" w:space="0" w:color="auto"/>
            </w:tcBorders>
            <w:vAlign w:val="center"/>
          </w:tcPr>
          <w:p w14:paraId="23DA1402" w14:textId="77777777" w:rsidR="00CC7481" w:rsidRPr="00B37452" w:rsidRDefault="00000000">
            <w:pPr>
              <w:pStyle w:val="TableParagraph"/>
              <w:spacing w:line="277" w:lineRule="exact"/>
              <w:ind w:left="103" w:rightChars="40" w:right="84"/>
              <w:jc w:val="both"/>
              <w:rPr>
                <w:rFonts w:hint="eastAsia"/>
                <w:snapToGrid w:val="0"/>
                <w:color w:val="000000" w:themeColor="text1"/>
                <w:sz w:val="24"/>
                <w:szCs w:val="24"/>
                <w:lang w:eastAsia="zh-CN"/>
              </w:rPr>
            </w:pPr>
            <w:r w:rsidRPr="00B37452">
              <w:rPr>
                <w:snapToGrid w:val="0"/>
                <w:color w:val="000000" w:themeColor="text1"/>
                <w:sz w:val="24"/>
                <w:szCs w:val="24"/>
                <w:lang w:eastAsia="zh-CN"/>
              </w:rPr>
              <w:t>根据投标人对招标文件技术部分的响应情况进行综合评审，</w:t>
            </w:r>
            <w:r w:rsidRPr="00B37452">
              <w:rPr>
                <w:rFonts w:hint="eastAsia"/>
                <w:snapToGrid w:val="0"/>
                <w:color w:val="000000" w:themeColor="text1"/>
                <w:sz w:val="24"/>
                <w:szCs w:val="24"/>
                <w:lang w:eastAsia="zh-CN"/>
              </w:rPr>
              <w:t>全部满足</w:t>
            </w:r>
            <w:r w:rsidRPr="00B37452">
              <w:rPr>
                <w:snapToGrid w:val="0"/>
                <w:color w:val="000000" w:themeColor="text1"/>
                <w:sz w:val="24"/>
                <w:szCs w:val="24"/>
                <w:lang w:eastAsia="zh-CN"/>
              </w:rPr>
              <w:t>最高得30分，一项一般指标不满足扣减1分，</w:t>
            </w:r>
            <w:r w:rsidRPr="00B37452">
              <w:rPr>
                <w:color w:val="000000" w:themeColor="text1"/>
                <w:sz w:val="24"/>
                <w:szCs w:val="24"/>
                <w:lang w:eastAsia="zh-CN"/>
              </w:rPr>
              <w:t>每一项</w:t>
            </w:r>
            <w:r w:rsidRPr="00B37452">
              <w:rPr>
                <w:rFonts w:hint="eastAsia"/>
                <w:color w:val="000000" w:themeColor="text1"/>
                <w:sz w:val="24"/>
                <w:szCs w:val="24"/>
                <w:lang w:eastAsia="zh-CN"/>
              </w:rPr>
              <w:t>“▲”或</w:t>
            </w:r>
            <w:r w:rsidRPr="00B37452">
              <w:rPr>
                <w:rFonts w:cs="Arial"/>
                <w:color w:val="000000" w:themeColor="text1"/>
                <w:sz w:val="24"/>
                <w:szCs w:val="24"/>
                <w:lang w:eastAsia="zh-CN"/>
              </w:rPr>
              <w:t>“</w:t>
            </w:r>
            <w:r w:rsidRPr="00B37452">
              <w:rPr>
                <w:bCs/>
                <w:color w:val="000000" w:themeColor="text1"/>
                <w:sz w:val="24"/>
                <w:szCs w:val="24"/>
                <w:lang w:eastAsia="zh-CN"/>
              </w:rPr>
              <w:t>#</w:t>
            </w:r>
            <w:r w:rsidRPr="00B37452">
              <w:rPr>
                <w:rFonts w:cs="Arial"/>
                <w:color w:val="000000" w:themeColor="text1"/>
                <w:sz w:val="24"/>
                <w:szCs w:val="24"/>
                <w:lang w:eastAsia="zh-CN"/>
              </w:rPr>
              <w:t>”</w:t>
            </w:r>
            <w:r w:rsidRPr="00B37452">
              <w:rPr>
                <w:color w:val="000000" w:themeColor="text1"/>
                <w:sz w:val="24"/>
                <w:szCs w:val="24"/>
                <w:lang w:eastAsia="zh-CN"/>
              </w:rPr>
              <w:t>号指标不满足招标文件要求扣</w:t>
            </w:r>
            <w:r w:rsidRPr="00B37452">
              <w:rPr>
                <w:rFonts w:cs="Arial"/>
                <w:color w:val="000000" w:themeColor="text1"/>
                <w:sz w:val="24"/>
                <w:szCs w:val="24"/>
                <w:lang w:eastAsia="zh-CN"/>
              </w:rPr>
              <w:t>3</w:t>
            </w:r>
            <w:r w:rsidRPr="00B37452">
              <w:rPr>
                <w:color w:val="000000" w:themeColor="text1"/>
                <w:sz w:val="24"/>
                <w:szCs w:val="24"/>
                <w:lang w:eastAsia="zh-CN"/>
              </w:rPr>
              <w:t>分，扣完为止。</w:t>
            </w:r>
          </w:p>
        </w:tc>
      </w:tr>
      <w:tr w:rsidR="00CC7481" w:rsidRPr="00B37452" w14:paraId="0F0BF435" w14:textId="77777777">
        <w:trPr>
          <w:trHeight w:val="2802"/>
        </w:trPr>
        <w:tc>
          <w:tcPr>
            <w:tcW w:w="699" w:type="dxa"/>
            <w:vMerge/>
            <w:vAlign w:val="center"/>
          </w:tcPr>
          <w:p w14:paraId="753A91F7" w14:textId="77777777" w:rsidR="00CC7481" w:rsidRPr="00B37452" w:rsidRDefault="00CC7481">
            <w:pPr>
              <w:jc w:val="center"/>
              <w:rPr>
                <w:rFonts w:ascii="宋体" w:hAnsi="宋体" w:hint="eastAsia"/>
                <w:snapToGrid w:val="0"/>
                <w:color w:val="000000" w:themeColor="text1"/>
                <w:lang w:eastAsia="zh-CN"/>
              </w:rPr>
            </w:pPr>
          </w:p>
        </w:tc>
        <w:tc>
          <w:tcPr>
            <w:tcW w:w="1104" w:type="dxa"/>
            <w:vMerge/>
            <w:vAlign w:val="center"/>
          </w:tcPr>
          <w:p w14:paraId="62FEB0C8" w14:textId="77777777" w:rsidR="00CC7481" w:rsidRPr="00B37452" w:rsidRDefault="00CC7481">
            <w:pPr>
              <w:jc w:val="center"/>
              <w:rPr>
                <w:rFonts w:ascii="宋体" w:hAnsi="宋体" w:hint="eastAsia"/>
                <w:snapToGrid w:val="0"/>
                <w:color w:val="000000" w:themeColor="text1"/>
                <w:lang w:eastAsia="zh-CN"/>
              </w:rPr>
            </w:pPr>
          </w:p>
        </w:tc>
        <w:tc>
          <w:tcPr>
            <w:tcW w:w="1092" w:type="dxa"/>
            <w:vAlign w:val="center"/>
          </w:tcPr>
          <w:p w14:paraId="5FD0E137" w14:textId="77777777" w:rsidR="00CC7481" w:rsidRPr="00B37452" w:rsidRDefault="00000000">
            <w:pPr>
              <w:pStyle w:val="TableParagraph"/>
              <w:spacing w:line="276" w:lineRule="exact"/>
              <w:ind w:right="1"/>
              <w:jc w:val="center"/>
              <w:rPr>
                <w:rFonts w:hint="eastAsia"/>
                <w:snapToGrid w:val="0"/>
                <w:color w:val="000000" w:themeColor="text1"/>
                <w:sz w:val="24"/>
                <w:szCs w:val="24"/>
                <w:lang w:eastAsia="zh-CN"/>
              </w:rPr>
            </w:pPr>
            <w:r w:rsidRPr="00B37452">
              <w:rPr>
                <w:rFonts w:hint="eastAsia"/>
                <w:snapToGrid w:val="0"/>
                <w:color w:val="000000" w:themeColor="text1"/>
                <w:sz w:val="24"/>
                <w:szCs w:val="24"/>
                <w:lang w:eastAsia="zh-CN"/>
              </w:rPr>
              <w:t>服务及应急方案</w:t>
            </w:r>
          </w:p>
        </w:tc>
        <w:tc>
          <w:tcPr>
            <w:tcW w:w="729" w:type="dxa"/>
            <w:vAlign w:val="center"/>
          </w:tcPr>
          <w:p w14:paraId="6B5CDEC8" w14:textId="77777777" w:rsidR="00CC7481" w:rsidRPr="00B37452" w:rsidRDefault="00000000">
            <w:pPr>
              <w:pStyle w:val="TableParagraph"/>
              <w:spacing w:line="276" w:lineRule="exact"/>
              <w:jc w:val="center"/>
              <w:rPr>
                <w:rFonts w:hint="eastAsia"/>
                <w:snapToGrid w:val="0"/>
                <w:color w:val="000000" w:themeColor="text1"/>
                <w:sz w:val="24"/>
                <w:szCs w:val="24"/>
                <w:lang w:eastAsia="zh-CN"/>
              </w:rPr>
            </w:pPr>
            <w:r w:rsidRPr="00B37452">
              <w:rPr>
                <w:rFonts w:hint="eastAsia"/>
                <w:snapToGrid w:val="0"/>
                <w:color w:val="000000" w:themeColor="text1"/>
                <w:sz w:val="24"/>
                <w:szCs w:val="24"/>
                <w:lang w:eastAsia="zh-CN"/>
              </w:rPr>
              <w:t>25</w:t>
            </w:r>
          </w:p>
        </w:tc>
        <w:tc>
          <w:tcPr>
            <w:tcW w:w="5437" w:type="dxa"/>
            <w:vAlign w:val="center"/>
          </w:tcPr>
          <w:p w14:paraId="39F6625C" w14:textId="77777777" w:rsidR="00CC7481" w:rsidRPr="00B37452" w:rsidRDefault="00000000">
            <w:pPr>
              <w:pStyle w:val="TableParagraph"/>
              <w:spacing w:line="276" w:lineRule="exact"/>
              <w:ind w:left="103" w:rightChars="40" w:right="84"/>
              <w:rPr>
                <w:rFonts w:hint="eastAsia"/>
                <w:snapToGrid w:val="0"/>
                <w:color w:val="000000" w:themeColor="text1"/>
                <w:sz w:val="24"/>
                <w:szCs w:val="24"/>
                <w:lang w:eastAsia="zh-CN"/>
              </w:rPr>
            </w:pPr>
            <w:r w:rsidRPr="00B37452">
              <w:rPr>
                <w:rFonts w:hint="eastAsia"/>
                <w:snapToGrid w:val="0"/>
                <w:color w:val="000000" w:themeColor="text1"/>
                <w:sz w:val="24"/>
                <w:szCs w:val="24"/>
                <w:lang w:eastAsia="zh-CN"/>
              </w:rPr>
              <w:t>1. 有具体实施方案，主要包括①组织方式、②执行标准、③时间安排、④样本保存、⑤运输计划等方案内容，满分15分。每少提供一项扣3分，每存在一处缺陷或不足扣2分，扣完为止。</w:t>
            </w:r>
          </w:p>
          <w:p w14:paraId="6C62CC65" w14:textId="77777777" w:rsidR="00CC7481" w:rsidRPr="00B37452" w:rsidRDefault="00000000">
            <w:pPr>
              <w:pStyle w:val="TableParagraph"/>
              <w:spacing w:line="276" w:lineRule="exact"/>
              <w:ind w:left="103" w:rightChars="40" w:right="84"/>
              <w:jc w:val="both"/>
              <w:rPr>
                <w:rFonts w:hint="eastAsia"/>
                <w:snapToGrid w:val="0"/>
                <w:color w:val="000000" w:themeColor="text1"/>
                <w:sz w:val="24"/>
                <w:szCs w:val="24"/>
                <w:lang w:eastAsia="zh-CN"/>
              </w:rPr>
            </w:pPr>
            <w:r w:rsidRPr="00B37452">
              <w:rPr>
                <w:rFonts w:hint="eastAsia"/>
                <w:snapToGrid w:val="0"/>
                <w:color w:val="000000" w:themeColor="text1"/>
                <w:sz w:val="24"/>
                <w:szCs w:val="24"/>
                <w:lang w:eastAsia="zh-CN"/>
              </w:rPr>
              <w:t>2. 有应急方案，方案应包括但不限于①温度失控、②样本泄漏、③运输车辆发生交通事故、④运输过程遭遇自然灾害（如地震、道路结冰）等方面。方案内容详尽，能全面考虑到本项目服务过程中可能出现的意外状况，能提出与之对应且合理可行的解决措施，得满分10分；每少提供一项扣2.5分，每存在一处缺陷或不足扣1.5分，扣完为止。</w:t>
            </w:r>
          </w:p>
          <w:p w14:paraId="7653FC88" w14:textId="77777777" w:rsidR="00CC7481" w:rsidRPr="00B37452" w:rsidRDefault="00000000">
            <w:pPr>
              <w:pStyle w:val="TableParagraph"/>
              <w:spacing w:line="276" w:lineRule="exact"/>
              <w:ind w:left="103" w:rightChars="40" w:right="84"/>
              <w:jc w:val="both"/>
              <w:rPr>
                <w:rFonts w:hint="eastAsia"/>
                <w:snapToGrid w:val="0"/>
                <w:color w:val="000000" w:themeColor="text1"/>
                <w:sz w:val="24"/>
                <w:szCs w:val="24"/>
                <w:lang w:eastAsia="zh-CN"/>
              </w:rPr>
            </w:pPr>
            <w:r w:rsidRPr="00B37452">
              <w:rPr>
                <w:rFonts w:hint="eastAsia"/>
                <w:snapToGrid w:val="0"/>
                <w:color w:val="000000" w:themeColor="text1"/>
                <w:sz w:val="24"/>
                <w:szCs w:val="24"/>
                <w:lang w:eastAsia="zh-CN"/>
              </w:rPr>
              <w:t>（“缺陷”或“不足”是指：存在不适用项目实际情况、不利于本项目实施、凭空编造、内容涵盖不全或没有对应的措施、与本项目需求不匹配、逻辑漏洞等情形。）</w:t>
            </w:r>
          </w:p>
        </w:tc>
      </w:tr>
      <w:tr w:rsidR="00CC7481" w:rsidRPr="00B37452" w14:paraId="41D24BD3" w14:textId="77777777">
        <w:trPr>
          <w:trHeight w:val="643"/>
        </w:trPr>
        <w:tc>
          <w:tcPr>
            <w:tcW w:w="699" w:type="dxa"/>
            <w:vMerge/>
          </w:tcPr>
          <w:p w14:paraId="58A44009" w14:textId="77777777" w:rsidR="00CC7481" w:rsidRPr="00B37452" w:rsidRDefault="00CC7481">
            <w:pPr>
              <w:rPr>
                <w:rFonts w:ascii="宋体" w:hAnsi="宋体" w:hint="eastAsia"/>
                <w:snapToGrid w:val="0"/>
                <w:color w:val="000000" w:themeColor="text1"/>
              </w:rPr>
            </w:pPr>
          </w:p>
        </w:tc>
        <w:tc>
          <w:tcPr>
            <w:tcW w:w="1104" w:type="dxa"/>
            <w:vMerge/>
          </w:tcPr>
          <w:p w14:paraId="30398E9C" w14:textId="77777777" w:rsidR="00CC7481" w:rsidRPr="00B37452" w:rsidRDefault="00CC7481">
            <w:pPr>
              <w:rPr>
                <w:rFonts w:ascii="宋体" w:hAnsi="宋体" w:hint="eastAsia"/>
                <w:snapToGrid w:val="0"/>
                <w:color w:val="000000" w:themeColor="text1"/>
              </w:rPr>
            </w:pPr>
          </w:p>
        </w:tc>
        <w:tc>
          <w:tcPr>
            <w:tcW w:w="1092" w:type="dxa"/>
            <w:vAlign w:val="center"/>
          </w:tcPr>
          <w:p w14:paraId="2B20BB62" w14:textId="77777777" w:rsidR="00CC7481" w:rsidRPr="00B37452" w:rsidRDefault="00000000">
            <w:pPr>
              <w:pStyle w:val="TableParagraph"/>
              <w:spacing w:line="276" w:lineRule="exact"/>
              <w:ind w:right="1"/>
              <w:jc w:val="center"/>
              <w:rPr>
                <w:rFonts w:hint="eastAsia"/>
                <w:snapToGrid w:val="0"/>
                <w:color w:val="000000" w:themeColor="text1"/>
                <w:sz w:val="24"/>
                <w:szCs w:val="24"/>
                <w:lang w:eastAsia="zh-CN"/>
              </w:rPr>
            </w:pPr>
            <w:r w:rsidRPr="00B37452">
              <w:rPr>
                <w:rFonts w:hint="eastAsia"/>
                <w:snapToGrid w:val="0"/>
                <w:color w:val="000000" w:themeColor="text1"/>
                <w:sz w:val="24"/>
                <w:szCs w:val="24"/>
                <w:lang w:eastAsia="zh-CN"/>
              </w:rPr>
              <w:t>人员配置</w:t>
            </w:r>
          </w:p>
        </w:tc>
        <w:tc>
          <w:tcPr>
            <w:tcW w:w="729" w:type="dxa"/>
            <w:vAlign w:val="center"/>
          </w:tcPr>
          <w:p w14:paraId="21C167BC" w14:textId="77777777" w:rsidR="00CC7481" w:rsidRPr="00B37452" w:rsidRDefault="00000000">
            <w:pPr>
              <w:pStyle w:val="TableParagraph"/>
              <w:spacing w:line="276" w:lineRule="exact"/>
              <w:jc w:val="center"/>
              <w:rPr>
                <w:rFonts w:hint="eastAsia"/>
                <w:snapToGrid w:val="0"/>
                <w:color w:val="000000" w:themeColor="text1"/>
                <w:sz w:val="24"/>
                <w:szCs w:val="24"/>
                <w:lang w:eastAsia="zh-CN"/>
              </w:rPr>
            </w:pPr>
            <w:r w:rsidRPr="00B37452">
              <w:rPr>
                <w:rFonts w:hint="eastAsia"/>
                <w:snapToGrid w:val="0"/>
                <w:color w:val="000000" w:themeColor="text1"/>
                <w:sz w:val="24"/>
                <w:szCs w:val="24"/>
                <w:lang w:eastAsia="zh-CN"/>
              </w:rPr>
              <w:t>20</w:t>
            </w:r>
          </w:p>
        </w:tc>
        <w:tc>
          <w:tcPr>
            <w:tcW w:w="5437" w:type="dxa"/>
            <w:vAlign w:val="center"/>
          </w:tcPr>
          <w:p w14:paraId="577C8B32" w14:textId="77777777" w:rsidR="00CC7481" w:rsidRPr="00B37452" w:rsidRDefault="00000000">
            <w:pPr>
              <w:pStyle w:val="TableParagraph"/>
              <w:spacing w:line="276" w:lineRule="exact"/>
              <w:ind w:left="103" w:rightChars="40" w:right="84"/>
              <w:rPr>
                <w:rFonts w:hint="eastAsia"/>
                <w:snapToGrid w:val="0"/>
                <w:color w:val="000000" w:themeColor="text1"/>
                <w:sz w:val="24"/>
                <w:szCs w:val="24"/>
                <w:lang w:eastAsia="zh-CN"/>
              </w:rPr>
            </w:pPr>
            <w:r w:rsidRPr="00B37452">
              <w:rPr>
                <w:rFonts w:hint="eastAsia"/>
                <w:snapToGrid w:val="0"/>
                <w:color w:val="000000" w:themeColor="text1"/>
                <w:sz w:val="24"/>
                <w:szCs w:val="24"/>
                <w:lang w:eastAsia="zh-CN"/>
              </w:rPr>
              <w:t>1.运输人员参加过国家（或省）相关部门组织的生物安全专业培训并取得证书。每有一人得2.5分，最多得10分。（提供证书复印件或其他证明材料及运输人员与投标人的劳动关系证明，否则不得分）</w:t>
            </w:r>
          </w:p>
          <w:p w14:paraId="18F113C1" w14:textId="77777777" w:rsidR="00CC7481" w:rsidRPr="00B37452" w:rsidRDefault="00000000">
            <w:pPr>
              <w:pStyle w:val="TableParagraph"/>
              <w:spacing w:line="276" w:lineRule="exact"/>
              <w:ind w:left="103" w:rightChars="40" w:right="84"/>
              <w:jc w:val="both"/>
              <w:rPr>
                <w:rFonts w:hint="eastAsia"/>
                <w:snapToGrid w:val="0"/>
                <w:color w:val="000000" w:themeColor="text1"/>
                <w:sz w:val="24"/>
                <w:szCs w:val="24"/>
                <w:lang w:eastAsia="zh-CN"/>
              </w:rPr>
            </w:pPr>
            <w:r w:rsidRPr="00B37452">
              <w:rPr>
                <w:rFonts w:hint="eastAsia"/>
                <w:snapToGrid w:val="0"/>
                <w:color w:val="000000" w:themeColor="text1"/>
                <w:sz w:val="24"/>
                <w:szCs w:val="24"/>
                <w:lang w:eastAsia="zh-CN"/>
              </w:rPr>
              <w:t>2.供应商结合本项目的特点，提供人员配置方案应包含：①组织架构（至少包含项目负责人、技术负责人）、②问题反馈机制、③拟投入本项目的人员组成、④各工作岗位设置及职责；提供了上述全部方案的且满足项目需求的得10分。提供的上述方案所列内容中，每少提供一项扣2.5分，每存在一处缺陷或不足扣1.5分，扣完为止。</w:t>
            </w:r>
          </w:p>
          <w:p w14:paraId="113538D7" w14:textId="77777777" w:rsidR="00CC7481" w:rsidRPr="00B37452" w:rsidRDefault="00000000">
            <w:pPr>
              <w:pStyle w:val="TableParagraph"/>
              <w:spacing w:line="276" w:lineRule="exact"/>
              <w:ind w:left="103" w:rightChars="40" w:right="84"/>
              <w:jc w:val="both"/>
              <w:rPr>
                <w:rFonts w:hint="eastAsia"/>
                <w:snapToGrid w:val="0"/>
                <w:color w:val="000000" w:themeColor="text1"/>
                <w:sz w:val="24"/>
                <w:szCs w:val="24"/>
                <w:lang w:eastAsia="zh-CN"/>
              </w:rPr>
            </w:pPr>
            <w:r w:rsidRPr="00B37452">
              <w:rPr>
                <w:rFonts w:hint="eastAsia"/>
                <w:snapToGrid w:val="0"/>
                <w:color w:val="000000" w:themeColor="text1"/>
                <w:sz w:val="24"/>
                <w:szCs w:val="24"/>
                <w:lang w:eastAsia="zh-CN"/>
              </w:rPr>
              <w:lastRenderedPageBreak/>
              <w:t>（“缺陷”或“不足”是指：存在不适用项目实际情况、不利于本项目实施、凭空编造、内容涵盖不全或没有对应的措施、与本项目需求不匹配、逻辑漏洞等情形。）</w:t>
            </w:r>
          </w:p>
        </w:tc>
      </w:tr>
    </w:tbl>
    <w:p w14:paraId="032537B0" w14:textId="77777777" w:rsidR="00CC7481" w:rsidRPr="00B37452" w:rsidRDefault="00CC7481">
      <w:pPr>
        <w:tabs>
          <w:tab w:val="left" w:pos="360"/>
          <w:tab w:val="left" w:pos="1080"/>
        </w:tabs>
        <w:snapToGrid w:val="0"/>
        <w:spacing w:line="360" w:lineRule="auto"/>
        <w:rPr>
          <w:rFonts w:ascii="宋体" w:hAnsi="宋体" w:hint="eastAsia"/>
          <w:color w:val="000000" w:themeColor="text1"/>
          <w:sz w:val="24"/>
        </w:rPr>
      </w:pPr>
    </w:p>
    <w:p w14:paraId="66C0C5AA" w14:textId="77777777" w:rsidR="00CC7481" w:rsidRPr="00B37452" w:rsidRDefault="00CC7481">
      <w:pPr>
        <w:tabs>
          <w:tab w:val="left" w:pos="360"/>
          <w:tab w:val="left" w:pos="1080"/>
        </w:tabs>
        <w:snapToGrid w:val="0"/>
        <w:spacing w:line="360" w:lineRule="auto"/>
        <w:rPr>
          <w:rFonts w:ascii="宋体" w:hAnsi="宋体" w:hint="eastAsia"/>
          <w:color w:val="000000" w:themeColor="text1"/>
          <w:sz w:val="24"/>
        </w:rPr>
      </w:pPr>
    </w:p>
    <w:p w14:paraId="78C50CB2" w14:textId="77777777" w:rsidR="00CC7481" w:rsidRPr="00B37452" w:rsidRDefault="00000000">
      <w:pPr>
        <w:spacing w:line="360" w:lineRule="auto"/>
        <w:jc w:val="center"/>
        <w:outlineLvl w:val="0"/>
        <w:rPr>
          <w:rFonts w:ascii="宋体" w:hAnsi="宋体" w:hint="eastAsia"/>
          <w:b/>
          <w:color w:val="000000" w:themeColor="text1"/>
          <w:sz w:val="36"/>
          <w:szCs w:val="36"/>
        </w:rPr>
      </w:pPr>
      <w:r w:rsidRPr="00B37452">
        <w:rPr>
          <w:rFonts w:ascii="宋体" w:hAnsi="宋体"/>
          <w:b/>
          <w:color w:val="000000" w:themeColor="text1"/>
          <w:sz w:val="36"/>
          <w:szCs w:val="36"/>
        </w:rPr>
        <w:br w:type="page"/>
      </w:r>
      <w:bookmarkStart w:id="832" w:name="_Toc229141634"/>
      <w:r w:rsidRPr="00B37452">
        <w:rPr>
          <w:rFonts w:ascii="宋体" w:hAnsi="宋体"/>
          <w:b/>
          <w:color w:val="000000" w:themeColor="text1"/>
          <w:sz w:val="36"/>
          <w:szCs w:val="36"/>
        </w:rPr>
        <w:lastRenderedPageBreak/>
        <w:t>第五章   采购需求</w:t>
      </w:r>
      <w:bookmarkEnd w:id="832"/>
    </w:p>
    <w:p w14:paraId="6AFDCEFB" w14:textId="77777777" w:rsidR="00CC7481" w:rsidRPr="00B37452" w:rsidRDefault="00000000">
      <w:pPr>
        <w:widowControl/>
        <w:spacing w:line="360" w:lineRule="auto"/>
        <w:jc w:val="center"/>
        <w:textAlignment w:val="baseline"/>
        <w:outlineLvl w:val="1"/>
        <w:rPr>
          <w:rFonts w:ascii="宋体" w:hAnsi="宋体" w:hint="eastAsia"/>
          <w:b/>
          <w:bCs/>
          <w:spacing w:val="8"/>
          <w:sz w:val="24"/>
        </w:rPr>
      </w:pPr>
      <w:r w:rsidRPr="00B37452">
        <w:rPr>
          <w:rFonts w:ascii="宋体" w:hAnsi="宋体" w:hint="eastAsia"/>
          <w:b/>
          <w:bCs/>
          <w:spacing w:val="8"/>
          <w:sz w:val="24"/>
        </w:rPr>
        <w:t>第5包  超重肥胖人群运功干预相关的生物样本冷链运输</w:t>
      </w:r>
    </w:p>
    <w:p w14:paraId="60EA9F35" w14:textId="77777777" w:rsidR="00CC7481" w:rsidRPr="00B37452" w:rsidRDefault="00000000">
      <w:pPr>
        <w:spacing w:line="360" w:lineRule="auto"/>
        <w:ind w:firstLineChars="200" w:firstLine="480"/>
        <w:rPr>
          <w:rFonts w:ascii="宋体" w:hAnsi="宋体" w:hint="eastAsia"/>
          <w:sz w:val="24"/>
        </w:rPr>
      </w:pPr>
      <w:r w:rsidRPr="00B37452">
        <w:rPr>
          <w:rFonts w:ascii="宋体" w:hAnsi="宋体" w:hint="eastAsia"/>
          <w:sz w:val="24"/>
        </w:rPr>
        <w:t>一、样本数量：浙江：240盒</w:t>
      </w:r>
    </w:p>
    <w:p w14:paraId="23EA9E21" w14:textId="77777777" w:rsidR="00CC7481" w:rsidRPr="00B37452" w:rsidRDefault="00000000">
      <w:pPr>
        <w:spacing w:line="360" w:lineRule="auto"/>
        <w:ind w:firstLineChars="200" w:firstLine="480"/>
        <w:rPr>
          <w:rFonts w:ascii="宋体" w:hAnsi="宋体" w:hint="eastAsia"/>
          <w:sz w:val="24"/>
        </w:rPr>
      </w:pPr>
      <w:r w:rsidRPr="00B37452">
        <w:rPr>
          <w:rFonts w:ascii="宋体" w:hAnsi="宋体" w:hint="eastAsia"/>
          <w:sz w:val="24"/>
        </w:rPr>
        <w:t xml:space="preserve">              河北：240盒</w:t>
      </w:r>
    </w:p>
    <w:p w14:paraId="7AC124B6" w14:textId="77777777" w:rsidR="00CC7481" w:rsidRPr="00B37452" w:rsidRDefault="00000000">
      <w:pPr>
        <w:spacing w:line="360" w:lineRule="auto"/>
        <w:ind w:firstLineChars="200" w:firstLine="480"/>
        <w:rPr>
          <w:rFonts w:ascii="宋体" w:hAnsi="宋体" w:hint="eastAsia"/>
          <w:sz w:val="24"/>
        </w:rPr>
      </w:pPr>
      <w:r w:rsidRPr="00B37452">
        <w:rPr>
          <w:rFonts w:ascii="宋体" w:hAnsi="宋体" w:hint="eastAsia"/>
          <w:sz w:val="24"/>
        </w:rPr>
        <w:t xml:space="preserve">              北京：240盒</w:t>
      </w:r>
    </w:p>
    <w:p w14:paraId="5EAA5A51" w14:textId="77777777" w:rsidR="00CC7481" w:rsidRPr="00B37452" w:rsidRDefault="00000000">
      <w:pPr>
        <w:spacing w:line="360" w:lineRule="auto"/>
        <w:ind w:firstLineChars="200" w:firstLine="480"/>
        <w:rPr>
          <w:rFonts w:ascii="宋体" w:hAnsi="宋体" w:hint="eastAsia"/>
          <w:sz w:val="24"/>
        </w:rPr>
      </w:pPr>
      <w:r w:rsidRPr="00B37452">
        <w:rPr>
          <w:rFonts w:ascii="宋体" w:hAnsi="宋体" w:hint="eastAsia"/>
          <w:sz w:val="24"/>
        </w:rPr>
        <w:t xml:space="preserve">              天津：380盒</w:t>
      </w:r>
    </w:p>
    <w:p w14:paraId="4857CD89" w14:textId="77777777" w:rsidR="00CC7481" w:rsidRPr="00B37452" w:rsidRDefault="00000000">
      <w:pPr>
        <w:spacing w:line="360" w:lineRule="auto"/>
        <w:ind w:firstLineChars="200" w:firstLine="480"/>
        <w:rPr>
          <w:rFonts w:ascii="宋体" w:hAnsi="宋体" w:hint="eastAsia"/>
          <w:sz w:val="24"/>
        </w:rPr>
      </w:pPr>
      <w:r w:rsidRPr="00B37452">
        <w:rPr>
          <w:rFonts w:ascii="宋体" w:hAnsi="宋体" w:hint="eastAsia"/>
          <w:sz w:val="24"/>
        </w:rPr>
        <w:t>二、招标参数：</w:t>
      </w:r>
    </w:p>
    <w:p w14:paraId="6B74E120" w14:textId="77777777" w:rsidR="00CC7481" w:rsidRPr="00B37452" w:rsidRDefault="00000000">
      <w:pPr>
        <w:spacing w:line="360" w:lineRule="auto"/>
        <w:ind w:firstLineChars="200" w:firstLine="480"/>
        <w:rPr>
          <w:rFonts w:ascii="宋体" w:hAnsi="宋体" w:hint="eastAsia"/>
          <w:sz w:val="24"/>
        </w:rPr>
      </w:pPr>
      <w:r w:rsidRPr="00B37452">
        <w:rPr>
          <w:rFonts w:ascii="宋体" w:hAnsi="宋体"/>
          <w:sz w:val="24"/>
        </w:rPr>
        <w:t>1、</w:t>
      </w:r>
      <w:r w:rsidRPr="00B37452">
        <w:rPr>
          <w:rFonts w:ascii="宋体" w:hAnsi="宋体" w:hint="eastAsia"/>
          <w:sz w:val="24"/>
        </w:rPr>
        <w:t>服务范围</w:t>
      </w:r>
    </w:p>
    <w:p w14:paraId="7DED7917" w14:textId="77777777" w:rsidR="00CC7481" w:rsidRPr="00B37452" w:rsidRDefault="00000000">
      <w:pPr>
        <w:spacing w:line="360" w:lineRule="auto"/>
        <w:ind w:firstLineChars="200" w:firstLine="480"/>
        <w:rPr>
          <w:rFonts w:ascii="宋体" w:hAnsi="宋体" w:hint="eastAsia"/>
          <w:sz w:val="24"/>
        </w:rPr>
      </w:pPr>
      <w:r w:rsidRPr="00B37452">
        <w:rPr>
          <w:rFonts w:ascii="宋体" w:hAnsi="宋体" w:hint="eastAsia"/>
          <w:sz w:val="24"/>
        </w:rPr>
        <w:t>国内冷藏、冷冻生物样本控温货物运输。</w:t>
      </w:r>
    </w:p>
    <w:p w14:paraId="1A4B59EC" w14:textId="77777777" w:rsidR="00CC7481" w:rsidRPr="00B37452" w:rsidRDefault="00000000">
      <w:pPr>
        <w:spacing w:line="360" w:lineRule="auto"/>
        <w:ind w:firstLineChars="200" w:firstLine="480"/>
        <w:rPr>
          <w:rFonts w:ascii="宋体" w:hAnsi="宋体" w:hint="eastAsia"/>
          <w:sz w:val="24"/>
        </w:rPr>
      </w:pPr>
      <w:r w:rsidRPr="00B37452">
        <w:rPr>
          <w:rFonts w:ascii="宋体" w:hAnsi="宋体" w:hint="eastAsia"/>
          <w:sz w:val="24"/>
        </w:rPr>
        <w:t>2、商务要求</w:t>
      </w:r>
    </w:p>
    <w:p w14:paraId="0A44FC02" w14:textId="77777777" w:rsidR="00CC7481" w:rsidRPr="00B37452" w:rsidRDefault="00000000">
      <w:pPr>
        <w:pStyle w:val="aff"/>
        <w:numPr>
          <w:ilvl w:val="0"/>
          <w:numId w:val="18"/>
        </w:numPr>
        <w:spacing w:before="0" w:beforeAutospacing="0" w:after="0" w:afterAutospacing="0" w:line="360" w:lineRule="auto"/>
        <w:ind w:left="0" w:firstLineChars="200" w:firstLine="480"/>
        <w:rPr>
          <w:rFonts w:hint="eastAsia"/>
          <w:shd w:val="clear" w:color="auto" w:fill="FFFFFF"/>
        </w:rPr>
      </w:pPr>
      <w:r w:rsidRPr="00B37452">
        <w:rPr>
          <w:rFonts w:hint="eastAsia"/>
          <w:shd w:val="clear" w:color="auto" w:fill="FFFFFF"/>
        </w:rPr>
        <w:t>参加招标活动前三年内，供应商单位及其现任法定代表人、主要负责人不得具有行贿犯罪记录。</w:t>
      </w:r>
    </w:p>
    <w:p w14:paraId="13849D4A" w14:textId="77777777" w:rsidR="00CC7481" w:rsidRPr="00B37452" w:rsidRDefault="00000000">
      <w:pPr>
        <w:pStyle w:val="affe"/>
        <w:widowControl/>
        <w:numPr>
          <w:ilvl w:val="0"/>
          <w:numId w:val="18"/>
        </w:numPr>
        <w:tabs>
          <w:tab w:val="left" w:pos="312"/>
        </w:tabs>
        <w:spacing w:line="360" w:lineRule="auto"/>
        <w:ind w:left="0" w:firstLine="480"/>
        <w:jc w:val="left"/>
        <w:rPr>
          <w:rFonts w:ascii="宋体" w:hAnsi="宋体" w:cs="Arial" w:hint="eastAsia"/>
          <w:sz w:val="24"/>
          <w:szCs w:val="24"/>
        </w:rPr>
      </w:pPr>
      <w:r w:rsidRPr="00B37452">
        <w:rPr>
          <w:rFonts w:ascii="宋体" w:hAnsi="宋体" w:hint="eastAsia"/>
          <w:sz w:val="24"/>
          <w:szCs w:val="24"/>
          <w:shd w:val="clear" w:color="auto" w:fill="FFFFFF"/>
        </w:rPr>
        <w:t>上述资质要求公司郑重承诺全部符合。</w:t>
      </w:r>
      <w:r w:rsidRPr="00B37452">
        <w:rPr>
          <w:rFonts w:ascii="宋体" w:hAnsi="宋体" w:cs="Arial" w:hint="eastAsia"/>
          <w:sz w:val="24"/>
          <w:szCs w:val="24"/>
        </w:rPr>
        <w:t xml:space="preserve"> </w:t>
      </w:r>
    </w:p>
    <w:p w14:paraId="6192DB13" w14:textId="77777777" w:rsidR="00CC7481" w:rsidRPr="00B37452" w:rsidRDefault="00000000">
      <w:pPr>
        <w:spacing w:line="360" w:lineRule="auto"/>
        <w:ind w:firstLineChars="200" w:firstLine="480"/>
        <w:rPr>
          <w:rFonts w:ascii="宋体" w:hAnsi="宋体" w:hint="eastAsia"/>
          <w:sz w:val="24"/>
        </w:rPr>
      </w:pPr>
      <w:r w:rsidRPr="00B37452">
        <w:rPr>
          <w:rFonts w:ascii="宋体" w:hAnsi="宋体" w:cs="Arial"/>
          <w:sz w:val="24"/>
        </w:rPr>
        <w:t>3、</w:t>
      </w:r>
      <w:r w:rsidRPr="00B37452">
        <w:rPr>
          <w:rFonts w:ascii="宋体" w:hAnsi="宋体" w:hint="eastAsia"/>
          <w:sz w:val="24"/>
        </w:rPr>
        <w:t>平台要求</w:t>
      </w:r>
    </w:p>
    <w:p w14:paraId="59EB54C6" w14:textId="77777777" w:rsidR="00CC7481" w:rsidRPr="00B37452" w:rsidRDefault="00000000">
      <w:pPr>
        <w:pStyle w:val="affe"/>
        <w:widowControl/>
        <w:numPr>
          <w:ilvl w:val="0"/>
          <w:numId w:val="19"/>
        </w:numPr>
        <w:tabs>
          <w:tab w:val="left" w:pos="312"/>
        </w:tabs>
        <w:spacing w:line="360" w:lineRule="auto"/>
        <w:ind w:left="0" w:firstLine="480"/>
        <w:jc w:val="left"/>
        <w:rPr>
          <w:rFonts w:ascii="宋体" w:hAnsi="宋体" w:hint="eastAsia"/>
          <w:sz w:val="24"/>
          <w:szCs w:val="24"/>
        </w:rPr>
      </w:pPr>
      <w:r w:rsidRPr="00B37452">
        <w:rPr>
          <w:rFonts w:ascii="宋体" w:hAnsi="宋体" w:hint="eastAsia"/>
          <w:sz w:val="24"/>
          <w:szCs w:val="24"/>
        </w:rPr>
        <w:t xml:space="preserve">具有中国民用航空危险品运输训练合格证。 </w:t>
      </w:r>
    </w:p>
    <w:p w14:paraId="342006D9" w14:textId="77777777" w:rsidR="00CC7481" w:rsidRPr="00B37452" w:rsidRDefault="00000000">
      <w:pPr>
        <w:pStyle w:val="affe"/>
        <w:widowControl/>
        <w:numPr>
          <w:ilvl w:val="0"/>
          <w:numId w:val="19"/>
        </w:numPr>
        <w:tabs>
          <w:tab w:val="left" w:pos="312"/>
        </w:tabs>
        <w:spacing w:line="360" w:lineRule="auto"/>
        <w:ind w:left="0" w:firstLine="480"/>
        <w:jc w:val="left"/>
        <w:rPr>
          <w:rFonts w:ascii="宋体" w:hAnsi="宋体" w:hint="eastAsia"/>
          <w:sz w:val="24"/>
          <w:szCs w:val="24"/>
        </w:rPr>
      </w:pPr>
      <w:r w:rsidRPr="00B37452">
        <w:rPr>
          <w:rFonts w:ascii="宋体" w:hAnsi="宋体" w:hint="eastAsia"/>
          <w:sz w:val="24"/>
          <w:szCs w:val="24"/>
        </w:rPr>
        <w:t xml:space="preserve">具有道路运输许可证。 </w:t>
      </w:r>
    </w:p>
    <w:p w14:paraId="407387D0" w14:textId="77777777" w:rsidR="00CC7481" w:rsidRPr="00B37452" w:rsidRDefault="00000000">
      <w:pPr>
        <w:spacing w:line="360" w:lineRule="auto"/>
        <w:ind w:firstLineChars="200" w:firstLine="480"/>
        <w:rPr>
          <w:rFonts w:ascii="宋体" w:hAnsi="宋体" w:hint="eastAsia"/>
          <w:sz w:val="24"/>
        </w:rPr>
      </w:pPr>
      <w:r w:rsidRPr="00B37452">
        <w:rPr>
          <w:rFonts w:ascii="宋体" w:hAnsi="宋体"/>
          <w:sz w:val="24"/>
        </w:rPr>
        <w:t>4、</w:t>
      </w:r>
      <w:r w:rsidRPr="00B37452">
        <w:rPr>
          <w:rFonts w:ascii="宋体" w:hAnsi="宋体" w:hint="eastAsia"/>
          <w:sz w:val="24"/>
        </w:rPr>
        <w:t>车辆设备技术要求</w:t>
      </w:r>
    </w:p>
    <w:p w14:paraId="2B2E1C8B" w14:textId="77777777" w:rsidR="00CC7481" w:rsidRPr="00B37452" w:rsidRDefault="00000000">
      <w:pPr>
        <w:pStyle w:val="affe"/>
        <w:widowControl/>
        <w:tabs>
          <w:tab w:val="left" w:pos="312"/>
        </w:tabs>
        <w:spacing w:line="360" w:lineRule="auto"/>
        <w:ind w:firstLine="480"/>
        <w:jc w:val="left"/>
        <w:rPr>
          <w:rFonts w:ascii="宋体" w:hAnsi="宋体" w:hint="eastAsia"/>
          <w:sz w:val="24"/>
          <w:szCs w:val="24"/>
        </w:rPr>
      </w:pPr>
      <w:r w:rsidRPr="00B37452">
        <w:rPr>
          <w:rFonts w:ascii="宋体" w:hAnsi="宋体" w:hint="eastAsia"/>
          <w:sz w:val="24"/>
          <w:szCs w:val="24"/>
        </w:rPr>
        <w:t>冷藏车辆配置</w:t>
      </w:r>
    </w:p>
    <w:tbl>
      <w:tblPr>
        <w:tblW w:w="8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6984"/>
      </w:tblGrid>
      <w:tr w:rsidR="00CC7481" w:rsidRPr="00B37452" w14:paraId="1A13C676" w14:textId="77777777">
        <w:trPr>
          <w:trHeight w:val="397"/>
        </w:trPr>
        <w:tc>
          <w:tcPr>
            <w:tcW w:w="1696" w:type="dxa"/>
            <w:shd w:val="clear" w:color="auto" w:fill="auto"/>
            <w:noWrap/>
            <w:vAlign w:val="center"/>
          </w:tcPr>
          <w:p w14:paraId="2309BC24" w14:textId="77777777" w:rsidR="00CC7481" w:rsidRPr="00B37452" w:rsidRDefault="00000000">
            <w:pPr>
              <w:rPr>
                <w:rFonts w:ascii="宋体" w:hAnsi="宋体" w:hint="eastAsia"/>
                <w:sz w:val="24"/>
              </w:rPr>
            </w:pPr>
            <w:r w:rsidRPr="00B37452">
              <w:rPr>
                <w:rFonts w:ascii="宋体" w:hAnsi="宋体" w:hint="eastAsia"/>
                <w:sz w:val="24"/>
              </w:rPr>
              <w:t>技术参数</w:t>
            </w:r>
          </w:p>
        </w:tc>
        <w:tc>
          <w:tcPr>
            <w:tcW w:w="6984" w:type="dxa"/>
            <w:shd w:val="clear" w:color="auto" w:fill="auto"/>
            <w:noWrap/>
            <w:vAlign w:val="center"/>
          </w:tcPr>
          <w:p w14:paraId="47837B08" w14:textId="77777777" w:rsidR="00CC7481" w:rsidRPr="00B37452" w:rsidRDefault="00000000">
            <w:pPr>
              <w:rPr>
                <w:rFonts w:ascii="宋体" w:hAnsi="宋体" w:hint="eastAsia"/>
                <w:sz w:val="24"/>
              </w:rPr>
            </w:pPr>
            <w:r w:rsidRPr="00B37452">
              <w:rPr>
                <w:rFonts w:ascii="宋体" w:hAnsi="宋体" w:hint="eastAsia"/>
                <w:sz w:val="24"/>
              </w:rPr>
              <w:t>具体要求</w:t>
            </w:r>
          </w:p>
        </w:tc>
      </w:tr>
      <w:tr w:rsidR="00CC7481" w:rsidRPr="00B37452" w14:paraId="4D4AEB53" w14:textId="77777777">
        <w:trPr>
          <w:trHeight w:val="397"/>
        </w:trPr>
        <w:tc>
          <w:tcPr>
            <w:tcW w:w="1696" w:type="dxa"/>
            <w:shd w:val="clear" w:color="auto" w:fill="auto"/>
            <w:noWrap/>
            <w:vAlign w:val="center"/>
          </w:tcPr>
          <w:p w14:paraId="03B16D92" w14:textId="77777777" w:rsidR="00CC7481" w:rsidRPr="00B37452" w:rsidRDefault="00000000">
            <w:pPr>
              <w:rPr>
                <w:rFonts w:ascii="宋体" w:hAnsi="宋体" w:hint="eastAsia"/>
                <w:sz w:val="24"/>
              </w:rPr>
            </w:pPr>
            <w:r w:rsidRPr="00B37452">
              <w:rPr>
                <w:rFonts w:ascii="宋体" w:hAnsi="宋体" w:hint="eastAsia"/>
                <w:sz w:val="24"/>
              </w:rPr>
              <w:t>车辆类型</w:t>
            </w:r>
          </w:p>
        </w:tc>
        <w:tc>
          <w:tcPr>
            <w:tcW w:w="6984" w:type="dxa"/>
            <w:shd w:val="clear" w:color="auto" w:fill="auto"/>
            <w:noWrap/>
            <w:vAlign w:val="center"/>
          </w:tcPr>
          <w:p w14:paraId="48C51F34" w14:textId="77777777" w:rsidR="00CC7481" w:rsidRPr="00B37452" w:rsidRDefault="00000000">
            <w:pPr>
              <w:rPr>
                <w:rFonts w:ascii="宋体" w:hAnsi="宋体" w:hint="eastAsia"/>
                <w:sz w:val="24"/>
              </w:rPr>
            </w:pPr>
            <w:r w:rsidRPr="00B37452">
              <w:rPr>
                <w:rFonts w:ascii="宋体" w:hAnsi="宋体" w:hint="eastAsia"/>
                <w:sz w:val="24"/>
              </w:rPr>
              <w:t>冷藏厢式货车、冷藏集装箱卡车、冷藏面包车等</w:t>
            </w:r>
          </w:p>
        </w:tc>
      </w:tr>
      <w:tr w:rsidR="00CC7481" w:rsidRPr="00B37452" w14:paraId="3F1DE3FC" w14:textId="77777777">
        <w:trPr>
          <w:trHeight w:val="397"/>
        </w:trPr>
        <w:tc>
          <w:tcPr>
            <w:tcW w:w="1696" w:type="dxa"/>
            <w:shd w:val="clear" w:color="auto" w:fill="auto"/>
            <w:noWrap/>
            <w:vAlign w:val="center"/>
          </w:tcPr>
          <w:p w14:paraId="4E32BC66" w14:textId="77777777" w:rsidR="00CC7481" w:rsidRPr="00B37452" w:rsidRDefault="00000000">
            <w:pPr>
              <w:rPr>
                <w:rFonts w:ascii="宋体" w:hAnsi="宋体" w:hint="eastAsia"/>
                <w:sz w:val="24"/>
              </w:rPr>
            </w:pPr>
            <w:r w:rsidRPr="00B37452">
              <w:rPr>
                <w:rFonts w:ascii="宋体" w:hAnsi="宋体" w:hint="eastAsia"/>
                <w:sz w:val="24"/>
              </w:rPr>
              <w:t>制冷机组</w:t>
            </w:r>
          </w:p>
        </w:tc>
        <w:tc>
          <w:tcPr>
            <w:tcW w:w="6984" w:type="dxa"/>
            <w:shd w:val="clear" w:color="auto" w:fill="auto"/>
            <w:noWrap/>
            <w:vAlign w:val="center"/>
          </w:tcPr>
          <w:p w14:paraId="0B726874" w14:textId="77777777" w:rsidR="00CC7481" w:rsidRPr="00B37452" w:rsidRDefault="00000000">
            <w:pPr>
              <w:rPr>
                <w:rFonts w:ascii="宋体" w:hAnsi="宋体" w:hint="eastAsia"/>
                <w:sz w:val="24"/>
              </w:rPr>
            </w:pPr>
            <w:r w:rsidRPr="00B37452">
              <w:rPr>
                <w:rFonts w:ascii="宋体" w:hAnsi="宋体" w:hint="eastAsia"/>
                <w:sz w:val="24"/>
              </w:rPr>
              <w:t>进口或国产优质品牌（如开利、冷王、电装等），具备独立制冷能力</w:t>
            </w:r>
          </w:p>
        </w:tc>
      </w:tr>
      <w:tr w:rsidR="00CC7481" w:rsidRPr="00B37452" w14:paraId="1076A113" w14:textId="77777777">
        <w:trPr>
          <w:trHeight w:val="397"/>
        </w:trPr>
        <w:tc>
          <w:tcPr>
            <w:tcW w:w="1696" w:type="dxa"/>
            <w:shd w:val="clear" w:color="auto" w:fill="auto"/>
            <w:noWrap/>
            <w:vAlign w:val="center"/>
          </w:tcPr>
          <w:p w14:paraId="78C01D13" w14:textId="77777777" w:rsidR="00CC7481" w:rsidRPr="00B37452" w:rsidRDefault="00000000">
            <w:pPr>
              <w:rPr>
                <w:rFonts w:ascii="宋体" w:hAnsi="宋体" w:hint="eastAsia"/>
                <w:sz w:val="24"/>
              </w:rPr>
            </w:pPr>
            <w:r w:rsidRPr="00B37452">
              <w:rPr>
                <w:rFonts w:ascii="宋体" w:hAnsi="宋体" w:hint="eastAsia"/>
                <w:sz w:val="24"/>
              </w:rPr>
              <w:t>温度控制精度</w:t>
            </w:r>
          </w:p>
        </w:tc>
        <w:tc>
          <w:tcPr>
            <w:tcW w:w="6984" w:type="dxa"/>
            <w:shd w:val="clear" w:color="auto" w:fill="auto"/>
            <w:noWrap/>
            <w:vAlign w:val="center"/>
          </w:tcPr>
          <w:p w14:paraId="7D285CA2" w14:textId="77777777" w:rsidR="00CC7481" w:rsidRPr="00B37452" w:rsidRDefault="00000000">
            <w:pPr>
              <w:rPr>
                <w:rFonts w:ascii="宋体" w:hAnsi="宋体" w:hint="eastAsia"/>
                <w:sz w:val="24"/>
              </w:rPr>
            </w:pPr>
            <w:r w:rsidRPr="00B37452">
              <w:rPr>
                <w:rFonts w:ascii="宋体" w:hAnsi="宋体" w:hint="eastAsia"/>
                <w:sz w:val="24"/>
              </w:rPr>
              <w:t>±1℃以内</w:t>
            </w:r>
          </w:p>
        </w:tc>
      </w:tr>
      <w:tr w:rsidR="00CC7481" w:rsidRPr="00B37452" w14:paraId="77A6E419" w14:textId="77777777">
        <w:trPr>
          <w:trHeight w:val="397"/>
        </w:trPr>
        <w:tc>
          <w:tcPr>
            <w:tcW w:w="1696" w:type="dxa"/>
            <w:shd w:val="clear" w:color="auto" w:fill="auto"/>
            <w:noWrap/>
            <w:vAlign w:val="center"/>
          </w:tcPr>
          <w:p w14:paraId="320E10DF" w14:textId="77777777" w:rsidR="00CC7481" w:rsidRPr="00B37452" w:rsidRDefault="00000000">
            <w:pPr>
              <w:rPr>
                <w:rFonts w:ascii="宋体" w:hAnsi="宋体" w:hint="eastAsia"/>
                <w:sz w:val="24"/>
              </w:rPr>
            </w:pPr>
            <w:r w:rsidRPr="00B37452">
              <w:rPr>
                <w:rFonts w:ascii="宋体" w:hAnsi="宋体" w:hint="eastAsia"/>
                <w:sz w:val="24"/>
              </w:rPr>
              <w:t>温度记录间隔</w:t>
            </w:r>
          </w:p>
        </w:tc>
        <w:tc>
          <w:tcPr>
            <w:tcW w:w="6984" w:type="dxa"/>
            <w:shd w:val="clear" w:color="auto" w:fill="auto"/>
            <w:noWrap/>
            <w:vAlign w:val="center"/>
          </w:tcPr>
          <w:p w14:paraId="60AA12FA" w14:textId="77777777" w:rsidR="00CC7481" w:rsidRPr="00B37452" w:rsidRDefault="00000000">
            <w:pPr>
              <w:rPr>
                <w:rFonts w:ascii="宋体" w:hAnsi="宋体" w:hint="eastAsia"/>
                <w:sz w:val="24"/>
              </w:rPr>
            </w:pPr>
            <w:r w:rsidRPr="00B37452">
              <w:rPr>
                <w:rFonts w:ascii="宋体" w:hAnsi="宋体" w:hint="eastAsia"/>
                <w:sz w:val="24"/>
              </w:rPr>
              <w:t>≤5分钟/次</w:t>
            </w:r>
          </w:p>
        </w:tc>
      </w:tr>
      <w:tr w:rsidR="00CC7481" w:rsidRPr="00B37452" w14:paraId="4C1E0273" w14:textId="77777777">
        <w:trPr>
          <w:trHeight w:val="397"/>
        </w:trPr>
        <w:tc>
          <w:tcPr>
            <w:tcW w:w="1696" w:type="dxa"/>
            <w:shd w:val="clear" w:color="auto" w:fill="auto"/>
            <w:noWrap/>
            <w:vAlign w:val="center"/>
          </w:tcPr>
          <w:p w14:paraId="588986C5" w14:textId="77777777" w:rsidR="00CC7481" w:rsidRPr="00B37452" w:rsidRDefault="00000000">
            <w:pPr>
              <w:rPr>
                <w:rFonts w:ascii="宋体" w:hAnsi="宋体" w:hint="eastAsia"/>
                <w:sz w:val="24"/>
              </w:rPr>
            </w:pPr>
            <w:r w:rsidRPr="00B37452">
              <w:rPr>
                <w:rFonts w:ascii="宋体" w:hAnsi="宋体" w:hint="eastAsia"/>
                <w:sz w:val="24"/>
              </w:rPr>
              <w:t>温度数据存储</w:t>
            </w:r>
          </w:p>
        </w:tc>
        <w:tc>
          <w:tcPr>
            <w:tcW w:w="6984" w:type="dxa"/>
            <w:shd w:val="clear" w:color="auto" w:fill="auto"/>
            <w:noWrap/>
            <w:vAlign w:val="center"/>
          </w:tcPr>
          <w:p w14:paraId="2F041ECA" w14:textId="77777777" w:rsidR="00CC7481" w:rsidRPr="00B37452" w:rsidRDefault="00000000">
            <w:pPr>
              <w:rPr>
                <w:rFonts w:ascii="宋体" w:hAnsi="宋体" w:hint="eastAsia"/>
                <w:sz w:val="24"/>
              </w:rPr>
            </w:pPr>
            <w:r w:rsidRPr="00B37452">
              <w:rPr>
                <w:rFonts w:ascii="宋体" w:hAnsi="宋体" w:hint="eastAsia"/>
                <w:sz w:val="24"/>
              </w:rPr>
              <w:t>≥30天历史数据可追溯</w:t>
            </w:r>
          </w:p>
        </w:tc>
      </w:tr>
      <w:tr w:rsidR="00CC7481" w:rsidRPr="00B37452" w14:paraId="46CB4636" w14:textId="77777777">
        <w:trPr>
          <w:trHeight w:val="397"/>
        </w:trPr>
        <w:tc>
          <w:tcPr>
            <w:tcW w:w="1696" w:type="dxa"/>
            <w:shd w:val="clear" w:color="auto" w:fill="auto"/>
            <w:noWrap/>
            <w:vAlign w:val="center"/>
          </w:tcPr>
          <w:p w14:paraId="3650D22A" w14:textId="77777777" w:rsidR="00CC7481" w:rsidRPr="00B37452" w:rsidRDefault="00000000">
            <w:pPr>
              <w:rPr>
                <w:rFonts w:ascii="宋体" w:hAnsi="宋体" w:hint="eastAsia"/>
                <w:sz w:val="24"/>
              </w:rPr>
            </w:pPr>
            <w:r w:rsidRPr="00B37452">
              <w:rPr>
                <w:rFonts w:ascii="宋体" w:hAnsi="宋体" w:hint="eastAsia"/>
                <w:sz w:val="24"/>
              </w:rPr>
              <w:t>预冷能力</w:t>
            </w:r>
          </w:p>
        </w:tc>
        <w:tc>
          <w:tcPr>
            <w:tcW w:w="6984" w:type="dxa"/>
            <w:shd w:val="clear" w:color="auto" w:fill="auto"/>
            <w:noWrap/>
            <w:vAlign w:val="center"/>
          </w:tcPr>
          <w:p w14:paraId="559B6DAC" w14:textId="77777777" w:rsidR="00CC7481" w:rsidRPr="00B37452" w:rsidRDefault="00000000">
            <w:pPr>
              <w:rPr>
                <w:rFonts w:ascii="宋体" w:hAnsi="宋体" w:hint="eastAsia"/>
                <w:sz w:val="24"/>
              </w:rPr>
            </w:pPr>
            <w:r w:rsidRPr="00B37452">
              <w:rPr>
                <w:rFonts w:ascii="宋体" w:hAnsi="宋体" w:hint="eastAsia"/>
                <w:sz w:val="24"/>
              </w:rPr>
              <w:t>空厢从常温降至-18℃时间≤30分钟</w:t>
            </w:r>
          </w:p>
        </w:tc>
      </w:tr>
      <w:tr w:rsidR="00CC7481" w:rsidRPr="00B37452" w14:paraId="579D152C" w14:textId="77777777">
        <w:trPr>
          <w:trHeight w:val="397"/>
        </w:trPr>
        <w:tc>
          <w:tcPr>
            <w:tcW w:w="1696" w:type="dxa"/>
            <w:shd w:val="clear" w:color="auto" w:fill="auto"/>
            <w:noWrap/>
            <w:vAlign w:val="center"/>
          </w:tcPr>
          <w:p w14:paraId="7F516094" w14:textId="77777777" w:rsidR="00CC7481" w:rsidRPr="00B37452" w:rsidRDefault="00000000">
            <w:pPr>
              <w:rPr>
                <w:rFonts w:ascii="宋体" w:hAnsi="宋体" w:hint="eastAsia"/>
                <w:sz w:val="24"/>
              </w:rPr>
            </w:pPr>
            <w:r w:rsidRPr="00B37452">
              <w:rPr>
                <w:rFonts w:ascii="宋体" w:hAnsi="宋体" w:hint="eastAsia"/>
                <w:sz w:val="24"/>
              </w:rPr>
              <w:t>保温性能</w:t>
            </w:r>
          </w:p>
        </w:tc>
        <w:tc>
          <w:tcPr>
            <w:tcW w:w="6984" w:type="dxa"/>
            <w:shd w:val="clear" w:color="auto" w:fill="auto"/>
            <w:noWrap/>
            <w:vAlign w:val="center"/>
          </w:tcPr>
          <w:p w14:paraId="6FF2FB3C" w14:textId="77777777" w:rsidR="00CC7481" w:rsidRPr="00B37452" w:rsidRDefault="00000000">
            <w:pPr>
              <w:rPr>
                <w:rFonts w:ascii="宋体" w:hAnsi="宋体" w:hint="eastAsia"/>
                <w:sz w:val="24"/>
              </w:rPr>
            </w:pPr>
            <w:r w:rsidRPr="00B37452">
              <w:rPr>
                <w:rFonts w:ascii="宋体" w:hAnsi="宋体" w:hint="eastAsia"/>
                <w:sz w:val="24"/>
              </w:rPr>
              <w:t>停车状态下，厢内温度从-18℃升至-12℃时间≥2小时</w:t>
            </w:r>
          </w:p>
        </w:tc>
      </w:tr>
      <w:tr w:rsidR="00CC7481" w:rsidRPr="00B37452" w14:paraId="43E1E603" w14:textId="77777777">
        <w:trPr>
          <w:trHeight w:val="397"/>
        </w:trPr>
        <w:tc>
          <w:tcPr>
            <w:tcW w:w="1696" w:type="dxa"/>
            <w:shd w:val="clear" w:color="auto" w:fill="auto"/>
            <w:noWrap/>
            <w:vAlign w:val="center"/>
          </w:tcPr>
          <w:p w14:paraId="404213DF" w14:textId="77777777" w:rsidR="00CC7481" w:rsidRPr="00B37452" w:rsidRDefault="00000000">
            <w:pPr>
              <w:rPr>
                <w:rFonts w:ascii="宋体" w:hAnsi="宋体" w:hint="eastAsia"/>
                <w:sz w:val="24"/>
              </w:rPr>
            </w:pPr>
            <w:r w:rsidRPr="00B37452">
              <w:rPr>
                <w:rFonts w:ascii="宋体" w:hAnsi="宋体" w:hint="eastAsia"/>
                <w:sz w:val="24"/>
              </w:rPr>
              <w:t>车辆厢体材质</w:t>
            </w:r>
          </w:p>
        </w:tc>
        <w:tc>
          <w:tcPr>
            <w:tcW w:w="6984" w:type="dxa"/>
            <w:shd w:val="clear" w:color="auto" w:fill="auto"/>
            <w:noWrap/>
            <w:vAlign w:val="center"/>
          </w:tcPr>
          <w:p w14:paraId="42013884" w14:textId="77777777" w:rsidR="00CC7481" w:rsidRPr="00B37452" w:rsidRDefault="00000000">
            <w:pPr>
              <w:rPr>
                <w:rFonts w:ascii="宋体" w:hAnsi="宋体" w:hint="eastAsia"/>
                <w:sz w:val="24"/>
              </w:rPr>
            </w:pPr>
            <w:r w:rsidRPr="00B37452">
              <w:rPr>
                <w:rFonts w:ascii="宋体" w:hAnsi="宋体" w:hint="eastAsia"/>
                <w:sz w:val="24"/>
              </w:rPr>
              <w:t>聚氨酯发泡保温材料，厚度≥80mm，密度≥40kg/m³</w:t>
            </w:r>
          </w:p>
        </w:tc>
      </w:tr>
      <w:tr w:rsidR="00CC7481" w:rsidRPr="00B37452" w14:paraId="345BFF09" w14:textId="77777777">
        <w:trPr>
          <w:trHeight w:val="397"/>
        </w:trPr>
        <w:tc>
          <w:tcPr>
            <w:tcW w:w="1696" w:type="dxa"/>
            <w:shd w:val="clear" w:color="auto" w:fill="auto"/>
            <w:noWrap/>
            <w:vAlign w:val="center"/>
          </w:tcPr>
          <w:p w14:paraId="4C41D48F" w14:textId="77777777" w:rsidR="00CC7481" w:rsidRPr="00B37452" w:rsidRDefault="00000000">
            <w:pPr>
              <w:rPr>
                <w:rFonts w:ascii="宋体" w:hAnsi="宋体" w:hint="eastAsia"/>
                <w:sz w:val="24"/>
              </w:rPr>
            </w:pPr>
            <w:r w:rsidRPr="00B37452">
              <w:rPr>
                <w:rFonts w:ascii="宋体" w:hAnsi="宋体" w:hint="eastAsia"/>
                <w:sz w:val="24"/>
              </w:rPr>
              <w:t>厢体密封性</w:t>
            </w:r>
          </w:p>
        </w:tc>
        <w:tc>
          <w:tcPr>
            <w:tcW w:w="6984" w:type="dxa"/>
            <w:shd w:val="clear" w:color="auto" w:fill="auto"/>
            <w:noWrap/>
            <w:vAlign w:val="center"/>
          </w:tcPr>
          <w:p w14:paraId="14845921" w14:textId="77777777" w:rsidR="00CC7481" w:rsidRPr="00B37452" w:rsidRDefault="00000000">
            <w:pPr>
              <w:rPr>
                <w:rFonts w:ascii="宋体" w:hAnsi="宋体" w:hint="eastAsia"/>
                <w:sz w:val="24"/>
              </w:rPr>
            </w:pPr>
            <w:r w:rsidRPr="00B37452">
              <w:rPr>
                <w:rFonts w:ascii="宋体" w:hAnsi="宋体" w:hint="eastAsia"/>
                <w:sz w:val="24"/>
              </w:rPr>
              <w:t>漏气倍数≤0.5/h</w:t>
            </w:r>
          </w:p>
        </w:tc>
      </w:tr>
      <w:tr w:rsidR="00CC7481" w:rsidRPr="00B37452" w14:paraId="04EA344C" w14:textId="77777777">
        <w:trPr>
          <w:trHeight w:val="397"/>
        </w:trPr>
        <w:tc>
          <w:tcPr>
            <w:tcW w:w="1696" w:type="dxa"/>
            <w:shd w:val="clear" w:color="auto" w:fill="auto"/>
            <w:noWrap/>
            <w:vAlign w:val="center"/>
          </w:tcPr>
          <w:p w14:paraId="4853D103" w14:textId="77777777" w:rsidR="00CC7481" w:rsidRPr="00B37452" w:rsidRDefault="00000000">
            <w:pPr>
              <w:rPr>
                <w:rFonts w:ascii="宋体" w:hAnsi="宋体" w:hint="eastAsia"/>
                <w:sz w:val="24"/>
              </w:rPr>
            </w:pPr>
            <w:r w:rsidRPr="00B37452">
              <w:rPr>
                <w:rFonts w:ascii="宋体" w:hAnsi="宋体" w:hint="eastAsia"/>
                <w:sz w:val="24"/>
              </w:rPr>
              <w:t>车辆配备</w:t>
            </w:r>
          </w:p>
        </w:tc>
        <w:tc>
          <w:tcPr>
            <w:tcW w:w="6984" w:type="dxa"/>
            <w:shd w:val="clear" w:color="auto" w:fill="auto"/>
            <w:noWrap/>
            <w:vAlign w:val="center"/>
          </w:tcPr>
          <w:p w14:paraId="52864AA3" w14:textId="77777777" w:rsidR="00CC7481" w:rsidRPr="00B37452" w:rsidRDefault="00000000">
            <w:pPr>
              <w:rPr>
                <w:rFonts w:ascii="宋体" w:hAnsi="宋体" w:hint="eastAsia"/>
                <w:sz w:val="24"/>
              </w:rPr>
            </w:pPr>
            <w:r w:rsidRPr="00B37452">
              <w:rPr>
                <w:rFonts w:ascii="宋体" w:hAnsi="宋体" w:hint="eastAsia"/>
                <w:sz w:val="24"/>
              </w:rPr>
              <w:t>GPS定位系统、温度实时监控设备、双温区或多温区控制（按需）</w:t>
            </w:r>
          </w:p>
        </w:tc>
      </w:tr>
    </w:tbl>
    <w:p w14:paraId="27E4FC5C" w14:textId="77777777" w:rsidR="00CC7481" w:rsidRPr="00B37452" w:rsidRDefault="00000000">
      <w:pPr>
        <w:pStyle w:val="affe"/>
        <w:widowControl/>
        <w:tabs>
          <w:tab w:val="left" w:pos="312"/>
        </w:tabs>
        <w:spacing w:line="360" w:lineRule="auto"/>
        <w:ind w:firstLine="480"/>
        <w:jc w:val="left"/>
        <w:rPr>
          <w:rFonts w:ascii="宋体" w:hAnsi="宋体" w:hint="eastAsia"/>
          <w:sz w:val="24"/>
          <w:szCs w:val="24"/>
        </w:rPr>
      </w:pPr>
      <w:r w:rsidRPr="00B37452">
        <w:rPr>
          <w:rFonts w:ascii="宋体" w:hAnsi="宋体" w:hint="eastAsia"/>
          <w:sz w:val="24"/>
          <w:szCs w:val="24"/>
        </w:rPr>
        <w:t>温度监控设备</w:t>
      </w:r>
    </w:p>
    <w:p w14:paraId="16B22A78" w14:textId="77777777" w:rsidR="00CC7481" w:rsidRPr="00B37452" w:rsidRDefault="00000000">
      <w:pPr>
        <w:spacing w:line="360" w:lineRule="auto"/>
        <w:ind w:firstLineChars="200" w:firstLine="480"/>
        <w:rPr>
          <w:rFonts w:ascii="宋体" w:hAnsi="宋体" w:hint="eastAsia"/>
          <w:sz w:val="24"/>
        </w:rPr>
      </w:pPr>
      <w:r w:rsidRPr="00B37452">
        <w:rPr>
          <w:rFonts w:ascii="宋体" w:hAnsi="宋体" w:hint="eastAsia"/>
          <w:sz w:val="24"/>
        </w:rPr>
        <w:lastRenderedPageBreak/>
        <w:t>实时监控：4G/5G物联网温度传感器，支持远程实时监控</w:t>
      </w:r>
      <w:r w:rsidRPr="00B37452">
        <w:rPr>
          <w:rFonts w:ascii="宋体" w:hAnsi="宋体"/>
          <w:sz w:val="24"/>
        </w:rPr>
        <w:t xml:space="preserve"> </w:t>
      </w:r>
    </w:p>
    <w:p w14:paraId="4C13F74A" w14:textId="77777777" w:rsidR="00CC7481" w:rsidRPr="00B37452" w:rsidRDefault="00000000">
      <w:pPr>
        <w:spacing w:line="360" w:lineRule="auto"/>
        <w:ind w:firstLineChars="200" w:firstLine="480"/>
        <w:rPr>
          <w:rFonts w:ascii="宋体" w:hAnsi="宋体" w:hint="eastAsia"/>
          <w:sz w:val="24"/>
        </w:rPr>
      </w:pPr>
      <w:r w:rsidRPr="00B37452">
        <w:rPr>
          <w:rFonts w:ascii="宋体" w:hAnsi="宋体" w:hint="eastAsia"/>
          <w:sz w:val="24"/>
        </w:rPr>
        <w:t>报警功能：温度超阈值自动报警（短信/APP/平台推送）</w:t>
      </w:r>
      <w:r w:rsidRPr="00B37452">
        <w:rPr>
          <w:rFonts w:ascii="宋体" w:hAnsi="宋体"/>
          <w:sz w:val="24"/>
        </w:rPr>
        <w:t xml:space="preserve"> </w:t>
      </w:r>
    </w:p>
    <w:p w14:paraId="3502A67A" w14:textId="77777777" w:rsidR="00CC7481" w:rsidRPr="00B37452" w:rsidRDefault="00000000">
      <w:pPr>
        <w:spacing w:line="360" w:lineRule="auto"/>
        <w:ind w:firstLineChars="200" w:firstLine="480"/>
        <w:rPr>
          <w:rFonts w:ascii="宋体" w:hAnsi="宋体" w:hint="eastAsia"/>
          <w:sz w:val="24"/>
        </w:rPr>
      </w:pPr>
      <w:r w:rsidRPr="00B37452">
        <w:rPr>
          <w:rFonts w:ascii="宋体" w:hAnsi="宋体" w:hint="eastAsia"/>
          <w:sz w:val="24"/>
        </w:rPr>
        <w:t>数据记录：自动记录运输全程温度曲线，生成温度报告</w:t>
      </w:r>
      <w:r w:rsidRPr="00B37452">
        <w:rPr>
          <w:rFonts w:ascii="宋体" w:hAnsi="宋体"/>
          <w:sz w:val="24"/>
        </w:rPr>
        <w:t xml:space="preserve"> </w:t>
      </w:r>
    </w:p>
    <w:p w14:paraId="41B972EF" w14:textId="77777777" w:rsidR="00CC7481" w:rsidRPr="00B37452" w:rsidRDefault="00000000">
      <w:pPr>
        <w:spacing w:line="360" w:lineRule="auto"/>
        <w:ind w:firstLineChars="200" w:firstLine="480"/>
        <w:rPr>
          <w:rFonts w:ascii="宋体" w:hAnsi="宋体" w:hint="eastAsia"/>
          <w:sz w:val="24"/>
        </w:rPr>
      </w:pPr>
      <w:r w:rsidRPr="00B37452">
        <w:rPr>
          <w:rFonts w:ascii="宋体" w:hAnsi="宋体" w:hint="eastAsia"/>
          <w:sz w:val="24"/>
        </w:rPr>
        <w:t>设备校准：温度传感器每年至少校准一次，提供校准证书</w:t>
      </w:r>
      <w:r w:rsidRPr="00B37452">
        <w:rPr>
          <w:rFonts w:ascii="宋体" w:hAnsi="宋体"/>
          <w:sz w:val="24"/>
        </w:rPr>
        <w:t xml:space="preserve"> </w:t>
      </w:r>
    </w:p>
    <w:p w14:paraId="027B01C9" w14:textId="77777777" w:rsidR="00CC7481" w:rsidRPr="00B37452" w:rsidRDefault="00000000">
      <w:pPr>
        <w:spacing w:line="360" w:lineRule="auto"/>
        <w:ind w:firstLineChars="200" w:firstLine="480"/>
        <w:rPr>
          <w:rFonts w:ascii="宋体" w:hAnsi="宋体" w:hint="eastAsia"/>
          <w:sz w:val="24"/>
        </w:rPr>
      </w:pPr>
      <w:r w:rsidRPr="00B37452">
        <w:rPr>
          <w:rFonts w:ascii="宋体" w:hAnsi="宋体" w:hint="eastAsia"/>
          <w:sz w:val="24"/>
        </w:rPr>
        <w:t>备用电源：配备UPS不间断电源或车载发电机，确保监控设备持续运行</w:t>
      </w:r>
    </w:p>
    <w:p w14:paraId="44003005" w14:textId="77777777" w:rsidR="00CC7481" w:rsidRPr="00B37452" w:rsidRDefault="00000000">
      <w:pPr>
        <w:pStyle w:val="affe"/>
        <w:widowControl/>
        <w:tabs>
          <w:tab w:val="left" w:pos="312"/>
        </w:tabs>
        <w:spacing w:line="360" w:lineRule="auto"/>
        <w:ind w:firstLine="480"/>
        <w:jc w:val="left"/>
        <w:rPr>
          <w:rFonts w:ascii="宋体" w:hAnsi="宋体" w:hint="eastAsia"/>
          <w:sz w:val="24"/>
          <w:szCs w:val="24"/>
        </w:rPr>
      </w:pPr>
      <w:r w:rsidRPr="00B37452">
        <w:rPr>
          <w:rFonts w:ascii="宋体" w:hAnsi="宋体" w:hint="eastAsia"/>
          <w:sz w:val="24"/>
          <w:szCs w:val="24"/>
        </w:rPr>
        <w:t>车辆规模要求</w:t>
      </w:r>
    </w:p>
    <w:p w14:paraId="563F0BE8" w14:textId="77777777" w:rsidR="00CC7481" w:rsidRPr="00B37452" w:rsidRDefault="00000000">
      <w:pPr>
        <w:spacing w:line="360" w:lineRule="auto"/>
        <w:ind w:firstLineChars="200" w:firstLine="480"/>
        <w:rPr>
          <w:rFonts w:ascii="宋体" w:hAnsi="宋体" w:hint="eastAsia"/>
          <w:sz w:val="24"/>
        </w:rPr>
      </w:pPr>
      <w:r w:rsidRPr="00B37452">
        <w:rPr>
          <w:rFonts w:ascii="宋体" w:hAnsi="宋体" w:hint="eastAsia"/>
          <w:sz w:val="24"/>
        </w:rPr>
        <w:t>自有冷藏车辆≥</w:t>
      </w:r>
      <w:r w:rsidRPr="00B37452">
        <w:rPr>
          <w:rFonts w:ascii="宋体" w:hAnsi="宋体"/>
          <w:sz w:val="24"/>
        </w:rPr>
        <w:t>2</w:t>
      </w:r>
      <w:r w:rsidRPr="00B37452">
        <w:rPr>
          <w:rFonts w:ascii="宋体" w:hAnsi="宋体" w:hint="eastAsia"/>
          <w:sz w:val="24"/>
        </w:rPr>
        <w:t>台</w:t>
      </w:r>
      <w:r w:rsidRPr="00B37452">
        <w:rPr>
          <w:rFonts w:ascii="宋体" w:hAnsi="宋体"/>
          <w:sz w:val="24"/>
        </w:rPr>
        <w:t xml:space="preserve"> </w:t>
      </w:r>
    </w:p>
    <w:p w14:paraId="4BB896D3" w14:textId="77777777" w:rsidR="00CC7481" w:rsidRPr="00B37452" w:rsidRDefault="00000000">
      <w:pPr>
        <w:spacing w:line="360" w:lineRule="auto"/>
        <w:ind w:firstLineChars="200" w:firstLine="480"/>
        <w:rPr>
          <w:rFonts w:ascii="宋体" w:hAnsi="宋体" w:hint="eastAsia"/>
          <w:sz w:val="24"/>
        </w:rPr>
      </w:pPr>
      <w:r w:rsidRPr="00B37452">
        <w:rPr>
          <w:rFonts w:ascii="宋体" w:hAnsi="宋体" w:hint="eastAsia"/>
          <w:sz w:val="24"/>
        </w:rPr>
        <w:t>车辆年限：投入使用年限≤5年（新能源车辆优先）</w:t>
      </w:r>
      <w:r w:rsidRPr="00B37452">
        <w:rPr>
          <w:rFonts w:ascii="宋体" w:hAnsi="宋体"/>
          <w:sz w:val="24"/>
        </w:rPr>
        <w:t xml:space="preserve"> </w:t>
      </w:r>
    </w:p>
    <w:p w14:paraId="037F0ACD" w14:textId="77777777" w:rsidR="00CC7481" w:rsidRPr="00B37452" w:rsidRDefault="00000000">
      <w:pPr>
        <w:spacing w:line="360" w:lineRule="auto"/>
        <w:ind w:firstLineChars="200" w:firstLine="480"/>
        <w:rPr>
          <w:rFonts w:ascii="宋体" w:hAnsi="宋体" w:hint="eastAsia"/>
          <w:sz w:val="24"/>
        </w:rPr>
      </w:pPr>
      <w:r w:rsidRPr="00B37452">
        <w:rPr>
          <w:rFonts w:ascii="宋体" w:hAnsi="宋体" w:hint="eastAsia"/>
          <w:sz w:val="24"/>
        </w:rPr>
        <w:t>车辆保险：每车交强险+商业险（第三者责任险≥100万元）+货物险</w:t>
      </w:r>
    </w:p>
    <w:p w14:paraId="3BCE0E66" w14:textId="77777777" w:rsidR="00CC7481" w:rsidRPr="00B37452" w:rsidRDefault="00000000">
      <w:pPr>
        <w:spacing w:line="360" w:lineRule="auto"/>
        <w:ind w:firstLineChars="200" w:firstLine="480"/>
        <w:rPr>
          <w:rFonts w:ascii="宋体" w:hAnsi="宋体" w:hint="eastAsia"/>
          <w:sz w:val="24"/>
        </w:rPr>
      </w:pPr>
      <w:r w:rsidRPr="00B37452">
        <w:rPr>
          <w:rFonts w:ascii="宋体" w:hAnsi="宋体"/>
          <w:sz w:val="24"/>
        </w:rPr>
        <w:t>5、</w:t>
      </w:r>
      <w:r w:rsidRPr="00B37452">
        <w:rPr>
          <w:rFonts w:ascii="宋体" w:hAnsi="宋体" w:hint="eastAsia"/>
          <w:sz w:val="24"/>
        </w:rPr>
        <w:t>货物包装要求</w:t>
      </w:r>
    </w:p>
    <w:p w14:paraId="6B0B342C" w14:textId="77777777" w:rsidR="00CC7481" w:rsidRPr="00B37452" w:rsidRDefault="00000000">
      <w:pPr>
        <w:spacing w:line="360" w:lineRule="auto"/>
        <w:ind w:firstLineChars="200" w:firstLine="480"/>
        <w:rPr>
          <w:rFonts w:ascii="宋体" w:hAnsi="宋体" w:hint="eastAsia"/>
          <w:sz w:val="24"/>
        </w:rPr>
      </w:pPr>
      <w:r w:rsidRPr="00B37452">
        <w:rPr>
          <w:rFonts w:ascii="宋体" w:hAnsi="宋体" w:hint="eastAsia"/>
          <w:sz w:val="24"/>
        </w:rPr>
        <w:t>货物包装符合三级包装，温度冰袋2-8℃，干冰-60℃</w:t>
      </w:r>
    </w:p>
    <w:p w14:paraId="27DD6303" w14:textId="77777777" w:rsidR="00CC7481" w:rsidRPr="00B37452" w:rsidRDefault="00000000">
      <w:pPr>
        <w:spacing w:line="360" w:lineRule="auto"/>
        <w:ind w:firstLineChars="200" w:firstLine="480"/>
        <w:rPr>
          <w:rFonts w:ascii="宋体" w:hAnsi="宋体" w:hint="eastAsia"/>
          <w:sz w:val="24"/>
        </w:rPr>
      </w:pPr>
      <w:r w:rsidRPr="00B37452">
        <w:rPr>
          <w:rFonts w:ascii="宋体" w:hAnsi="宋体" w:hint="eastAsia"/>
          <w:sz w:val="24"/>
        </w:rPr>
        <w:t>6、信息系统技术要求</w:t>
      </w:r>
    </w:p>
    <w:p w14:paraId="732C3AA3" w14:textId="77777777" w:rsidR="00CC7481" w:rsidRPr="00B37452" w:rsidRDefault="00000000">
      <w:pPr>
        <w:pStyle w:val="affe"/>
        <w:widowControl/>
        <w:tabs>
          <w:tab w:val="left" w:pos="312"/>
        </w:tabs>
        <w:spacing w:line="360" w:lineRule="auto"/>
        <w:ind w:firstLine="480"/>
        <w:jc w:val="left"/>
        <w:rPr>
          <w:rFonts w:ascii="宋体" w:hAnsi="宋体" w:hint="eastAsia"/>
          <w:sz w:val="24"/>
          <w:szCs w:val="24"/>
        </w:rPr>
      </w:pPr>
      <w:r w:rsidRPr="00B37452">
        <w:rPr>
          <w:rFonts w:ascii="宋体" w:hAnsi="宋体"/>
          <w:sz w:val="24"/>
          <w:szCs w:val="24"/>
        </w:rPr>
        <w:t>运输管理系统</w:t>
      </w:r>
    </w:p>
    <w:p w14:paraId="02D2632C" w14:textId="77777777" w:rsidR="00CC7481" w:rsidRPr="00B37452" w:rsidRDefault="00000000">
      <w:pPr>
        <w:spacing w:line="360" w:lineRule="auto"/>
        <w:ind w:firstLineChars="200" w:firstLine="480"/>
        <w:rPr>
          <w:rFonts w:ascii="宋体" w:hAnsi="宋体" w:hint="eastAsia"/>
          <w:sz w:val="24"/>
        </w:rPr>
      </w:pPr>
      <w:r w:rsidRPr="00B37452">
        <w:rPr>
          <w:rFonts w:ascii="宋体" w:hAnsi="宋体" w:hint="eastAsia"/>
          <w:sz w:val="24"/>
        </w:rPr>
        <w:t>订单管理：在线接单、调度、跟踪、签收</w:t>
      </w:r>
    </w:p>
    <w:p w14:paraId="5C334E72" w14:textId="77777777" w:rsidR="00CC7481" w:rsidRPr="00B37452" w:rsidRDefault="00000000">
      <w:pPr>
        <w:spacing w:line="360" w:lineRule="auto"/>
        <w:ind w:firstLineChars="200" w:firstLine="480"/>
        <w:rPr>
          <w:rFonts w:ascii="宋体" w:hAnsi="宋体" w:hint="eastAsia"/>
          <w:sz w:val="24"/>
        </w:rPr>
      </w:pPr>
      <w:r w:rsidRPr="00B37452">
        <w:rPr>
          <w:rFonts w:ascii="宋体" w:hAnsi="宋体" w:hint="eastAsia"/>
          <w:sz w:val="24"/>
        </w:rPr>
        <w:t>路径优化：智能规划最优配送路线</w:t>
      </w:r>
    </w:p>
    <w:p w14:paraId="375565DA" w14:textId="77777777" w:rsidR="00CC7481" w:rsidRPr="00B37452" w:rsidRDefault="00000000">
      <w:pPr>
        <w:spacing w:line="360" w:lineRule="auto"/>
        <w:ind w:firstLineChars="200" w:firstLine="480"/>
        <w:rPr>
          <w:rFonts w:ascii="宋体" w:hAnsi="宋体" w:hint="eastAsia"/>
          <w:sz w:val="24"/>
        </w:rPr>
      </w:pPr>
      <w:r w:rsidRPr="00B37452">
        <w:rPr>
          <w:rFonts w:ascii="宋体" w:hAnsi="宋体" w:hint="eastAsia"/>
          <w:sz w:val="24"/>
        </w:rPr>
        <w:t>在途可视：</w:t>
      </w:r>
      <w:r w:rsidRPr="00B37452">
        <w:rPr>
          <w:rFonts w:ascii="宋体" w:hAnsi="宋体"/>
          <w:sz w:val="24"/>
        </w:rPr>
        <w:t>GPS实时定位，轨迹回放</w:t>
      </w:r>
    </w:p>
    <w:p w14:paraId="62311F08" w14:textId="77777777" w:rsidR="00CC7481" w:rsidRPr="00B37452" w:rsidRDefault="00000000">
      <w:pPr>
        <w:spacing w:line="360" w:lineRule="auto"/>
        <w:ind w:firstLineChars="200" w:firstLine="480"/>
        <w:rPr>
          <w:rFonts w:ascii="宋体" w:hAnsi="宋体" w:hint="eastAsia"/>
          <w:sz w:val="24"/>
        </w:rPr>
      </w:pPr>
      <w:r w:rsidRPr="00B37452">
        <w:rPr>
          <w:rFonts w:ascii="宋体" w:hAnsi="宋体" w:hint="eastAsia"/>
          <w:sz w:val="24"/>
        </w:rPr>
        <w:t>电子回单：数字化签收，照片上传</w:t>
      </w:r>
    </w:p>
    <w:p w14:paraId="118050A6" w14:textId="77777777" w:rsidR="00CC7481" w:rsidRPr="00B37452" w:rsidRDefault="00000000">
      <w:pPr>
        <w:pStyle w:val="affe"/>
        <w:widowControl/>
        <w:tabs>
          <w:tab w:val="left" w:pos="312"/>
        </w:tabs>
        <w:spacing w:line="360" w:lineRule="auto"/>
        <w:ind w:firstLine="480"/>
        <w:jc w:val="left"/>
        <w:rPr>
          <w:rFonts w:ascii="宋体" w:hAnsi="宋体" w:hint="eastAsia"/>
          <w:sz w:val="24"/>
          <w:szCs w:val="24"/>
        </w:rPr>
      </w:pPr>
      <w:r w:rsidRPr="00B37452">
        <w:rPr>
          <w:rFonts w:ascii="宋体" w:hAnsi="宋体" w:hint="eastAsia"/>
          <w:sz w:val="24"/>
          <w:szCs w:val="24"/>
        </w:rPr>
        <w:t>追溯系统</w:t>
      </w:r>
    </w:p>
    <w:p w14:paraId="02A2A283" w14:textId="77777777" w:rsidR="00CC7481" w:rsidRPr="00B37452" w:rsidRDefault="00000000">
      <w:pPr>
        <w:spacing w:line="360" w:lineRule="auto"/>
        <w:ind w:firstLineChars="200" w:firstLine="480"/>
        <w:rPr>
          <w:rFonts w:ascii="宋体" w:hAnsi="宋体" w:hint="eastAsia"/>
          <w:sz w:val="24"/>
        </w:rPr>
      </w:pPr>
      <w:r w:rsidRPr="00B37452">
        <w:rPr>
          <w:rFonts w:ascii="宋体" w:hAnsi="宋体" w:hint="eastAsia"/>
          <w:sz w:val="24"/>
        </w:rPr>
        <w:t>批次管理：支持产品批次追溯</w:t>
      </w:r>
      <w:r w:rsidRPr="00B37452">
        <w:rPr>
          <w:rFonts w:ascii="宋体" w:hAnsi="宋体"/>
          <w:sz w:val="24"/>
        </w:rPr>
        <w:t xml:space="preserve"> </w:t>
      </w:r>
    </w:p>
    <w:p w14:paraId="34412387" w14:textId="77777777" w:rsidR="00CC7481" w:rsidRPr="00B37452" w:rsidRDefault="00000000">
      <w:pPr>
        <w:spacing w:line="360" w:lineRule="auto"/>
        <w:ind w:firstLineChars="200" w:firstLine="480"/>
        <w:rPr>
          <w:rFonts w:ascii="宋体" w:hAnsi="宋体" w:hint="eastAsia"/>
          <w:sz w:val="24"/>
        </w:rPr>
      </w:pPr>
      <w:r w:rsidRPr="00B37452">
        <w:rPr>
          <w:rFonts w:ascii="宋体" w:hAnsi="宋体" w:hint="eastAsia"/>
          <w:sz w:val="24"/>
        </w:rPr>
        <w:t>扫码功能：支持一维码</w:t>
      </w:r>
      <w:r w:rsidRPr="00B37452">
        <w:rPr>
          <w:rFonts w:ascii="宋体" w:hAnsi="宋体"/>
          <w:sz w:val="24"/>
        </w:rPr>
        <w:t xml:space="preserve">/二维码/RFID扫描 </w:t>
      </w:r>
    </w:p>
    <w:p w14:paraId="41FCC4C4" w14:textId="77777777" w:rsidR="00CC7481" w:rsidRPr="00B37452" w:rsidRDefault="00000000">
      <w:pPr>
        <w:spacing w:line="360" w:lineRule="auto"/>
        <w:ind w:firstLineChars="200" w:firstLine="480"/>
        <w:rPr>
          <w:rFonts w:ascii="宋体" w:hAnsi="宋体" w:hint="eastAsia"/>
          <w:sz w:val="24"/>
        </w:rPr>
      </w:pPr>
      <w:r w:rsidRPr="00B37452">
        <w:rPr>
          <w:rFonts w:ascii="宋体" w:hAnsi="宋体" w:hint="eastAsia"/>
          <w:sz w:val="24"/>
        </w:rPr>
        <w:t>追溯查询：输入单号可查询全程温度记录、位置信息、操作人员</w:t>
      </w:r>
    </w:p>
    <w:p w14:paraId="19157211" w14:textId="77777777" w:rsidR="00CC7481" w:rsidRPr="00B37452" w:rsidRDefault="00000000">
      <w:pPr>
        <w:spacing w:line="360" w:lineRule="auto"/>
        <w:ind w:firstLineChars="200" w:firstLine="480"/>
        <w:rPr>
          <w:rFonts w:ascii="宋体" w:hAnsi="宋体" w:hint="eastAsia"/>
          <w:sz w:val="24"/>
        </w:rPr>
      </w:pPr>
      <w:r w:rsidRPr="00B37452">
        <w:rPr>
          <w:rFonts w:ascii="宋体" w:hAnsi="宋体" w:hint="eastAsia"/>
          <w:sz w:val="24"/>
        </w:rPr>
        <w:t>7、人员管理要求</w:t>
      </w:r>
    </w:p>
    <w:tbl>
      <w:tblPr>
        <w:tblW w:w="8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6065"/>
      </w:tblGrid>
      <w:tr w:rsidR="00CC7481" w:rsidRPr="00B37452" w14:paraId="51D2F266" w14:textId="77777777">
        <w:trPr>
          <w:trHeight w:val="397"/>
        </w:trPr>
        <w:tc>
          <w:tcPr>
            <w:tcW w:w="2405" w:type="dxa"/>
            <w:shd w:val="clear" w:color="auto" w:fill="auto"/>
            <w:noWrap/>
            <w:vAlign w:val="center"/>
          </w:tcPr>
          <w:p w14:paraId="66C5A800" w14:textId="77777777" w:rsidR="00CC7481" w:rsidRPr="00B37452" w:rsidRDefault="00000000">
            <w:pPr>
              <w:rPr>
                <w:rFonts w:ascii="宋体" w:hAnsi="宋体" w:hint="eastAsia"/>
                <w:sz w:val="24"/>
              </w:rPr>
            </w:pPr>
            <w:r w:rsidRPr="00B37452">
              <w:rPr>
                <w:rFonts w:ascii="宋体" w:hAnsi="宋体" w:hint="eastAsia"/>
                <w:sz w:val="24"/>
              </w:rPr>
              <w:t>岗位</w:t>
            </w:r>
          </w:p>
        </w:tc>
        <w:tc>
          <w:tcPr>
            <w:tcW w:w="6065" w:type="dxa"/>
            <w:shd w:val="clear" w:color="auto" w:fill="auto"/>
            <w:noWrap/>
            <w:vAlign w:val="center"/>
          </w:tcPr>
          <w:p w14:paraId="47CB002F" w14:textId="77777777" w:rsidR="00CC7481" w:rsidRPr="00B37452" w:rsidRDefault="00000000">
            <w:pPr>
              <w:rPr>
                <w:rFonts w:ascii="宋体" w:hAnsi="宋体" w:hint="eastAsia"/>
                <w:sz w:val="24"/>
              </w:rPr>
            </w:pPr>
            <w:r w:rsidRPr="00B37452">
              <w:rPr>
                <w:rFonts w:ascii="宋体" w:hAnsi="宋体" w:hint="eastAsia"/>
                <w:sz w:val="24"/>
              </w:rPr>
              <w:t>要求</w:t>
            </w:r>
          </w:p>
        </w:tc>
      </w:tr>
      <w:tr w:rsidR="00CC7481" w:rsidRPr="00B37452" w14:paraId="28A8E8AC" w14:textId="77777777">
        <w:trPr>
          <w:trHeight w:val="397"/>
        </w:trPr>
        <w:tc>
          <w:tcPr>
            <w:tcW w:w="2405" w:type="dxa"/>
            <w:shd w:val="clear" w:color="auto" w:fill="auto"/>
            <w:noWrap/>
            <w:vAlign w:val="center"/>
          </w:tcPr>
          <w:p w14:paraId="24AA1F67" w14:textId="77777777" w:rsidR="00CC7481" w:rsidRPr="00B37452" w:rsidRDefault="00000000">
            <w:pPr>
              <w:rPr>
                <w:rFonts w:ascii="宋体" w:hAnsi="宋体" w:hint="eastAsia"/>
                <w:sz w:val="24"/>
              </w:rPr>
            </w:pPr>
            <w:r w:rsidRPr="00B37452">
              <w:rPr>
                <w:rFonts w:ascii="宋体" w:hAnsi="宋体" w:hint="eastAsia"/>
                <w:sz w:val="24"/>
              </w:rPr>
              <w:t>驾驶员</w:t>
            </w:r>
          </w:p>
        </w:tc>
        <w:tc>
          <w:tcPr>
            <w:tcW w:w="6065" w:type="dxa"/>
            <w:shd w:val="clear" w:color="auto" w:fill="auto"/>
            <w:noWrap/>
            <w:vAlign w:val="center"/>
          </w:tcPr>
          <w:p w14:paraId="2D837EEC" w14:textId="77777777" w:rsidR="00CC7481" w:rsidRPr="00B37452" w:rsidRDefault="00000000">
            <w:pPr>
              <w:rPr>
                <w:rFonts w:ascii="宋体" w:hAnsi="宋体" w:hint="eastAsia"/>
                <w:sz w:val="24"/>
              </w:rPr>
            </w:pPr>
            <w:r w:rsidRPr="00B37452">
              <w:rPr>
                <w:rFonts w:ascii="宋体" w:hAnsi="宋体" w:hint="eastAsia"/>
                <w:sz w:val="24"/>
              </w:rPr>
              <w:t>持B2/A2驾驶证、道路货物运输从业资格证，3年以上冷链运输经验，无重大交通事故记录，接受冷链知识培训并考核合格</w:t>
            </w:r>
          </w:p>
        </w:tc>
      </w:tr>
      <w:tr w:rsidR="00CC7481" w:rsidRPr="00B37452" w14:paraId="73929F0C" w14:textId="77777777">
        <w:trPr>
          <w:trHeight w:val="397"/>
        </w:trPr>
        <w:tc>
          <w:tcPr>
            <w:tcW w:w="2405" w:type="dxa"/>
            <w:shd w:val="clear" w:color="auto" w:fill="auto"/>
            <w:noWrap/>
            <w:vAlign w:val="center"/>
          </w:tcPr>
          <w:p w14:paraId="72F2C627" w14:textId="77777777" w:rsidR="00CC7481" w:rsidRPr="00B37452" w:rsidRDefault="00000000">
            <w:pPr>
              <w:rPr>
                <w:rFonts w:ascii="宋体" w:hAnsi="宋体" w:hint="eastAsia"/>
                <w:sz w:val="24"/>
              </w:rPr>
            </w:pPr>
            <w:r w:rsidRPr="00B37452">
              <w:rPr>
                <w:rFonts w:ascii="宋体" w:hAnsi="宋体" w:hint="eastAsia"/>
                <w:sz w:val="24"/>
              </w:rPr>
              <w:t>押运员（医药冷链）</w:t>
            </w:r>
          </w:p>
        </w:tc>
        <w:tc>
          <w:tcPr>
            <w:tcW w:w="6065" w:type="dxa"/>
            <w:shd w:val="clear" w:color="auto" w:fill="auto"/>
            <w:noWrap/>
            <w:vAlign w:val="center"/>
          </w:tcPr>
          <w:p w14:paraId="66A8C4CB" w14:textId="77777777" w:rsidR="00CC7481" w:rsidRPr="00B37452" w:rsidRDefault="00000000">
            <w:pPr>
              <w:rPr>
                <w:rFonts w:ascii="宋体" w:hAnsi="宋体" w:hint="eastAsia"/>
                <w:sz w:val="24"/>
              </w:rPr>
            </w:pPr>
            <w:r w:rsidRPr="00B37452">
              <w:rPr>
                <w:rFonts w:ascii="宋体" w:hAnsi="宋体" w:hint="eastAsia"/>
                <w:sz w:val="24"/>
              </w:rPr>
              <w:t>持押运员证，熟悉药品冷链管理规范</w:t>
            </w:r>
          </w:p>
        </w:tc>
      </w:tr>
      <w:tr w:rsidR="00CC7481" w:rsidRPr="00B37452" w14:paraId="36BB30A8" w14:textId="77777777">
        <w:trPr>
          <w:trHeight w:val="397"/>
        </w:trPr>
        <w:tc>
          <w:tcPr>
            <w:tcW w:w="2405" w:type="dxa"/>
            <w:shd w:val="clear" w:color="auto" w:fill="auto"/>
            <w:noWrap/>
            <w:vAlign w:val="center"/>
          </w:tcPr>
          <w:p w14:paraId="5AEC8080" w14:textId="77777777" w:rsidR="00CC7481" w:rsidRPr="00B37452" w:rsidRDefault="00000000">
            <w:pPr>
              <w:rPr>
                <w:rFonts w:ascii="宋体" w:hAnsi="宋体" w:hint="eastAsia"/>
                <w:sz w:val="24"/>
              </w:rPr>
            </w:pPr>
            <w:r w:rsidRPr="00B37452">
              <w:rPr>
                <w:rFonts w:ascii="宋体" w:hAnsi="宋体" w:hint="eastAsia"/>
                <w:sz w:val="24"/>
              </w:rPr>
              <w:t>仓库管理员</w:t>
            </w:r>
          </w:p>
        </w:tc>
        <w:tc>
          <w:tcPr>
            <w:tcW w:w="6065" w:type="dxa"/>
            <w:shd w:val="clear" w:color="auto" w:fill="auto"/>
            <w:noWrap/>
            <w:vAlign w:val="center"/>
          </w:tcPr>
          <w:p w14:paraId="3E0A9321" w14:textId="77777777" w:rsidR="00CC7481" w:rsidRPr="00B37452" w:rsidRDefault="00000000">
            <w:pPr>
              <w:rPr>
                <w:rFonts w:ascii="宋体" w:hAnsi="宋体" w:hint="eastAsia"/>
                <w:sz w:val="24"/>
              </w:rPr>
            </w:pPr>
            <w:r w:rsidRPr="00B37452">
              <w:rPr>
                <w:rFonts w:ascii="宋体" w:hAnsi="宋体" w:hint="eastAsia"/>
                <w:sz w:val="24"/>
              </w:rPr>
              <w:t>持叉车证，熟悉冷库操作规范，接受GSP/HACCP培训</w:t>
            </w:r>
          </w:p>
        </w:tc>
      </w:tr>
      <w:tr w:rsidR="00CC7481" w:rsidRPr="00B37452" w14:paraId="1CA1C3DD" w14:textId="77777777">
        <w:trPr>
          <w:trHeight w:val="397"/>
        </w:trPr>
        <w:tc>
          <w:tcPr>
            <w:tcW w:w="2405" w:type="dxa"/>
            <w:shd w:val="clear" w:color="auto" w:fill="auto"/>
            <w:noWrap/>
            <w:vAlign w:val="center"/>
          </w:tcPr>
          <w:p w14:paraId="46466470" w14:textId="77777777" w:rsidR="00CC7481" w:rsidRPr="00B37452" w:rsidRDefault="00000000">
            <w:pPr>
              <w:rPr>
                <w:rFonts w:ascii="宋体" w:hAnsi="宋体" w:hint="eastAsia"/>
                <w:sz w:val="24"/>
              </w:rPr>
            </w:pPr>
            <w:r w:rsidRPr="00B37452">
              <w:rPr>
                <w:rFonts w:ascii="宋体" w:hAnsi="宋体" w:hint="eastAsia"/>
                <w:sz w:val="24"/>
              </w:rPr>
              <w:t>调度人员</w:t>
            </w:r>
          </w:p>
        </w:tc>
        <w:tc>
          <w:tcPr>
            <w:tcW w:w="6065" w:type="dxa"/>
            <w:shd w:val="clear" w:color="auto" w:fill="auto"/>
            <w:noWrap/>
            <w:vAlign w:val="center"/>
          </w:tcPr>
          <w:p w14:paraId="1587FA80" w14:textId="77777777" w:rsidR="00CC7481" w:rsidRPr="00B37452" w:rsidRDefault="00000000">
            <w:pPr>
              <w:rPr>
                <w:rFonts w:ascii="宋体" w:hAnsi="宋体" w:hint="eastAsia"/>
                <w:sz w:val="24"/>
              </w:rPr>
            </w:pPr>
            <w:r w:rsidRPr="00B37452">
              <w:rPr>
                <w:rFonts w:ascii="宋体" w:hAnsi="宋体" w:hint="eastAsia"/>
                <w:sz w:val="24"/>
              </w:rPr>
              <w:t>2年以上冷链物流调度经验，熟悉温控设备操作</w:t>
            </w:r>
          </w:p>
        </w:tc>
      </w:tr>
      <w:tr w:rsidR="00CC7481" w:rsidRPr="00B37452" w14:paraId="04317A79" w14:textId="77777777">
        <w:trPr>
          <w:trHeight w:val="397"/>
        </w:trPr>
        <w:tc>
          <w:tcPr>
            <w:tcW w:w="2405" w:type="dxa"/>
            <w:shd w:val="clear" w:color="auto" w:fill="auto"/>
            <w:noWrap/>
            <w:vAlign w:val="center"/>
          </w:tcPr>
          <w:p w14:paraId="04E3B414" w14:textId="77777777" w:rsidR="00CC7481" w:rsidRPr="00B37452" w:rsidRDefault="00000000">
            <w:pPr>
              <w:rPr>
                <w:rFonts w:ascii="宋体" w:hAnsi="宋体" w:hint="eastAsia"/>
                <w:sz w:val="24"/>
              </w:rPr>
            </w:pPr>
            <w:r w:rsidRPr="00B37452">
              <w:rPr>
                <w:rFonts w:ascii="宋体" w:hAnsi="宋体" w:hint="eastAsia"/>
                <w:sz w:val="24"/>
              </w:rPr>
              <w:t>客服人员</w:t>
            </w:r>
          </w:p>
        </w:tc>
        <w:tc>
          <w:tcPr>
            <w:tcW w:w="6065" w:type="dxa"/>
            <w:shd w:val="clear" w:color="auto" w:fill="auto"/>
            <w:noWrap/>
            <w:vAlign w:val="center"/>
          </w:tcPr>
          <w:p w14:paraId="2E801EFC" w14:textId="77777777" w:rsidR="00CC7481" w:rsidRPr="00B37452" w:rsidRDefault="00000000">
            <w:pPr>
              <w:rPr>
                <w:rFonts w:ascii="宋体" w:hAnsi="宋体" w:hint="eastAsia"/>
                <w:sz w:val="24"/>
              </w:rPr>
            </w:pPr>
            <w:r w:rsidRPr="00B37452">
              <w:rPr>
                <w:rFonts w:ascii="宋体" w:hAnsi="宋体" w:hint="eastAsia"/>
                <w:sz w:val="24"/>
              </w:rPr>
              <w:t>7×24小时在线，30分钟内响应查询</w:t>
            </w:r>
          </w:p>
        </w:tc>
      </w:tr>
    </w:tbl>
    <w:p w14:paraId="79342E06" w14:textId="77777777" w:rsidR="00CC7481" w:rsidRPr="00B37452" w:rsidRDefault="00000000">
      <w:pPr>
        <w:spacing w:line="360" w:lineRule="auto"/>
        <w:ind w:firstLineChars="200" w:firstLine="480"/>
        <w:rPr>
          <w:rFonts w:ascii="宋体" w:hAnsi="宋体" w:hint="eastAsia"/>
          <w:sz w:val="24"/>
        </w:rPr>
      </w:pPr>
      <w:r w:rsidRPr="00B37452">
        <w:rPr>
          <w:rFonts w:ascii="宋体" w:hAnsi="宋体" w:hint="eastAsia"/>
          <w:sz w:val="24"/>
        </w:rPr>
        <w:t>8、服务质量指标</w:t>
      </w:r>
    </w:p>
    <w:tbl>
      <w:tblPr>
        <w:tblW w:w="8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394"/>
        <w:gridCol w:w="3828"/>
      </w:tblGrid>
      <w:tr w:rsidR="00CC7481" w:rsidRPr="00B37452" w14:paraId="40FD05B9" w14:textId="77777777">
        <w:trPr>
          <w:trHeight w:val="454"/>
        </w:trPr>
        <w:tc>
          <w:tcPr>
            <w:tcW w:w="2122" w:type="dxa"/>
            <w:shd w:val="clear" w:color="auto" w:fill="auto"/>
            <w:noWrap/>
            <w:vAlign w:val="center"/>
          </w:tcPr>
          <w:p w14:paraId="61D6939D" w14:textId="77777777" w:rsidR="00CC7481" w:rsidRPr="00B37452" w:rsidRDefault="00000000">
            <w:pPr>
              <w:rPr>
                <w:rFonts w:ascii="宋体" w:hAnsi="宋体" w:hint="eastAsia"/>
                <w:sz w:val="24"/>
              </w:rPr>
            </w:pPr>
            <w:r w:rsidRPr="00B37452">
              <w:rPr>
                <w:rFonts w:ascii="宋体" w:hAnsi="宋体" w:hint="eastAsia"/>
                <w:sz w:val="24"/>
              </w:rPr>
              <w:lastRenderedPageBreak/>
              <w:t>指标名称</w:t>
            </w:r>
          </w:p>
        </w:tc>
        <w:tc>
          <w:tcPr>
            <w:tcW w:w="2394" w:type="dxa"/>
            <w:shd w:val="clear" w:color="auto" w:fill="auto"/>
            <w:noWrap/>
            <w:vAlign w:val="center"/>
          </w:tcPr>
          <w:p w14:paraId="7FE9DC8D" w14:textId="77777777" w:rsidR="00CC7481" w:rsidRPr="00B37452" w:rsidRDefault="00000000">
            <w:pPr>
              <w:rPr>
                <w:rFonts w:ascii="宋体" w:hAnsi="宋体" w:hint="eastAsia"/>
                <w:sz w:val="24"/>
              </w:rPr>
            </w:pPr>
            <w:r w:rsidRPr="00B37452">
              <w:rPr>
                <w:rFonts w:ascii="宋体" w:hAnsi="宋体" w:hint="eastAsia"/>
                <w:sz w:val="24"/>
              </w:rPr>
              <w:t>目标值</w:t>
            </w:r>
          </w:p>
        </w:tc>
        <w:tc>
          <w:tcPr>
            <w:tcW w:w="3828" w:type="dxa"/>
            <w:shd w:val="clear" w:color="auto" w:fill="auto"/>
            <w:noWrap/>
            <w:vAlign w:val="center"/>
          </w:tcPr>
          <w:p w14:paraId="49BF0A5A" w14:textId="77777777" w:rsidR="00CC7481" w:rsidRPr="00B37452" w:rsidRDefault="00000000">
            <w:pPr>
              <w:rPr>
                <w:rFonts w:ascii="宋体" w:hAnsi="宋体" w:hint="eastAsia"/>
                <w:sz w:val="24"/>
              </w:rPr>
            </w:pPr>
            <w:r w:rsidRPr="00B37452">
              <w:rPr>
                <w:rFonts w:ascii="宋体" w:hAnsi="宋体" w:hint="eastAsia"/>
                <w:sz w:val="24"/>
              </w:rPr>
              <w:t>考核方式</w:t>
            </w:r>
          </w:p>
        </w:tc>
      </w:tr>
      <w:tr w:rsidR="00CC7481" w:rsidRPr="00B37452" w14:paraId="330E667D" w14:textId="77777777">
        <w:trPr>
          <w:trHeight w:val="454"/>
        </w:trPr>
        <w:tc>
          <w:tcPr>
            <w:tcW w:w="2122" w:type="dxa"/>
            <w:shd w:val="clear" w:color="auto" w:fill="auto"/>
            <w:noWrap/>
            <w:vAlign w:val="center"/>
          </w:tcPr>
          <w:p w14:paraId="45D15AAE" w14:textId="77777777" w:rsidR="00CC7481" w:rsidRPr="00B37452" w:rsidRDefault="00000000">
            <w:pPr>
              <w:rPr>
                <w:rFonts w:ascii="宋体" w:hAnsi="宋体" w:hint="eastAsia"/>
                <w:sz w:val="24"/>
              </w:rPr>
            </w:pPr>
            <w:r w:rsidRPr="00B37452">
              <w:rPr>
                <w:rFonts w:ascii="宋体" w:hAnsi="宋体" w:hint="eastAsia"/>
                <w:sz w:val="24"/>
              </w:rPr>
              <w:t>准时到达率</w:t>
            </w:r>
          </w:p>
        </w:tc>
        <w:tc>
          <w:tcPr>
            <w:tcW w:w="2394" w:type="dxa"/>
            <w:shd w:val="clear" w:color="auto" w:fill="auto"/>
            <w:noWrap/>
            <w:vAlign w:val="center"/>
          </w:tcPr>
          <w:p w14:paraId="0B90A233" w14:textId="77777777" w:rsidR="00CC7481" w:rsidRPr="00B37452" w:rsidRDefault="00000000">
            <w:pPr>
              <w:rPr>
                <w:rFonts w:ascii="宋体" w:hAnsi="宋体" w:hint="eastAsia"/>
                <w:sz w:val="24"/>
              </w:rPr>
            </w:pPr>
            <w:r w:rsidRPr="00B37452">
              <w:rPr>
                <w:rFonts w:ascii="宋体" w:hAnsi="宋体" w:hint="eastAsia"/>
                <w:sz w:val="24"/>
              </w:rPr>
              <w:t>≥98%</w:t>
            </w:r>
          </w:p>
        </w:tc>
        <w:tc>
          <w:tcPr>
            <w:tcW w:w="3828" w:type="dxa"/>
            <w:shd w:val="clear" w:color="auto" w:fill="auto"/>
            <w:noWrap/>
            <w:vAlign w:val="center"/>
          </w:tcPr>
          <w:p w14:paraId="46AB41F6" w14:textId="77777777" w:rsidR="00CC7481" w:rsidRPr="00B37452" w:rsidRDefault="00000000">
            <w:pPr>
              <w:rPr>
                <w:rFonts w:ascii="宋体" w:hAnsi="宋体" w:hint="eastAsia"/>
                <w:sz w:val="24"/>
              </w:rPr>
            </w:pPr>
            <w:r w:rsidRPr="00B37452">
              <w:rPr>
                <w:rFonts w:ascii="宋体" w:hAnsi="宋体" w:hint="eastAsia"/>
                <w:sz w:val="24"/>
              </w:rPr>
              <w:t>按约定时间±30分钟内到达</w:t>
            </w:r>
          </w:p>
        </w:tc>
      </w:tr>
      <w:tr w:rsidR="00CC7481" w:rsidRPr="00B37452" w14:paraId="7D55A700" w14:textId="77777777">
        <w:trPr>
          <w:trHeight w:val="454"/>
        </w:trPr>
        <w:tc>
          <w:tcPr>
            <w:tcW w:w="2122" w:type="dxa"/>
            <w:shd w:val="clear" w:color="auto" w:fill="auto"/>
            <w:noWrap/>
            <w:vAlign w:val="center"/>
          </w:tcPr>
          <w:p w14:paraId="4A7EA75F" w14:textId="77777777" w:rsidR="00CC7481" w:rsidRPr="00B37452" w:rsidRDefault="00000000">
            <w:pPr>
              <w:rPr>
                <w:rFonts w:ascii="宋体" w:hAnsi="宋体" w:hint="eastAsia"/>
                <w:sz w:val="24"/>
              </w:rPr>
            </w:pPr>
            <w:r w:rsidRPr="00B37452">
              <w:rPr>
                <w:rFonts w:ascii="宋体" w:hAnsi="宋体" w:hint="eastAsia"/>
                <w:sz w:val="24"/>
              </w:rPr>
              <w:t>温度达标率</w:t>
            </w:r>
          </w:p>
        </w:tc>
        <w:tc>
          <w:tcPr>
            <w:tcW w:w="2394" w:type="dxa"/>
            <w:shd w:val="clear" w:color="auto" w:fill="auto"/>
            <w:noWrap/>
            <w:vAlign w:val="center"/>
          </w:tcPr>
          <w:p w14:paraId="77E7B8CE" w14:textId="77777777" w:rsidR="00CC7481" w:rsidRPr="00B37452" w:rsidRDefault="00000000">
            <w:pPr>
              <w:rPr>
                <w:rFonts w:ascii="宋体" w:hAnsi="宋体" w:hint="eastAsia"/>
                <w:sz w:val="24"/>
              </w:rPr>
            </w:pPr>
            <w:r w:rsidRPr="00B37452">
              <w:rPr>
                <w:rFonts w:ascii="宋体" w:hAnsi="宋体" w:hint="eastAsia"/>
                <w:sz w:val="24"/>
              </w:rPr>
              <w:t>100%</w:t>
            </w:r>
          </w:p>
        </w:tc>
        <w:tc>
          <w:tcPr>
            <w:tcW w:w="3828" w:type="dxa"/>
            <w:shd w:val="clear" w:color="auto" w:fill="auto"/>
            <w:noWrap/>
            <w:vAlign w:val="center"/>
          </w:tcPr>
          <w:p w14:paraId="0FA9BA1D" w14:textId="77777777" w:rsidR="00CC7481" w:rsidRPr="00B37452" w:rsidRDefault="00000000">
            <w:pPr>
              <w:rPr>
                <w:rFonts w:ascii="宋体" w:hAnsi="宋体" w:hint="eastAsia"/>
                <w:sz w:val="24"/>
              </w:rPr>
            </w:pPr>
            <w:r w:rsidRPr="00B37452">
              <w:rPr>
                <w:rFonts w:ascii="宋体" w:hAnsi="宋体" w:hint="eastAsia"/>
                <w:sz w:val="24"/>
              </w:rPr>
              <w:t>全程温度在要求范围内</w:t>
            </w:r>
          </w:p>
        </w:tc>
      </w:tr>
      <w:tr w:rsidR="00CC7481" w:rsidRPr="00B37452" w14:paraId="679F4C35" w14:textId="77777777">
        <w:trPr>
          <w:trHeight w:val="454"/>
        </w:trPr>
        <w:tc>
          <w:tcPr>
            <w:tcW w:w="2122" w:type="dxa"/>
            <w:shd w:val="clear" w:color="auto" w:fill="auto"/>
            <w:noWrap/>
            <w:vAlign w:val="center"/>
          </w:tcPr>
          <w:p w14:paraId="59F49B3E" w14:textId="77777777" w:rsidR="00CC7481" w:rsidRPr="00B37452" w:rsidRDefault="00000000">
            <w:pPr>
              <w:rPr>
                <w:rFonts w:ascii="宋体" w:hAnsi="宋体" w:hint="eastAsia"/>
                <w:sz w:val="24"/>
              </w:rPr>
            </w:pPr>
            <w:r w:rsidRPr="00B37452">
              <w:rPr>
                <w:rFonts w:ascii="宋体" w:hAnsi="宋体" w:hint="eastAsia"/>
                <w:sz w:val="24"/>
              </w:rPr>
              <w:t>货损率</w:t>
            </w:r>
          </w:p>
        </w:tc>
        <w:tc>
          <w:tcPr>
            <w:tcW w:w="2394" w:type="dxa"/>
            <w:shd w:val="clear" w:color="auto" w:fill="auto"/>
            <w:noWrap/>
            <w:vAlign w:val="center"/>
          </w:tcPr>
          <w:p w14:paraId="17F47743" w14:textId="77777777" w:rsidR="00CC7481" w:rsidRPr="00B37452" w:rsidRDefault="00000000">
            <w:pPr>
              <w:rPr>
                <w:rFonts w:ascii="宋体" w:hAnsi="宋体" w:hint="eastAsia"/>
                <w:sz w:val="24"/>
              </w:rPr>
            </w:pPr>
            <w:r w:rsidRPr="00B37452">
              <w:rPr>
                <w:rFonts w:ascii="宋体" w:hAnsi="宋体" w:hint="eastAsia"/>
                <w:sz w:val="24"/>
              </w:rPr>
              <w:t>≤0.1%</w:t>
            </w:r>
          </w:p>
        </w:tc>
        <w:tc>
          <w:tcPr>
            <w:tcW w:w="3828" w:type="dxa"/>
            <w:shd w:val="clear" w:color="auto" w:fill="auto"/>
            <w:noWrap/>
            <w:vAlign w:val="center"/>
          </w:tcPr>
          <w:p w14:paraId="189001BC" w14:textId="77777777" w:rsidR="00CC7481" w:rsidRPr="00B37452" w:rsidRDefault="00000000">
            <w:pPr>
              <w:rPr>
                <w:rFonts w:ascii="宋体" w:hAnsi="宋体" w:hint="eastAsia"/>
                <w:sz w:val="24"/>
              </w:rPr>
            </w:pPr>
            <w:r w:rsidRPr="00B37452">
              <w:rPr>
                <w:rFonts w:ascii="宋体" w:hAnsi="宋体" w:hint="eastAsia"/>
                <w:sz w:val="24"/>
              </w:rPr>
              <w:t>因温度原因导致的货损</w:t>
            </w:r>
          </w:p>
        </w:tc>
      </w:tr>
      <w:tr w:rsidR="00CC7481" w:rsidRPr="00B37452" w14:paraId="2BF5E45C" w14:textId="77777777">
        <w:trPr>
          <w:trHeight w:val="454"/>
        </w:trPr>
        <w:tc>
          <w:tcPr>
            <w:tcW w:w="2122" w:type="dxa"/>
            <w:shd w:val="clear" w:color="auto" w:fill="auto"/>
            <w:noWrap/>
            <w:vAlign w:val="center"/>
          </w:tcPr>
          <w:p w14:paraId="653B6EF5" w14:textId="77777777" w:rsidR="00CC7481" w:rsidRPr="00B37452" w:rsidRDefault="00000000">
            <w:pPr>
              <w:rPr>
                <w:rFonts w:ascii="宋体" w:hAnsi="宋体" w:hint="eastAsia"/>
                <w:sz w:val="24"/>
              </w:rPr>
            </w:pPr>
            <w:r w:rsidRPr="00B37452">
              <w:rPr>
                <w:rFonts w:ascii="宋体" w:hAnsi="宋体" w:hint="eastAsia"/>
                <w:sz w:val="24"/>
              </w:rPr>
              <w:t>客户投诉率</w:t>
            </w:r>
          </w:p>
        </w:tc>
        <w:tc>
          <w:tcPr>
            <w:tcW w:w="2394" w:type="dxa"/>
            <w:shd w:val="clear" w:color="auto" w:fill="auto"/>
            <w:noWrap/>
            <w:vAlign w:val="center"/>
          </w:tcPr>
          <w:p w14:paraId="341CA7D0" w14:textId="77777777" w:rsidR="00CC7481" w:rsidRPr="00B37452" w:rsidRDefault="00000000">
            <w:pPr>
              <w:rPr>
                <w:rFonts w:ascii="宋体" w:hAnsi="宋体" w:hint="eastAsia"/>
                <w:sz w:val="24"/>
              </w:rPr>
            </w:pPr>
            <w:r w:rsidRPr="00B37452">
              <w:rPr>
                <w:rFonts w:ascii="宋体" w:hAnsi="宋体" w:hint="eastAsia"/>
                <w:sz w:val="24"/>
              </w:rPr>
              <w:t>≤0.5%</w:t>
            </w:r>
          </w:p>
        </w:tc>
        <w:tc>
          <w:tcPr>
            <w:tcW w:w="3828" w:type="dxa"/>
            <w:shd w:val="clear" w:color="auto" w:fill="auto"/>
            <w:noWrap/>
            <w:vAlign w:val="center"/>
          </w:tcPr>
          <w:p w14:paraId="4A5EA53D" w14:textId="77777777" w:rsidR="00CC7481" w:rsidRPr="00B37452" w:rsidRDefault="00000000">
            <w:pPr>
              <w:rPr>
                <w:rFonts w:ascii="宋体" w:hAnsi="宋体" w:hint="eastAsia"/>
                <w:sz w:val="24"/>
              </w:rPr>
            </w:pPr>
            <w:r w:rsidRPr="00B37452">
              <w:rPr>
                <w:rFonts w:ascii="宋体" w:hAnsi="宋体" w:hint="eastAsia"/>
                <w:sz w:val="24"/>
              </w:rPr>
              <w:t>每千单投诉次数</w:t>
            </w:r>
          </w:p>
        </w:tc>
      </w:tr>
      <w:tr w:rsidR="00CC7481" w:rsidRPr="00B37452" w14:paraId="2A0DF74D" w14:textId="77777777">
        <w:trPr>
          <w:trHeight w:val="454"/>
        </w:trPr>
        <w:tc>
          <w:tcPr>
            <w:tcW w:w="2122" w:type="dxa"/>
            <w:shd w:val="clear" w:color="auto" w:fill="auto"/>
            <w:noWrap/>
            <w:vAlign w:val="center"/>
          </w:tcPr>
          <w:p w14:paraId="1346770A" w14:textId="77777777" w:rsidR="00CC7481" w:rsidRPr="00B37452" w:rsidRDefault="00000000">
            <w:pPr>
              <w:rPr>
                <w:rFonts w:ascii="宋体" w:hAnsi="宋体" w:hint="eastAsia"/>
                <w:sz w:val="24"/>
              </w:rPr>
            </w:pPr>
            <w:r w:rsidRPr="00B37452">
              <w:rPr>
                <w:rFonts w:ascii="宋体" w:hAnsi="宋体" w:hint="eastAsia"/>
                <w:sz w:val="24"/>
              </w:rPr>
              <w:t>温度数据完整率</w:t>
            </w:r>
          </w:p>
        </w:tc>
        <w:tc>
          <w:tcPr>
            <w:tcW w:w="2394" w:type="dxa"/>
            <w:shd w:val="clear" w:color="auto" w:fill="auto"/>
            <w:noWrap/>
            <w:vAlign w:val="center"/>
          </w:tcPr>
          <w:p w14:paraId="11517767" w14:textId="77777777" w:rsidR="00CC7481" w:rsidRPr="00B37452" w:rsidRDefault="00000000">
            <w:pPr>
              <w:rPr>
                <w:rFonts w:ascii="宋体" w:hAnsi="宋体" w:hint="eastAsia"/>
                <w:sz w:val="24"/>
              </w:rPr>
            </w:pPr>
            <w:r w:rsidRPr="00B37452">
              <w:rPr>
                <w:rFonts w:ascii="宋体" w:hAnsi="宋体" w:hint="eastAsia"/>
                <w:sz w:val="24"/>
              </w:rPr>
              <w:t>100%</w:t>
            </w:r>
          </w:p>
        </w:tc>
        <w:tc>
          <w:tcPr>
            <w:tcW w:w="3828" w:type="dxa"/>
            <w:shd w:val="clear" w:color="auto" w:fill="auto"/>
            <w:noWrap/>
            <w:vAlign w:val="center"/>
          </w:tcPr>
          <w:p w14:paraId="7D5E69CE" w14:textId="77777777" w:rsidR="00CC7481" w:rsidRPr="00B37452" w:rsidRDefault="00000000">
            <w:pPr>
              <w:rPr>
                <w:rFonts w:ascii="宋体" w:hAnsi="宋体" w:hint="eastAsia"/>
                <w:sz w:val="24"/>
              </w:rPr>
            </w:pPr>
            <w:r w:rsidRPr="00B37452">
              <w:rPr>
                <w:rFonts w:ascii="宋体" w:hAnsi="宋体" w:hint="eastAsia"/>
                <w:sz w:val="24"/>
              </w:rPr>
              <w:t>无缺失、无断点</w:t>
            </w:r>
          </w:p>
        </w:tc>
      </w:tr>
      <w:tr w:rsidR="00CC7481" w:rsidRPr="00B37452" w14:paraId="2C22EC56" w14:textId="77777777">
        <w:trPr>
          <w:trHeight w:val="454"/>
        </w:trPr>
        <w:tc>
          <w:tcPr>
            <w:tcW w:w="2122" w:type="dxa"/>
            <w:shd w:val="clear" w:color="auto" w:fill="auto"/>
            <w:noWrap/>
            <w:vAlign w:val="center"/>
          </w:tcPr>
          <w:p w14:paraId="74D51B5D" w14:textId="77777777" w:rsidR="00CC7481" w:rsidRPr="00B37452" w:rsidRDefault="00000000">
            <w:pPr>
              <w:rPr>
                <w:rFonts w:ascii="宋体" w:hAnsi="宋体" w:hint="eastAsia"/>
                <w:sz w:val="24"/>
              </w:rPr>
            </w:pPr>
            <w:r w:rsidRPr="00B37452">
              <w:rPr>
                <w:rFonts w:ascii="宋体" w:hAnsi="宋体" w:hint="eastAsia"/>
                <w:sz w:val="24"/>
              </w:rPr>
              <w:t>异常响应时间</w:t>
            </w:r>
          </w:p>
        </w:tc>
        <w:tc>
          <w:tcPr>
            <w:tcW w:w="2394" w:type="dxa"/>
            <w:shd w:val="clear" w:color="auto" w:fill="auto"/>
            <w:noWrap/>
            <w:vAlign w:val="center"/>
          </w:tcPr>
          <w:p w14:paraId="2E87A92F" w14:textId="77777777" w:rsidR="00CC7481" w:rsidRPr="00B37452" w:rsidRDefault="00000000">
            <w:pPr>
              <w:rPr>
                <w:rFonts w:ascii="宋体" w:hAnsi="宋体" w:hint="eastAsia"/>
                <w:sz w:val="24"/>
              </w:rPr>
            </w:pPr>
            <w:r w:rsidRPr="00B37452">
              <w:rPr>
                <w:rFonts w:ascii="宋体" w:hAnsi="宋体" w:hint="eastAsia"/>
                <w:sz w:val="24"/>
              </w:rPr>
              <w:t>≤15分钟</w:t>
            </w:r>
          </w:p>
        </w:tc>
        <w:tc>
          <w:tcPr>
            <w:tcW w:w="3828" w:type="dxa"/>
            <w:shd w:val="clear" w:color="auto" w:fill="auto"/>
            <w:noWrap/>
            <w:vAlign w:val="center"/>
          </w:tcPr>
          <w:p w14:paraId="25724738" w14:textId="77777777" w:rsidR="00CC7481" w:rsidRPr="00B37452" w:rsidRDefault="00000000">
            <w:pPr>
              <w:rPr>
                <w:rFonts w:ascii="宋体" w:hAnsi="宋体" w:hint="eastAsia"/>
                <w:sz w:val="24"/>
              </w:rPr>
            </w:pPr>
            <w:r w:rsidRPr="00B37452">
              <w:rPr>
                <w:rFonts w:ascii="宋体" w:hAnsi="宋体" w:hint="eastAsia"/>
                <w:sz w:val="24"/>
              </w:rPr>
              <w:t>从报警到响应</w:t>
            </w:r>
          </w:p>
        </w:tc>
      </w:tr>
      <w:tr w:rsidR="00CC7481" w:rsidRPr="00B37452" w14:paraId="6F1CD201" w14:textId="77777777">
        <w:trPr>
          <w:trHeight w:val="454"/>
        </w:trPr>
        <w:tc>
          <w:tcPr>
            <w:tcW w:w="2122" w:type="dxa"/>
            <w:shd w:val="clear" w:color="auto" w:fill="auto"/>
            <w:noWrap/>
            <w:vAlign w:val="center"/>
          </w:tcPr>
          <w:p w14:paraId="52D17389" w14:textId="77777777" w:rsidR="00CC7481" w:rsidRPr="00B37452" w:rsidRDefault="00000000">
            <w:pPr>
              <w:rPr>
                <w:rFonts w:ascii="宋体" w:hAnsi="宋体" w:hint="eastAsia"/>
                <w:sz w:val="24"/>
              </w:rPr>
            </w:pPr>
            <w:r w:rsidRPr="00B37452">
              <w:rPr>
                <w:rFonts w:ascii="宋体" w:hAnsi="宋体" w:hint="eastAsia"/>
                <w:sz w:val="24"/>
              </w:rPr>
              <w:t>回单及时率</w:t>
            </w:r>
          </w:p>
        </w:tc>
        <w:tc>
          <w:tcPr>
            <w:tcW w:w="2394" w:type="dxa"/>
            <w:shd w:val="clear" w:color="auto" w:fill="auto"/>
            <w:noWrap/>
            <w:vAlign w:val="center"/>
          </w:tcPr>
          <w:p w14:paraId="484A35DF" w14:textId="77777777" w:rsidR="00CC7481" w:rsidRPr="00B37452" w:rsidRDefault="00000000">
            <w:pPr>
              <w:rPr>
                <w:rFonts w:ascii="宋体" w:hAnsi="宋体" w:hint="eastAsia"/>
                <w:sz w:val="24"/>
              </w:rPr>
            </w:pPr>
            <w:r w:rsidRPr="00B37452">
              <w:rPr>
                <w:rFonts w:ascii="宋体" w:hAnsi="宋体" w:hint="eastAsia"/>
                <w:sz w:val="24"/>
              </w:rPr>
              <w:t>≥95%</w:t>
            </w:r>
          </w:p>
        </w:tc>
        <w:tc>
          <w:tcPr>
            <w:tcW w:w="3828" w:type="dxa"/>
            <w:shd w:val="clear" w:color="auto" w:fill="auto"/>
            <w:noWrap/>
            <w:vAlign w:val="center"/>
          </w:tcPr>
          <w:p w14:paraId="62018374" w14:textId="77777777" w:rsidR="00CC7481" w:rsidRPr="00B37452" w:rsidRDefault="00000000">
            <w:pPr>
              <w:rPr>
                <w:rFonts w:ascii="宋体" w:hAnsi="宋体" w:hint="eastAsia"/>
                <w:sz w:val="24"/>
              </w:rPr>
            </w:pPr>
            <w:r w:rsidRPr="00B37452">
              <w:rPr>
                <w:rFonts w:ascii="宋体" w:hAnsi="宋体" w:hint="eastAsia"/>
                <w:sz w:val="24"/>
              </w:rPr>
              <w:t>24小时内返回签收单</w:t>
            </w:r>
          </w:p>
        </w:tc>
      </w:tr>
    </w:tbl>
    <w:p w14:paraId="3FB15A89" w14:textId="77777777" w:rsidR="00CC7481" w:rsidRPr="00B37452" w:rsidRDefault="00000000">
      <w:pPr>
        <w:spacing w:line="360" w:lineRule="auto"/>
        <w:ind w:firstLineChars="200" w:firstLine="480"/>
        <w:rPr>
          <w:rFonts w:ascii="宋体" w:hAnsi="宋体" w:hint="eastAsia"/>
          <w:sz w:val="24"/>
        </w:rPr>
      </w:pPr>
      <w:r w:rsidRPr="00B37452">
        <w:rPr>
          <w:rFonts w:ascii="宋体" w:hAnsi="宋体"/>
          <w:sz w:val="24"/>
        </w:rPr>
        <w:t>9、</w:t>
      </w:r>
      <w:r w:rsidRPr="00B37452">
        <w:rPr>
          <w:rFonts w:ascii="宋体" w:hAnsi="宋体" w:hint="eastAsia"/>
          <w:sz w:val="24"/>
        </w:rPr>
        <w:t>项目周期：一年</w:t>
      </w:r>
    </w:p>
    <w:p w14:paraId="11EB2273" w14:textId="77777777" w:rsidR="00CC7481" w:rsidRPr="00B37452" w:rsidRDefault="00000000">
      <w:pPr>
        <w:spacing w:line="360" w:lineRule="auto"/>
        <w:ind w:firstLineChars="200" w:firstLine="480"/>
        <w:rPr>
          <w:rFonts w:ascii="宋体" w:hAnsi="宋体" w:hint="eastAsia"/>
          <w:sz w:val="24"/>
        </w:rPr>
      </w:pPr>
      <w:r w:rsidRPr="00B37452">
        <w:rPr>
          <w:rFonts w:ascii="宋体" w:hAnsi="宋体"/>
          <w:sz w:val="24"/>
        </w:rPr>
        <w:t>10、</w:t>
      </w:r>
      <w:r w:rsidRPr="00B37452">
        <w:rPr>
          <w:rFonts w:ascii="宋体" w:hAnsi="宋体" w:hint="eastAsia"/>
          <w:sz w:val="24"/>
        </w:rPr>
        <w:t xml:space="preserve">售后服务  </w:t>
      </w:r>
    </w:p>
    <w:p w14:paraId="04953FBE" w14:textId="77777777" w:rsidR="00CC7481" w:rsidRPr="00B37452" w:rsidRDefault="00000000">
      <w:pPr>
        <w:pStyle w:val="affe"/>
        <w:widowControl/>
        <w:numPr>
          <w:ilvl w:val="0"/>
          <w:numId w:val="20"/>
        </w:numPr>
        <w:tabs>
          <w:tab w:val="left" w:pos="312"/>
        </w:tabs>
        <w:spacing w:line="360" w:lineRule="auto"/>
        <w:ind w:left="0" w:firstLine="480"/>
        <w:jc w:val="left"/>
        <w:rPr>
          <w:rFonts w:ascii="宋体" w:hAnsi="宋体" w:hint="eastAsia"/>
          <w:sz w:val="24"/>
          <w:szCs w:val="24"/>
        </w:rPr>
      </w:pPr>
      <w:r w:rsidRPr="00B37452">
        <w:rPr>
          <w:rFonts w:ascii="宋体" w:hAnsi="宋体" w:hint="eastAsia"/>
          <w:sz w:val="24"/>
          <w:szCs w:val="24"/>
        </w:rPr>
        <w:t>运单 交接单 签收单 温控数据统一归档。</w:t>
      </w:r>
    </w:p>
    <w:p w14:paraId="6CBB04B5" w14:textId="77777777" w:rsidR="00CC7481" w:rsidRPr="00B37452" w:rsidRDefault="00000000">
      <w:pPr>
        <w:pStyle w:val="affe"/>
        <w:widowControl/>
        <w:numPr>
          <w:ilvl w:val="0"/>
          <w:numId w:val="20"/>
        </w:numPr>
        <w:tabs>
          <w:tab w:val="left" w:pos="312"/>
        </w:tabs>
        <w:spacing w:line="360" w:lineRule="auto"/>
        <w:ind w:left="0" w:firstLine="480"/>
        <w:jc w:val="left"/>
        <w:rPr>
          <w:rFonts w:ascii="宋体" w:hAnsi="宋体" w:hint="eastAsia"/>
          <w:sz w:val="24"/>
          <w:szCs w:val="24"/>
        </w:rPr>
      </w:pPr>
      <w:r w:rsidRPr="00B37452">
        <w:rPr>
          <w:rFonts w:ascii="宋体" w:hAnsi="宋体" w:hint="eastAsia"/>
          <w:sz w:val="24"/>
          <w:szCs w:val="24"/>
        </w:rPr>
        <w:t>24小时专人应急值守，异常事件10分钟内响应。</w:t>
      </w:r>
    </w:p>
    <w:p w14:paraId="5DB085CB" w14:textId="77777777" w:rsidR="00CC7481" w:rsidRPr="00B37452" w:rsidRDefault="00000000">
      <w:pPr>
        <w:pStyle w:val="affe"/>
        <w:widowControl/>
        <w:numPr>
          <w:ilvl w:val="0"/>
          <w:numId w:val="20"/>
        </w:numPr>
        <w:tabs>
          <w:tab w:val="left" w:pos="312"/>
        </w:tabs>
        <w:spacing w:line="360" w:lineRule="auto"/>
        <w:ind w:left="0" w:firstLine="480"/>
        <w:jc w:val="left"/>
        <w:rPr>
          <w:rFonts w:ascii="宋体" w:hAnsi="宋体" w:hint="eastAsia"/>
          <w:sz w:val="24"/>
          <w:szCs w:val="24"/>
        </w:rPr>
      </w:pPr>
      <w:r w:rsidRPr="00B37452">
        <w:rPr>
          <w:rFonts w:ascii="宋体" w:hAnsi="宋体" w:hint="eastAsia"/>
          <w:sz w:val="24"/>
          <w:szCs w:val="24"/>
        </w:rPr>
        <w:t>紧急/加急样本优先启动专车直送/手提等应急服务。</w:t>
      </w:r>
    </w:p>
    <w:p w14:paraId="5809A844" w14:textId="77777777" w:rsidR="00CC7481" w:rsidRPr="00B37452" w:rsidRDefault="00000000">
      <w:pPr>
        <w:pStyle w:val="affe"/>
        <w:widowControl/>
        <w:numPr>
          <w:ilvl w:val="0"/>
          <w:numId w:val="20"/>
        </w:numPr>
        <w:tabs>
          <w:tab w:val="left" w:pos="312"/>
        </w:tabs>
        <w:spacing w:line="360" w:lineRule="auto"/>
        <w:ind w:left="0" w:firstLine="480"/>
        <w:jc w:val="left"/>
        <w:rPr>
          <w:rFonts w:ascii="宋体" w:hAnsi="宋体" w:hint="eastAsia"/>
          <w:sz w:val="24"/>
          <w:szCs w:val="24"/>
        </w:rPr>
      </w:pPr>
      <w:r w:rsidRPr="00B37452">
        <w:rPr>
          <w:rFonts w:ascii="宋体" w:hAnsi="宋体" w:hint="eastAsia"/>
          <w:sz w:val="24"/>
          <w:szCs w:val="24"/>
        </w:rPr>
        <w:t>回收冷联箱 冰排 干冰（重复使用的箱体 冰排做好消杀维护工作）。</w:t>
      </w:r>
    </w:p>
    <w:p w14:paraId="5CEFBB64" w14:textId="77777777" w:rsidR="00CC7481" w:rsidRPr="00B37452" w:rsidRDefault="00CC7481">
      <w:pPr>
        <w:spacing w:line="360" w:lineRule="auto"/>
        <w:ind w:firstLineChars="200" w:firstLine="480"/>
        <w:rPr>
          <w:rFonts w:ascii="宋体" w:hAnsi="宋体" w:hint="eastAsia"/>
          <w:sz w:val="24"/>
        </w:rPr>
      </w:pPr>
    </w:p>
    <w:p w14:paraId="4CD8181E" w14:textId="77777777" w:rsidR="00CC7481" w:rsidRPr="00B37452" w:rsidRDefault="00000000">
      <w:pPr>
        <w:widowControl/>
        <w:jc w:val="left"/>
        <w:rPr>
          <w:rFonts w:ascii="宋体" w:hAnsi="宋体" w:hint="eastAsia"/>
          <w:b/>
          <w:color w:val="000000" w:themeColor="text1"/>
          <w:sz w:val="36"/>
          <w:szCs w:val="36"/>
        </w:rPr>
      </w:pPr>
      <w:r w:rsidRPr="00B37452">
        <w:rPr>
          <w:rFonts w:ascii="宋体" w:hAnsi="宋体"/>
          <w:b/>
          <w:color w:val="000000" w:themeColor="text1"/>
          <w:sz w:val="36"/>
          <w:szCs w:val="36"/>
        </w:rPr>
        <w:br w:type="page"/>
      </w:r>
    </w:p>
    <w:p w14:paraId="096DBD3A" w14:textId="77777777" w:rsidR="00CC7481" w:rsidRPr="00B37452" w:rsidRDefault="00000000">
      <w:pPr>
        <w:spacing w:line="360" w:lineRule="auto"/>
        <w:jc w:val="center"/>
        <w:outlineLvl w:val="0"/>
        <w:rPr>
          <w:rFonts w:ascii="宋体" w:hAnsi="宋体" w:hint="eastAsia"/>
          <w:b/>
          <w:color w:val="000000" w:themeColor="text1"/>
          <w:sz w:val="36"/>
          <w:szCs w:val="36"/>
        </w:rPr>
      </w:pPr>
      <w:bookmarkStart w:id="833" w:name="_Toc229141658"/>
      <w:r w:rsidRPr="00B37452">
        <w:rPr>
          <w:rFonts w:ascii="宋体" w:hAnsi="宋体"/>
          <w:b/>
          <w:color w:val="000000" w:themeColor="text1"/>
          <w:sz w:val="36"/>
          <w:szCs w:val="36"/>
        </w:rPr>
        <w:lastRenderedPageBreak/>
        <w:t>第六章   拟签订的合同文本</w:t>
      </w:r>
      <w:bookmarkEnd w:id="833"/>
    </w:p>
    <w:p w14:paraId="6DD4E070" w14:textId="77777777" w:rsidR="00CC7481" w:rsidRPr="00B37452" w:rsidRDefault="00000000">
      <w:pPr>
        <w:jc w:val="center"/>
        <w:rPr>
          <w:rFonts w:ascii="宋体" w:hAnsi="宋体" w:hint="eastAsia"/>
          <w:b/>
          <w:color w:val="000000" w:themeColor="text1"/>
          <w:sz w:val="30"/>
          <w:szCs w:val="30"/>
        </w:rPr>
      </w:pPr>
      <w:r w:rsidRPr="00B37452">
        <w:rPr>
          <w:rFonts w:ascii="宋体" w:hAnsi="宋体" w:hint="eastAsia"/>
          <w:b/>
          <w:color w:val="000000" w:themeColor="text1"/>
          <w:sz w:val="30"/>
          <w:szCs w:val="30"/>
        </w:rPr>
        <w:t>基于可穿戴设备和生成式AI的超重肥胖人群运动干预工具的开发与评价项目</w:t>
      </w:r>
    </w:p>
    <w:p w14:paraId="1AB32B97" w14:textId="77777777" w:rsidR="00CC7481" w:rsidRPr="00B37452" w:rsidRDefault="00000000">
      <w:pPr>
        <w:jc w:val="center"/>
        <w:rPr>
          <w:rFonts w:ascii="宋体" w:hAnsi="宋体" w:hint="eastAsia"/>
          <w:b/>
          <w:color w:val="000000" w:themeColor="text1"/>
          <w:sz w:val="30"/>
          <w:szCs w:val="30"/>
        </w:rPr>
      </w:pPr>
      <w:r w:rsidRPr="00B37452">
        <w:rPr>
          <w:rFonts w:ascii="宋体" w:hAnsi="宋体" w:hint="eastAsia"/>
          <w:b/>
          <w:color w:val="000000" w:themeColor="text1"/>
          <w:sz w:val="30"/>
          <w:szCs w:val="30"/>
        </w:rPr>
        <w:t>（第5包）</w:t>
      </w:r>
    </w:p>
    <w:p w14:paraId="62770653" w14:textId="77777777" w:rsidR="00CC7481" w:rsidRPr="00B37452" w:rsidRDefault="00CC7481">
      <w:pPr>
        <w:spacing w:line="360" w:lineRule="auto"/>
        <w:ind w:firstLineChars="200" w:firstLine="482"/>
        <w:jc w:val="center"/>
        <w:rPr>
          <w:b/>
          <w:sz w:val="24"/>
        </w:rPr>
      </w:pPr>
    </w:p>
    <w:p w14:paraId="036B4BEC" w14:textId="77777777" w:rsidR="00CC7481" w:rsidRPr="00B37452" w:rsidRDefault="00000000">
      <w:pPr>
        <w:spacing w:line="360" w:lineRule="auto"/>
        <w:ind w:firstLineChars="200" w:firstLine="482"/>
        <w:jc w:val="center"/>
        <w:rPr>
          <w:b/>
          <w:sz w:val="24"/>
        </w:rPr>
      </w:pPr>
      <w:r w:rsidRPr="00B37452">
        <w:rPr>
          <w:rFonts w:hint="eastAsia"/>
          <w:b/>
          <w:sz w:val="24"/>
        </w:rPr>
        <w:t>超重肥胖人群运功干预相关的生物样本冷链运输</w:t>
      </w:r>
    </w:p>
    <w:p w14:paraId="464C5CCC" w14:textId="77777777" w:rsidR="00CC7481" w:rsidRPr="00B37452" w:rsidRDefault="00000000">
      <w:pPr>
        <w:spacing w:line="360" w:lineRule="auto"/>
        <w:ind w:firstLineChars="200" w:firstLine="482"/>
        <w:jc w:val="center"/>
        <w:rPr>
          <w:b/>
          <w:sz w:val="24"/>
        </w:rPr>
      </w:pPr>
      <w:r w:rsidRPr="00B37452">
        <w:rPr>
          <w:rFonts w:hint="eastAsia"/>
          <w:b/>
          <w:sz w:val="24"/>
        </w:rPr>
        <w:t>运输协议书</w:t>
      </w:r>
    </w:p>
    <w:p w14:paraId="7A90E38F" w14:textId="77777777" w:rsidR="00CC7481" w:rsidRPr="00B37452" w:rsidRDefault="00CC7481">
      <w:pPr>
        <w:spacing w:line="360" w:lineRule="auto"/>
        <w:ind w:firstLineChars="200" w:firstLine="482"/>
        <w:rPr>
          <w:b/>
          <w:sz w:val="24"/>
        </w:rPr>
      </w:pPr>
    </w:p>
    <w:p w14:paraId="2376E2E8" w14:textId="77777777" w:rsidR="00CC7481" w:rsidRPr="00B37452" w:rsidRDefault="00000000">
      <w:pPr>
        <w:spacing w:line="360" w:lineRule="auto"/>
        <w:ind w:firstLineChars="200" w:firstLine="482"/>
        <w:rPr>
          <w:b/>
          <w:bCs/>
          <w:sz w:val="24"/>
        </w:rPr>
      </w:pPr>
      <w:r w:rsidRPr="00B37452">
        <w:rPr>
          <w:rFonts w:hint="eastAsia"/>
          <w:b/>
          <w:sz w:val="24"/>
        </w:rPr>
        <w:t>甲方：</w:t>
      </w:r>
      <w:r w:rsidRPr="00B37452">
        <w:rPr>
          <w:b/>
          <w:sz w:val="24"/>
        </w:rPr>
        <w:t xml:space="preserve">        </w:t>
      </w:r>
    </w:p>
    <w:p w14:paraId="22EB9ECC" w14:textId="77777777" w:rsidR="00CC7481" w:rsidRPr="00B37452" w:rsidRDefault="00CC7481">
      <w:pPr>
        <w:spacing w:line="360" w:lineRule="auto"/>
        <w:ind w:firstLineChars="200" w:firstLine="482"/>
        <w:rPr>
          <w:b/>
          <w:sz w:val="24"/>
        </w:rPr>
      </w:pPr>
    </w:p>
    <w:p w14:paraId="4437BAA5" w14:textId="77777777" w:rsidR="00CC7481" w:rsidRPr="00B37452" w:rsidRDefault="00CC7481">
      <w:pPr>
        <w:spacing w:line="360" w:lineRule="auto"/>
        <w:ind w:firstLineChars="200" w:firstLine="482"/>
        <w:rPr>
          <w:b/>
          <w:sz w:val="24"/>
        </w:rPr>
      </w:pPr>
    </w:p>
    <w:p w14:paraId="2900312C" w14:textId="77777777" w:rsidR="00CC7481" w:rsidRPr="00B37452" w:rsidRDefault="00000000">
      <w:pPr>
        <w:spacing w:line="360" w:lineRule="auto"/>
        <w:ind w:firstLineChars="200" w:firstLine="482"/>
        <w:rPr>
          <w:b/>
          <w:sz w:val="24"/>
        </w:rPr>
      </w:pPr>
      <w:r w:rsidRPr="00B37452">
        <w:rPr>
          <w:rFonts w:hint="eastAsia"/>
          <w:b/>
          <w:sz w:val="24"/>
        </w:rPr>
        <w:t>乙方：</w:t>
      </w:r>
    </w:p>
    <w:p w14:paraId="076B27AD" w14:textId="77777777" w:rsidR="00CC7481" w:rsidRPr="00B37452" w:rsidRDefault="00000000">
      <w:pPr>
        <w:spacing w:line="360" w:lineRule="auto"/>
        <w:ind w:firstLineChars="200" w:firstLine="482"/>
        <w:rPr>
          <w:b/>
          <w:sz w:val="24"/>
        </w:rPr>
      </w:pPr>
      <w:r w:rsidRPr="00B37452">
        <w:rPr>
          <w:b/>
          <w:sz w:val="24"/>
        </w:rPr>
        <w:br/>
      </w:r>
      <w:r w:rsidRPr="00B37452">
        <w:rPr>
          <w:sz w:val="24"/>
        </w:rPr>
        <w:t xml:space="preserve">    </w:t>
      </w:r>
      <w:r w:rsidRPr="00B37452">
        <w:rPr>
          <w:rFonts w:hint="eastAsia"/>
          <w:sz w:val="24"/>
        </w:rPr>
        <w:t>经甲乙双方协商，在互惠互利的原则下，双方就甲方委托乙方为其提供标本运输服务一事达成如下协议，以昭信守。</w:t>
      </w:r>
    </w:p>
    <w:p w14:paraId="34DDBE49" w14:textId="77777777" w:rsidR="00CC7481" w:rsidRPr="00B37452" w:rsidRDefault="00000000">
      <w:pPr>
        <w:spacing w:line="360" w:lineRule="auto"/>
        <w:ind w:firstLineChars="200" w:firstLine="482"/>
        <w:rPr>
          <w:b/>
          <w:sz w:val="24"/>
        </w:rPr>
      </w:pPr>
      <w:r w:rsidRPr="00B37452">
        <w:rPr>
          <w:rFonts w:hint="eastAsia"/>
          <w:b/>
          <w:sz w:val="24"/>
        </w:rPr>
        <w:t>一、业务内容</w:t>
      </w:r>
    </w:p>
    <w:p w14:paraId="39D9D754" w14:textId="77777777" w:rsidR="00CC7481" w:rsidRPr="00B37452" w:rsidRDefault="00000000">
      <w:pPr>
        <w:spacing w:line="360" w:lineRule="auto"/>
        <w:ind w:firstLineChars="200" w:firstLine="480"/>
        <w:rPr>
          <w:sz w:val="24"/>
        </w:rPr>
      </w:pPr>
      <w:r w:rsidRPr="00B37452">
        <w:rPr>
          <w:rFonts w:hint="eastAsia"/>
          <w:sz w:val="24"/>
        </w:rPr>
        <w:t>为了顺利完成甲方的实验项目，乙方为甲方提供国内指定城</w:t>
      </w:r>
      <w:r w:rsidRPr="00B37452">
        <w:rPr>
          <w:rFonts w:hint="eastAsia"/>
          <w:color w:val="0E2841"/>
          <w:sz w:val="24"/>
        </w:rPr>
        <w:t>市间</w:t>
      </w:r>
      <w:r w:rsidRPr="00B37452">
        <w:rPr>
          <w:rFonts w:hint="eastAsia"/>
          <w:color w:val="0E2841"/>
          <w:sz w:val="24"/>
          <w:u w:val="single"/>
        </w:rPr>
        <w:t>超重肥胖人群运功干预相关的生物样本冷链运输</w:t>
      </w:r>
      <w:r w:rsidRPr="00B37452">
        <w:rPr>
          <w:rFonts w:hint="eastAsia"/>
          <w:color w:val="0E2841"/>
          <w:sz w:val="24"/>
        </w:rPr>
        <w:t>，其中包括干冰的包装、放置、封装</w:t>
      </w:r>
      <w:r w:rsidRPr="00B37452">
        <w:rPr>
          <w:rFonts w:hint="eastAsia"/>
          <w:sz w:val="24"/>
        </w:rPr>
        <w:t>、运输监控等全程服务。</w:t>
      </w:r>
    </w:p>
    <w:p w14:paraId="75267F10" w14:textId="77777777" w:rsidR="00CC7481" w:rsidRPr="00B37452" w:rsidRDefault="00000000">
      <w:pPr>
        <w:spacing w:line="360" w:lineRule="auto"/>
        <w:ind w:firstLineChars="200" w:firstLine="482"/>
        <w:rPr>
          <w:b/>
          <w:sz w:val="24"/>
        </w:rPr>
      </w:pPr>
      <w:r w:rsidRPr="00B37452">
        <w:rPr>
          <w:rFonts w:hint="eastAsia"/>
          <w:b/>
          <w:sz w:val="24"/>
        </w:rPr>
        <w:t>二、甲方责任与义务</w:t>
      </w:r>
    </w:p>
    <w:p w14:paraId="60E588F0" w14:textId="77777777" w:rsidR="00CC7481" w:rsidRPr="00B37452" w:rsidRDefault="00000000">
      <w:pPr>
        <w:spacing w:line="360" w:lineRule="auto"/>
        <w:ind w:firstLineChars="200" w:firstLine="480"/>
        <w:rPr>
          <w:sz w:val="24"/>
        </w:rPr>
      </w:pPr>
      <w:r w:rsidRPr="00B37452">
        <w:rPr>
          <w:sz w:val="24"/>
        </w:rPr>
        <w:t>1</w:t>
      </w:r>
      <w:r w:rsidRPr="00B37452">
        <w:rPr>
          <w:rFonts w:hint="eastAsia"/>
          <w:sz w:val="24"/>
        </w:rPr>
        <w:t>、甲方委托乙方为样本运输的指定代理人。</w:t>
      </w:r>
    </w:p>
    <w:p w14:paraId="60C35067" w14:textId="77777777" w:rsidR="00CC7481" w:rsidRPr="00B37452" w:rsidRDefault="00000000">
      <w:pPr>
        <w:spacing w:line="360" w:lineRule="auto"/>
        <w:ind w:firstLineChars="200" w:firstLine="480"/>
        <w:rPr>
          <w:sz w:val="24"/>
        </w:rPr>
      </w:pPr>
      <w:r w:rsidRPr="00B37452">
        <w:rPr>
          <w:sz w:val="24"/>
        </w:rPr>
        <w:t>2</w:t>
      </w:r>
      <w:r w:rsidRPr="00B37452">
        <w:rPr>
          <w:rFonts w:hint="eastAsia"/>
          <w:sz w:val="24"/>
        </w:rPr>
        <w:t>、甲方应预见和承担由于样本在符合甲方运输要求的前提下在干冰转移运输过程中所产生的标本各项实验指标的变化。</w:t>
      </w:r>
    </w:p>
    <w:p w14:paraId="3FF06ADE" w14:textId="77777777" w:rsidR="00CC7481" w:rsidRPr="00B37452" w:rsidRDefault="00000000">
      <w:pPr>
        <w:spacing w:line="360" w:lineRule="auto"/>
        <w:ind w:firstLineChars="200" w:firstLine="482"/>
        <w:rPr>
          <w:b/>
          <w:sz w:val="24"/>
        </w:rPr>
      </w:pPr>
      <w:r w:rsidRPr="00B37452">
        <w:rPr>
          <w:rFonts w:hint="eastAsia"/>
          <w:b/>
          <w:sz w:val="24"/>
        </w:rPr>
        <w:t>三、乙方责任与义务</w:t>
      </w:r>
    </w:p>
    <w:p w14:paraId="05408C43" w14:textId="77777777" w:rsidR="00CC7481" w:rsidRPr="00B37452" w:rsidRDefault="00000000">
      <w:pPr>
        <w:spacing w:line="360" w:lineRule="auto"/>
        <w:ind w:firstLineChars="200" w:firstLine="480"/>
        <w:rPr>
          <w:sz w:val="24"/>
        </w:rPr>
      </w:pPr>
      <w:r w:rsidRPr="00B37452">
        <w:rPr>
          <w:sz w:val="24"/>
        </w:rPr>
        <w:t>1</w:t>
      </w:r>
      <w:r w:rsidRPr="00B37452">
        <w:rPr>
          <w:rFonts w:hint="eastAsia"/>
          <w:sz w:val="24"/>
        </w:rPr>
        <w:t>、乙方接受甲方委托，为样本运输代理人。严格按甲方有关标本运输的要求进行运输。</w:t>
      </w:r>
    </w:p>
    <w:p w14:paraId="18519001" w14:textId="77777777" w:rsidR="00CC7481" w:rsidRPr="00B37452" w:rsidRDefault="00000000">
      <w:pPr>
        <w:spacing w:line="360" w:lineRule="auto"/>
        <w:ind w:firstLineChars="200" w:firstLine="480"/>
        <w:rPr>
          <w:sz w:val="24"/>
        </w:rPr>
      </w:pPr>
      <w:r w:rsidRPr="00B37452">
        <w:rPr>
          <w:sz w:val="24"/>
        </w:rPr>
        <w:t>2</w:t>
      </w:r>
      <w:r w:rsidRPr="00B37452">
        <w:rPr>
          <w:rFonts w:hint="eastAsia"/>
          <w:sz w:val="24"/>
        </w:rPr>
        <w:t>、乙方负责甲方样本运输的前期联络、运输方案和应急方案的制定和全程操作，其中包括放置包装干冰、运输等服务。</w:t>
      </w:r>
    </w:p>
    <w:p w14:paraId="0C0E298B" w14:textId="77777777" w:rsidR="00CC7481" w:rsidRPr="00B37452" w:rsidRDefault="00000000">
      <w:pPr>
        <w:spacing w:line="360" w:lineRule="auto"/>
        <w:ind w:firstLineChars="200" w:firstLine="480"/>
        <w:rPr>
          <w:sz w:val="24"/>
        </w:rPr>
      </w:pPr>
      <w:r w:rsidRPr="00B37452">
        <w:rPr>
          <w:sz w:val="24"/>
        </w:rPr>
        <w:t>3</w:t>
      </w:r>
      <w:r w:rsidRPr="00B37452">
        <w:rPr>
          <w:rFonts w:hint="eastAsia"/>
          <w:sz w:val="24"/>
        </w:rPr>
        <w:t>、</w:t>
      </w:r>
      <w:r w:rsidRPr="00B37452">
        <w:rPr>
          <w:rStyle w:val="apple-style-span"/>
          <w:rFonts w:hint="eastAsia"/>
          <w:color w:val="333333"/>
          <w:sz w:val="24"/>
        </w:rPr>
        <w:t>乙方负责在甲方指定的工作人员监督下对</w:t>
      </w:r>
      <w:r w:rsidRPr="00B37452">
        <w:rPr>
          <w:rFonts w:hint="eastAsia"/>
          <w:sz w:val="24"/>
        </w:rPr>
        <w:t>样本进行</w:t>
      </w:r>
      <w:r w:rsidRPr="00B37452">
        <w:rPr>
          <w:rStyle w:val="apple-style-span"/>
          <w:rFonts w:hint="eastAsia"/>
          <w:color w:val="333333"/>
          <w:sz w:val="24"/>
        </w:rPr>
        <w:t>封装，封装应防止因运输造成</w:t>
      </w:r>
      <w:r w:rsidRPr="00B37452">
        <w:rPr>
          <w:rFonts w:hint="eastAsia"/>
          <w:sz w:val="24"/>
        </w:rPr>
        <w:t>样本外包装的</w:t>
      </w:r>
      <w:r w:rsidRPr="00B37452">
        <w:rPr>
          <w:rStyle w:val="apple-style-span"/>
          <w:rFonts w:hint="eastAsia"/>
          <w:color w:val="333333"/>
          <w:sz w:val="24"/>
        </w:rPr>
        <w:t>变形、破裂以及运输货物间的污染或损毁，</w:t>
      </w:r>
      <w:r w:rsidRPr="00B37452">
        <w:rPr>
          <w:rFonts w:ascii="Arial" w:hAnsi="Arial" w:cs="Arial" w:hint="eastAsia"/>
          <w:sz w:val="24"/>
        </w:rPr>
        <w:t>承担因封装不善造成的延误、</w:t>
      </w:r>
      <w:r w:rsidRPr="00B37452">
        <w:rPr>
          <w:rFonts w:ascii="Arial" w:hAnsi="Arial" w:cs="Arial" w:hint="eastAsia"/>
          <w:sz w:val="24"/>
        </w:rPr>
        <w:lastRenderedPageBreak/>
        <w:t>毁损、灭失责任。</w:t>
      </w:r>
    </w:p>
    <w:p w14:paraId="165C6F4C" w14:textId="77777777" w:rsidR="00CC7481" w:rsidRPr="00B37452" w:rsidRDefault="00000000">
      <w:pPr>
        <w:spacing w:line="360" w:lineRule="auto"/>
        <w:ind w:firstLineChars="200" w:firstLine="480"/>
        <w:rPr>
          <w:sz w:val="24"/>
        </w:rPr>
      </w:pPr>
      <w:r w:rsidRPr="00B37452">
        <w:rPr>
          <w:sz w:val="24"/>
        </w:rPr>
        <w:t>4</w:t>
      </w:r>
      <w:r w:rsidRPr="00B37452">
        <w:rPr>
          <w:rFonts w:hint="eastAsia"/>
          <w:sz w:val="24"/>
        </w:rPr>
        <w:t>、乙方有责任对运输的全过程进行监控，及时处理业务过程中的各种紧急问题及突发事件，并及时向甲方通报相关信息和采取应急解决方案。</w:t>
      </w:r>
    </w:p>
    <w:p w14:paraId="73267A1E" w14:textId="77777777" w:rsidR="00CC7481" w:rsidRPr="00B37452" w:rsidRDefault="00000000">
      <w:pPr>
        <w:spacing w:line="360" w:lineRule="auto"/>
        <w:ind w:firstLineChars="200" w:firstLine="480"/>
        <w:rPr>
          <w:sz w:val="24"/>
        </w:rPr>
      </w:pPr>
      <w:r w:rsidRPr="00B37452">
        <w:rPr>
          <w:sz w:val="24"/>
        </w:rPr>
        <w:t>5</w:t>
      </w:r>
      <w:r w:rsidRPr="00B37452">
        <w:rPr>
          <w:rFonts w:hint="eastAsia"/>
          <w:sz w:val="24"/>
        </w:rPr>
        <w:t>、因业务所涉及的乙方分支机构或代理机构，均符合本协议约定范围。</w:t>
      </w:r>
    </w:p>
    <w:p w14:paraId="2627C3FD" w14:textId="77777777" w:rsidR="00CC7481" w:rsidRPr="00B37452" w:rsidRDefault="00000000">
      <w:pPr>
        <w:spacing w:line="360" w:lineRule="auto"/>
        <w:ind w:firstLineChars="200" w:firstLine="480"/>
        <w:rPr>
          <w:sz w:val="24"/>
        </w:rPr>
      </w:pPr>
      <w:r w:rsidRPr="00B37452">
        <w:rPr>
          <w:sz w:val="24"/>
        </w:rPr>
        <w:t>6</w:t>
      </w:r>
      <w:r w:rsidRPr="00B37452">
        <w:rPr>
          <w:rFonts w:hint="eastAsia"/>
          <w:sz w:val="24"/>
        </w:rPr>
        <w:t>、在业务操作过程中，乙方应在与甲方约定的时间内运达目的地。乙方有权选择和采用多种运输方式以保障货物的运输时限。</w:t>
      </w:r>
    </w:p>
    <w:p w14:paraId="5E969ABF" w14:textId="77777777" w:rsidR="00CC7481" w:rsidRPr="00B37452" w:rsidRDefault="00000000">
      <w:pPr>
        <w:spacing w:line="360" w:lineRule="auto"/>
        <w:ind w:firstLineChars="200" w:firstLine="480"/>
        <w:rPr>
          <w:sz w:val="24"/>
        </w:rPr>
      </w:pPr>
      <w:r w:rsidRPr="00B37452">
        <w:rPr>
          <w:sz w:val="24"/>
        </w:rPr>
        <w:t>7</w:t>
      </w:r>
      <w:r w:rsidRPr="00B37452">
        <w:rPr>
          <w:rFonts w:hint="eastAsia"/>
          <w:sz w:val="24"/>
        </w:rPr>
        <w:t>、乙方在运输过程中造成甲方托运的样本延误、毁损、灭失的，应当承担赔偿责任，按照运单价的</w:t>
      </w:r>
      <w:r w:rsidRPr="00B37452">
        <w:rPr>
          <w:sz w:val="24"/>
        </w:rPr>
        <w:t>30%</w:t>
      </w:r>
      <w:r w:rsidRPr="00B37452">
        <w:rPr>
          <w:rFonts w:hint="eastAsia"/>
          <w:sz w:val="24"/>
        </w:rPr>
        <w:t>进行赔偿，造成严重结果的，乙方同时应承担相应的法律责任。</w:t>
      </w:r>
    </w:p>
    <w:p w14:paraId="52BB896C" w14:textId="77777777" w:rsidR="00CC7481" w:rsidRPr="00B37452" w:rsidRDefault="00000000">
      <w:pPr>
        <w:spacing w:line="360" w:lineRule="auto"/>
        <w:ind w:firstLineChars="200" w:firstLine="482"/>
        <w:rPr>
          <w:b/>
          <w:sz w:val="24"/>
        </w:rPr>
      </w:pPr>
      <w:r w:rsidRPr="00B37452">
        <w:rPr>
          <w:rFonts w:hint="eastAsia"/>
          <w:b/>
          <w:sz w:val="24"/>
        </w:rPr>
        <w:t>四、运费与结算</w:t>
      </w:r>
    </w:p>
    <w:p w14:paraId="7F93CD9F" w14:textId="77777777" w:rsidR="00CC7481" w:rsidRPr="00B37452" w:rsidRDefault="00000000">
      <w:pPr>
        <w:pStyle w:val="af1"/>
        <w:adjustRightInd w:val="0"/>
        <w:snapToGrid w:val="0"/>
        <w:spacing w:line="360" w:lineRule="auto"/>
        <w:ind w:firstLineChars="200" w:firstLine="480"/>
        <w:rPr>
          <w:rFonts w:hint="eastAsia"/>
        </w:rPr>
      </w:pPr>
      <w:r w:rsidRPr="00B37452">
        <w:rPr>
          <w:rFonts w:hint="eastAsia"/>
        </w:rPr>
        <w:t>1、</w:t>
      </w:r>
      <w:r w:rsidRPr="00B37452">
        <w:t>合同签订完成30日内，乙方向甲方提供</w:t>
      </w:r>
      <w:r w:rsidRPr="00B37452">
        <w:rPr>
          <w:rFonts w:hint="eastAsia"/>
          <w:lang w:eastAsia="zh-Hans"/>
        </w:rPr>
        <w:t>合同总价款</w:t>
      </w:r>
      <w:r w:rsidRPr="00B37452">
        <w:t>5%的履约</w:t>
      </w:r>
      <w:r w:rsidRPr="00B37452">
        <w:rPr>
          <w:rFonts w:hint="eastAsia"/>
          <w:lang w:eastAsia="zh-Hans"/>
        </w:rPr>
        <w:t>保函</w:t>
      </w:r>
      <w:r w:rsidRPr="00B37452">
        <w:t>，保函期限为一年,全部服务完成经甲方验收合格后退还。</w:t>
      </w:r>
    </w:p>
    <w:p w14:paraId="64444159" w14:textId="77777777" w:rsidR="00CC7481" w:rsidRPr="00B37452" w:rsidRDefault="00000000">
      <w:pPr>
        <w:pStyle w:val="af1"/>
        <w:adjustRightInd w:val="0"/>
        <w:snapToGrid w:val="0"/>
        <w:spacing w:line="360" w:lineRule="auto"/>
        <w:ind w:firstLineChars="200" w:firstLine="480"/>
        <w:rPr>
          <w:rFonts w:hint="eastAsia"/>
        </w:rPr>
      </w:pPr>
      <w:r w:rsidRPr="00B37452">
        <w:rPr>
          <w:rFonts w:hint="eastAsia"/>
        </w:rPr>
        <w:t>2、</w:t>
      </w:r>
      <w:r w:rsidRPr="00B37452">
        <w:t>甲方收到乙方履约保函后甲方向财政办理合同支付手续,支付合同金额的100%。甲方支付费用7日前，乙方应将对应金额的法定发票提供甲方审核，待审核通过后甲方按照合同约定向乙方支付费用，如发票审核不合格，甲方有权延期支付费用。</w:t>
      </w:r>
    </w:p>
    <w:p w14:paraId="298BE573" w14:textId="77777777" w:rsidR="00CC7481" w:rsidRPr="00B37452" w:rsidRDefault="00000000">
      <w:pPr>
        <w:spacing w:line="360" w:lineRule="auto"/>
        <w:ind w:firstLineChars="200" w:firstLine="482"/>
        <w:rPr>
          <w:sz w:val="24"/>
        </w:rPr>
      </w:pPr>
      <w:r w:rsidRPr="00B37452">
        <w:rPr>
          <w:rFonts w:hint="eastAsia"/>
          <w:b/>
          <w:sz w:val="24"/>
        </w:rPr>
        <w:t>五、转让、修改、解除与中止</w:t>
      </w:r>
    </w:p>
    <w:p w14:paraId="76EE38C0" w14:textId="77777777" w:rsidR="00CC7481" w:rsidRPr="00B37452" w:rsidRDefault="00000000">
      <w:pPr>
        <w:spacing w:line="360" w:lineRule="auto"/>
        <w:ind w:firstLineChars="200" w:firstLine="480"/>
        <w:rPr>
          <w:sz w:val="24"/>
        </w:rPr>
      </w:pPr>
      <w:r w:rsidRPr="00B37452">
        <w:rPr>
          <w:sz w:val="24"/>
        </w:rPr>
        <w:t>1</w:t>
      </w:r>
      <w:r w:rsidRPr="00B37452">
        <w:rPr>
          <w:rFonts w:hint="eastAsia"/>
          <w:sz w:val="24"/>
        </w:rPr>
        <w:t>、协议中的任何条款不得根据双方公司、机构或雇员的某项行为而被解释无效。本协议任何条款的放弃不构成其他条款的放弃。</w:t>
      </w:r>
    </w:p>
    <w:p w14:paraId="2C0424FF" w14:textId="77777777" w:rsidR="00CC7481" w:rsidRPr="00B37452" w:rsidRDefault="00000000">
      <w:pPr>
        <w:spacing w:line="360" w:lineRule="auto"/>
        <w:ind w:firstLineChars="200" w:firstLine="480"/>
        <w:rPr>
          <w:sz w:val="24"/>
        </w:rPr>
      </w:pPr>
      <w:r w:rsidRPr="00B37452">
        <w:rPr>
          <w:sz w:val="24"/>
        </w:rPr>
        <w:t>2</w:t>
      </w:r>
      <w:r w:rsidRPr="00B37452">
        <w:rPr>
          <w:rFonts w:hint="eastAsia"/>
          <w:sz w:val="24"/>
        </w:rPr>
        <w:t>、甲乙双方任何一方由于产权转移、公司重组等因素发生的重大变化，都不构成对本协议的放弃。</w:t>
      </w:r>
    </w:p>
    <w:p w14:paraId="360C1F3B" w14:textId="77777777" w:rsidR="00CC7481" w:rsidRPr="00B37452" w:rsidRDefault="00000000">
      <w:pPr>
        <w:spacing w:line="360" w:lineRule="auto"/>
        <w:ind w:firstLineChars="200" w:firstLine="480"/>
        <w:rPr>
          <w:sz w:val="24"/>
        </w:rPr>
      </w:pPr>
      <w:r w:rsidRPr="00B37452">
        <w:rPr>
          <w:sz w:val="24"/>
        </w:rPr>
        <w:t>3</w:t>
      </w:r>
      <w:r w:rsidRPr="00B37452">
        <w:rPr>
          <w:rFonts w:hint="eastAsia"/>
          <w:sz w:val="24"/>
        </w:rPr>
        <w:t>、甲乙双方共同遵守本协议内容，甲方可视临床实验进行情况，有权提出终止此协议。但任何一方都必须在终止本协议前</w:t>
      </w:r>
      <w:r w:rsidRPr="00B37452">
        <w:rPr>
          <w:sz w:val="24"/>
        </w:rPr>
        <w:t>30</w:t>
      </w:r>
      <w:r w:rsidRPr="00B37452">
        <w:rPr>
          <w:rFonts w:hint="eastAsia"/>
          <w:sz w:val="24"/>
        </w:rPr>
        <w:t>天，以书面形式通知对方并予以回复，如有一方单方违约，另一方可终止此协议并有权要求对方赔偿。</w:t>
      </w:r>
    </w:p>
    <w:p w14:paraId="0A16F70C" w14:textId="77777777" w:rsidR="00CC7481" w:rsidRPr="00B37452" w:rsidRDefault="00000000">
      <w:pPr>
        <w:spacing w:line="360" w:lineRule="auto"/>
        <w:ind w:firstLineChars="200" w:firstLine="482"/>
        <w:rPr>
          <w:sz w:val="24"/>
        </w:rPr>
      </w:pPr>
      <w:r w:rsidRPr="00B37452">
        <w:rPr>
          <w:rFonts w:hint="eastAsia"/>
          <w:b/>
          <w:sz w:val="24"/>
        </w:rPr>
        <w:t>六、违约责任</w:t>
      </w:r>
    </w:p>
    <w:p w14:paraId="2E104E51" w14:textId="77777777" w:rsidR="00CC7481" w:rsidRPr="00B37452" w:rsidRDefault="00000000">
      <w:pPr>
        <w:spacing w:line="360" w:lineRule="auto"/>
        <w:ind w:firstLineChars="200" w:firstLine="480"/>
        <w:rPr>
          <w:sz w:val="24"/>
        </w:rPr>
      </w:pPr>
      <w:r w:rsidRPr="00B37452">
        <w:rPr>
          <w:rFonts w:hint="eastAsia"/>
          <w:sz w:val="24"/>
        </w:rPr>
        <w:t>甲乙双方任何一方未能履行本协议项下的义务都构成违约。在违约的情况下，违约方按本协议的约定承担责任。</w:t>
      </w:r>
    </w:p>
    <w:p w14:paraId="429953CA" w14:textId="77777777" w:rsidR="00CC7481" w:rsidRPr="00B37452" w:rsidRDefault="00000000">
      <w:pPr>
        <w:spacing w:line="360" w:lineRule="auto"/>
        <w:ind w:firstLineChars="200" w:firstLine="482"/>
        <w:rPr>
          <w:sz w:val="24"/>
        </w:rPr>
      </w:pPr>
      <w:r w:rsidRPr="00B37452">
        <w:rPr>
          <w:rFonts w:hint="eastAsia"/>
          <w:b/>
          <w:sz w:val="24"/>
        </w:rPr>
        <w:t>七、保密</w:t>
      </w:r>
    </w:p>
    <w:p w14:paraId="0F304879" w14:textId="77777777" w:rsidR="00CC7481" w:rsidRPr="00B37452" w:rsidRDefault="00000000">
      <w:pPr>
        <w:spacing w:line="360" w:lineRule="auto"/>
        <w:ind w:firstLineChars="200" w:firstLine="480"/>
        <w:rPr>
          <w:sz w:val="24"/>
        </w:rPr>
      </w:pPr>
      <w:r w:rsidRPr="00B37452">
        <w:rPr>
          <w:rFonts w:hint="eastAsia"/>
          <w:sz w:val="24"/>
        </w:rPr>
        <w:t>在本协议有效期及其后三年内，双方同意对所知晓的对方的信息严格保密。这些信息包括货物信息、支付方式、经营信息等。</w:t>
      </w:r>
    </w:p>
    <w:p w14:paraId="4A590680" w14:textId="77777777" w:rsidR="00CC7481" w:rsidRPr="00B37452" w:rsidRDefault="00000000">
      <w:pPr>
        <w:spacing w:line="360" w:lineRule="auto"/>
        <w:ind w:firstLineChars="200" w:firstLine="482"/>
        <w:rPr>
          <w:sz w:val="24"/>
        </w:rPr>
      </w:pPr>
      <w:r w:rsidRPr="00B37452">
        <w:rPr>
          <w:rFonts w:hint="eastAsia"/>
          <w:b/>
          <w:sz w:val="24"/>
        </w:rPr>
        <w:t>八、其他</w:t>
      </w:r>
    </w:p>
    <w:p w14:paraId="545B2D59" w14:textId="77777777" w:rsidR="00CC7481" w:rsidRPr="00B37452" w:rsidRDefault="00000000">
      <w:pPr>
        <w:spacing w:line="360" w:lineRule="auto"/>
        <w:ind w:firstLineChars="200" w:firstLine="480"/>
        <w:rPr>
          <w:sz w:val="24"/>
        </w:rPr>
      </w:pPr>
      <w:r w:rsidRPr="00B37452">
        <w:rPr>
          <w:sz w:val="24"/>
        </w:rPr>
        <w:lastRenderedPageBreak/>
        <w:t>1</w:t>
      </w:r>
      <w:r w:rsidRPr="00B37452">
        <w:rPr>
          <w:rFonts w:hint="eastAsia"/>
          <w:sz w:val="24"/>
        </w:rPr>
        <w:t>、对于确因不可抗力的因素（如地震、洪水、台风、雪灾等自然灾害）而导致的货物延误，乙方不承担责任。</w:t>
      </w:r>
    </w:p>
    <w:p w14:paraId="48E788CC" w14:textId="77777777" w:rsidR="00CC7481" w:rsidRPr="00B37452" w:rsidRDefault="00000000">
      <w:pPr>
        <w:spacing w:line="360" w:lineRule="auto"/>
        <w:ind w:firstLineChars="200" w:firstLine="480"/>
        <w:rPr>
          <w:sz w:val="24"/>
        </w:rPr>
      </w:pPr>
      <w:r w:rsidRPr="00B37452">
        <w:rPr>
          <w:sz w:val="24"/>
        </w:rPr>
        <w:t>2</w:t>
      </w:r>
      <w:r w:rsidRPr="00B37452">
        <w:rPr>
          <w:rFonts w:hint="eastAsia"/>
          <w:sz w:val="24"/>
        </w:rPr>
        <w:t>、甲乙双方可根据运输市场行情，按照国家法律法规对运价经协商后进行调整。</w:t>
      </w:r>
    </w:p>
    <w:p w14:paraId="7577CF4D" w14:textId="77777777" w:rsidR="00CC7481" w:rsidRPr="00B37452" w:rsidRDefault="00000000">
      <w:pPr>
        <w:spacing w:line="360" w:lineRule="auto"/>
        <w:ind w:firstLineChars="200" w:firstLine="480"/>
        <w:rPr>
          <w:sz w:val="24"/>
        </w:rPr>
      </w:pPr>
      <w:r w:rsidRPr="00B37452">
        <w:rPr>
          <w:sz w:val="24"/>
        </w:rPr>
        <w:t>3</w:t>
      </w:r>
      <w:r w:rsidRPr="00B37452">
        <w:rPr>
          <w:rFonts w:hint="eastAsia"/>
          <w:sz w:val="24"/>
        </w:rPr>
        <w:t>、甲乙双方发生纠纷时应通过友好协商的方式解决。如若协商不成，任何一方可以提请当地仲裁委员会按该会仲裁规则在当地仲裁。</w:t>
      </w:r>
    </w:p>
    <w:p w14:paraId="1058AAF8" w14:textId="77777777" w:rsidR="00CC7481" w:rsidRPr="00B37452" w:rsidRDefault="00000000">
      <w:pPr>
        <w:spacing w:line="360" w:lineRule="auto"/>
        <w:ind w:firstLineChars="200" w:firstLine="480"/>
        <w:rPr>
          <w:sz w:val="24"/>
        </w:rPr>
      </w:pPr>
      <w:r w:rsidRPr="00B37452">
        <w:rPr>
          <w:sz w:val="24"/>
        </w:rPr>
        <w:t>4</w:t>
      </w:r>
      <w:r w:rsidRPr="00B37452">
        <w:rPr>
          <w:rFonts w:hint="eastAsia"/>
          <w:sz w:val="24"/>
        </w:rPr>
        <w:t>、本协议的附件和为本协议而订立的补充协议应均视为本协议不可分割的一部分，对协议双方均具有同等约束力。</w:t>
      </w:r>
    </w:p>
    <w:p w14:paraId="34A3B872" w14:textId="77777777" w:rsidR="00CC7481" w:rsidRPr="00B37452" w:rsidRDefault="00000000">
      <w:pPr>
        <w:spacing w:line="360" w:lineRule="auto"/>
        <w:ind w:firstLineChars="200" w:firstLine="480"/>
        <w:rPr>
          <w:sz w:val="24"/>
        </w:rPr>
      </w:pPr>
      <w:r w:rsidRPr="00B37452">
        <w:rPr>
          <w:sz w:val="24"/>
        </w:rPr>
        <w:t>5</w:t>
      </w:r>
      <w:r w:rsidRPr="00B37452">
        <w:rPr>
          <w:rFonts w:hint="eastAsia"/>
          <w:sz w:val="24"/>
        </w:rPr>
        <w:t>、本协议一式二份，甲乙双方各执一份。</w:t>
      </w:r>
    </w:p>
    <w:p w14:paraId="07E7CAC7" w14:textId="77777777" w:rsidR="00CC7481" w:rsidRPr="00B37452" w:rsidRDefault="00000000">
      <w:pPr>
        <w:spacing w:line="360" w:lineRule="auto"/>
        <w:ind w:firstLineChars="200" w:firstLine="480"/>
        <w:rPr>
          <w:sz w:val="24"/>
        </w:rPr>
      </w:pPr>
      <w:r w:rsidRPr="00B37452">
        <w:rPr>
          <w:sz w:val="24"/>
        </w:rPr>
        <w:t>6</w:t>
      </w:r>
      <w:r w:rsidRPr="00B37452">
        <w:rPr>
          <w:rFonts w:hint="eastAsia"/>
          <w:sz w:val="24"/>
        </w:rPr>
        <w:t>、本协议自双方签字盖章之日起生效，合同期一年。</w:t>
      </w:r>
    </w:p>
    <w:p w14:paraId="625AF434" w14:textId="77777777" w:rsidR="00CC7481" w:rsidRPr="00B37452" w:rsidRDefault="00CC7481">
      <w:pPr>
        <w:spacing w:line="360" w:lineRule="auto"/>
        <w:ind w:firstLineChars="200" w:firstLine="480"/>
        <w:rPr>
          <w:sz w:val="24"/>
        </w:rPr>
      </w:pPr>
    </w:p>
    <w:p w14:paraId="56576CC5" w14:textId="77777777" w:rsidR="00CC7481" w:rsidRPr="00B37452" w:rsidRDefault="00000000">
      <w:pPr>
        <w:spacing w:line="360" w:lineRule="auto"/>
        <w:ind w:firstLineChars="200" w:firstLine="480"/>
        <w:rPr>
          <w:sz w:val="24"/>
        </w:rPr>
      </w:pPr>
      <w:r w:rsidRPr="00B37452">
        <w:rPr>
          <w:rFonts w:hint="eastAsia"/>
          <w:bCs/>
          <w:sz w:val="24"/>
        </w:rPr>
        <w:t xml:space="preserve">                 </w:t>
      </w:r>
    </w:p>
    <w:p w14:paraId="12DA0D22" w14:textId="77777777" w:rsidR="00BF1C6F" w:rsidRPr="00B37452" w:rsidRDefault="00BF1C6F" w:rsidP="00BF1C6F">
      <w:pPr>
        <w:pStyle w:val="af1"/>
        <w:adjustRightInd w:val="0"/>
        <w:snapToGrid w:val="0"/>
        <w:spacing w:line="360" w:lineRule="auto"/>
        <w:ind w:firstLineChars="200" w:firstLine="480"/>
        <w:rPr>
          <w:rFonts w:hint="eastAsia"/>
        </w:rPr>
      </w:pPr>
    </w:p>
    <w:p w14:paraId="523687F9" w14:textId="77777777" w:rsidR="00BF1C6F" w:rsidRPr="00B37452" w:rsidRDefault="00BF1C6F" w:rsidP="00BF1C6F">
      <w:pPr>
        <w:pStyle w:val="af1"/>
        <w:tabs>
          <w:tab w:val="left" w:pos="4800"/>
        </w:tabs>
        <w:adjustRightInd w:val="0"/>
        <w:snapToGrid w:val="0"/>
        <w:spacing w:line="360" w:lineRule="auto"/>
        <w:ind w:leftChars="258" w:left="3813" w:hangingChars="1363" w:hanging="3271"/>
        <w:rPr>
          <w:rFonts w:hint="eastAsia"/>
        </w:rPr>
      </w:pPr>
      <w:r w:rsidRPr="00B37452">
        <w:t>甲方：</w:t>
      </w:r>
      <w:r w:rsidRPr="00B37452">
        <w:rPr>
          <w:i/>
        </w:rPr>
        <w:tab/>
      </w:r>
      <w:r w:rsidRPr="00B37452">
        <w:t>乙方：</w:t>
      </w:r>
    </w:p>
    <w:p w14:paraId="110B4542" w14:textId="77777777" w:rsidR="00BF1C6F" w:rsidRPr="00B37452" w:rsidRDefault="00BF1C6F" w:rsidP="00BF1C6F">
      <w:pPr>
        <w:pStyle w:val="af1"/>
        <w:tabs>
          <w:tab w:val="left" w:pos="4800"/>
        </w:tabs>
        <w:adjustRightInd w:val="0"/>
        <w:snapToGrid w:val="0"/>
        <w:spacing w:line="360" w:lineRule="auto"/>
        <w:ind w:leftChars="259" w:left="4794" w:hangingChars="1771" w:hanging="4250"/>
        <w:rPr>
          <w:rFonts w:hint="eastAsia"/>
        </w:rPr>
      </w:pPr>
      <w:r w:rsidRPr="00B37452">
        <w:t>（盖章）</w:t>
      </w:r>
      <w:r w:rsidRPr="00B37452">
        <w:tab/>
        <w:t>（盖章）</w:t>
      </w:r>
    </w:p>
    <w:p w14:paraId="786CBABB" w14:textId="77777777" w:rsidR="00BF1C6F" w:rsidRPr="00B37452" w:rsidRDefault="00BF1C6F" w:rsidP="00BF1C6F">
      <w:pPr>
        <w:pStyle w:val="af1"/>
        <w:tabs>
          <w:tab w:val="left" w:pos="4800"/>
        </w:tabs>
        <w:adjustRightInd w:val="0"/>
        <w:snapToGrid w:val="0"/>
        <w:spacing w:line="360" w:lineRule="auto"/>
        <w:ind w:leftChars="259" w:left="4794" w:hangingChars="1771" w:hanging="4250"/>
        <w:rPr>
          <w:rFonts w:hint="eastAsia"/>
        </w:rPr>
      </w:pPr>
      <w:r w:rsidRPr="00B37452">
        <w:t>开户银行：</w:t>
      </w:r>
      <w:r w:rsidRPr="00B37452">
        <w:tab/>
        <w:t>开户银行：</w:t>
      </w:r>
    </w:p>
    <w:p w14:paraId="7E449C41" w14:textId="77777777" w:rsidR="00BF1C6F" w:rsidRPr="00B37452" w:rsidRDefault="00BF1C6F" w:rsidP="00BF1C6F">
      <w:pPr>
        <w:pStyle w:val="af1"/>
        <w:tabs>
          <w:tab w:val="left" w:pos="4800"/>
        </w:tabs>
        <w:adjustRightInd w:val="0"/>
        <w:snapToGrid w:val="0"/>
        <w:spacing w:line="360" w:lineRule="auto"/>
        <w:ind w:leftChars="259" w:left="4794" w:hangingChars="1771" w:hanging="4250"/>
        <w:rPr>
          <w:rFonts w:hint="eastAsia"/>
        </w:rPr>
      </w:pPr>
      <w:r w:rsidRPr="00B37452">
        <w:t>单位账户：</w:t>
      </w:r>
      <w:r w:rsidRPr="00B37452">
        <w:tab/>
        <w:t>公司账号：</w:t>
      </w:r>
    </w:p>
    <w:p w14:paraId="292B616D" w14:textId="77777777" w:rsidR="00BF1C6F" w:rsidRPr="00B37452" w:rsidRDefault="00BF1C6F" w:rsidP="00BF1C6F">
      <w:pPr>
        <w:pStyle w:val="af1"/>
        <w:tabs>
          <w:tab w:val="left" w:pos="4800"/>
        </w:tabs>
        <w:adjustRightInd w:val="0"/>
        <w:snapToGrid w:val="0"/>
        <w:spacing w:line="360" w:lineRule="auto"/>
        <w:ind w:leftChars="259" w:left="4794" w:hangingChars="1771" w:hanging="4250"/>
        <w:rPr>
          <w:rFonts w:hint="eastAsia"/>
        </w:rPr>
      </w:pPr>
      <w:r w:rsidRPr="00B37452">
        <w:t>联系电话：</w:t>
      </w:r>
      <w:r w:rsidRPr="00B37452">
        <w:tab/>
        <w:t>联系电话：</w:t>
      </w:r>
    </w:p>
    <w:p w14:paraId="00455729" w14:textId="77777777" w:rsidR="00BF1C6F" w:rsidRPr="00B37452" w:rsidRDefault="00BF1C6F" w:rsidP="00BF1C6F">
      <w:pPr>
        <w:pStyle w:val="af1"/>
        <w:tabs>
          <w:tab w:val="left" w:pos="4800"/>
        </w:tabs>
        <w:adjustRightInd w:val="0"/>
        <w:snapToGrid w:val="0"/>
        <w:spacing w:line="360" w:lineRule="auto"/>
        <w:ind w:leftChars="259" w:left="4794" w:hangingChars="1771" w:hanging="4250"/>
        <w:rPr>
          <w:rFonts w:hint="eastAsia"/>
        </w:rPr>
      </w:pPr>
      <w:r w:rsidRPr="00B37452">
        <w:t>授权代表签字：</w:t>
      </w:r>
      <w:r w:rsidRPr="00B37452">
        <w:tab/>
        <w:t>授权代表签字：</w:t>
      </w:r>
    </w:p>
    <w:p w14:paraId="7F2D7B16" w14:textId="77777777" w:rsidR="00BF1C6F" w:rsidRPr="00B37452" w:rsidRDefault="00BF1C6F" w:rsidP="00BF1C6F">
      <w:pPr>
        <w:pStyle w:val="af1"/>
        <w:tabs>
          <w:tab w:val="left" w:pos="4800"/>
        </w:tabs>
        <w:ind w:leftChars="259" w:left="4794" w:hangingChars="1771" w:hanging="4250"/>
        <w:rPr>
          <w:rFonts w:hint="eastAsia"/>
        </w:rPr>
      </w:pPr>
      <w:r w:rsidRPr="00B37452">
        <w:t>日期：</w:t>
      </w:r>
      <w:r w:rsidRPr="00B37452">
        <w:tab/>
        <w:t>日期：</w:t>
      </w:r>
    </w:p>
    <w:p w14:paraId="708041DA" w14:textId="77777777" w:rsidR="00CC7481" w:rsidRPr="00B37452" w:rsidRDefault="00CC7481">
      <w:pPr>
        <w:pStyle w:val="af1"/>
        <w:tabs>
          <w:tab w:val="left" w:pos="4800"/>
        </w:tabs>
        <w:adjustRightInd w:val="0"/>
        <w:snapToGrid w:val="0"/>
        <w:spacing w:line="360" w:lineRule="auto"/>
        <w:ind w:leftChars="259" w:left="4794" w:hangingChars="1771" w:hanging="4250"/>
        <w:rPr>
          <w:rFonts w:hint="eastAsia"/>
          <w:color w:val="000000" w:themeColor="text1"/>
        </w:rPr>
      </w:pPr>
    </w:p>
    <w:p w14:paraId="22BB1F78" w14:textId="77777777" w:rsidR="00CC7481" w:rsidRPr="00B37452" w:rsidRDefault="00000000">
      <w:pPr>
        <w:spacing w:line="360" w:lineRule="auto"/>
        <w:jc w:val="center"/>
        <w:outlineLvl w:val="0"/>
        <w:rPr>
          <w:rFonts w:ascii="宋体" w:hAnsi="宋体" w:hint="eastAsia"/>
          <w:b/>
          <w:color w:val="000000" w:themeColor="text1"/>
          <w:sz w:val="36"/>
          <w:szCs w:val="36"/>
        </w:rPr>
      </w:pPr>
      <w:r w:rsidRPr="00B37452">
        <w:rPr>
          <w:rFonts w:ascii="宋体" w:hAnsi="宋体"/>
          <w:b/>
          <w:color w:val="000000" w:themeColor="text1"/>
          <w:sz w:val="36"/>
          <w:szCs w:val="36"/>
        </w:rPr>
        <w:br w:type="page"/>
      </w:r>
      <w:bookmarkStart w:id="834" w:name="_Toc229141659"/>
      <w:r w:rsidRPr="00B37452">
        <w:rPr>
          <w:rFonts w:ascii="宋体" w:hAnsi="宋体"/>
          <w:b/>
          <w:color w:val="000000" w:themeColor="text1"/>
          <w:sz w:val="36"/>
          <w:szCs w:val="36"/>
        </w:rPr>
        <w:lastRenderedPageBreak/>
        <w:t>第七章   投标文件格式</w:t>
      </w:r>
      <w:bookmarkEnd w:id="834"/>
    </w:p>
    <w:p w14:paraId="7FB2F48A" w14:textId="77777777" w:rsidR="00CC7481" w:rsidRPr="00B37452" w:rsidRDefault="00CC7481">
      <w:pPr>
        <w:tabs>
          <w:tab w:val="left" w:pos="900"/>
          <w:tab w:val="left" w:pos="1980"/>
        </w:tabs>
        <w:snapToGrid w:val="0"/>
        <w:spacing w:line="360" w:lineRule="auto"/>
        <w:ind w:left="142"/>
        <w:rPr>
          <w:rFonts w:ascii="宋体" w:hAnsi="宋体" w:hint="eastAsia"/>
          <w:b/>
          <w:color w:val="000000" w:themeColor="text1"/>
          <w:sz w:val="24"/>
        </w:rPr>
      </w:pPr>
    </w:p>
    <w:p w14:paraId="0F5C49F2" w14:textId="77777777" w:rsidR="00CC7481" w:rsidRPr="00B37452" w:rsidRDefault="00CC7481">
      <w:pPr>
        <w:tabs>
          <w:tab w:val="left" w:pos="900"/>
          <w:tab w:val="left" w:pos="1980"/>
        </w:tabs>
        <w:snapToGrid w:val="0"/>
        <w:spacing w:line="360" w:lineRule="auto"/>
        <w:ind w:left="142"/>
        <w:rPr>
          <w:rFonts w:ascii="宋体" w:hAnsi="宋体" w:hint="eastAsia"/>
          <w:b/>
          <w:color w:val="000000" w:themeColor="text1"/>
          <w:sz w:val="24"/>
        </w:rPr>
      </w:pPr>
    </w:p>
    <w:p w14:paraId="628D8D79" w14:textId="77777777" w:rsidR="00CC7481" w:rsidRPr="00B37452" w:rsidRDefault="00000000">
      <w:pPr>
        <w:tabs>
          <w:tab w:val="left" w:pos="900"/>
          <w:tab w:val="left" w:pos="1980"/>
        </w:tabs>
        <w:snapToGrid w:val="0"/>
        <w:spacing w:line="360" w:lineRule="auto"/>
        <w:ind w:left="142"/>
        <w:rPr>
          <w:rFonts w:ascii="宋体" w:hAnsi="宋体" w:hint="eastAsia"/>
          <w:color w:val="000000" w:themeColor="text1"/>
          <w:sz w:val="24"/>
        </w:rPr>
      </w:pPr>
      <w:r w:rsidRPr="00B37452">
        <w:rPr>
          <w:rFonts w:ascii="宋体" w:hAnsi="宋体"/>
          <w:b/>
          <w:color w:val="000000" w:themeColor="text1"/>
          <w:sz w:val="24"/>
        </w:rPr>
        <w:t>投标人编制文件须知</w:t>
      </w:r>
    </w:p>
    <w:p w14:paraId="6B793C83" w14:textId="77777777" w:rsidR="00CC7481" w:rsidRPr="00B37452" w:rsidRDefault="00000000">
      <w:pPr>
        <w:tabs>
          <w:tab w:val="left" w:pos="900"/>
          <w:tab w:val="left" w:pos="1980"/>
        </w:tabs>
        <w:snapToGrid w:val="0"/>
        <w:spacing w:line="360" w:lineRule="auto"/>
        <w:ind w:left="142"/>
        <w:rPr>
          <w:rFonts w:ascii="宋体" w:hAnsi="宋体" w:hint="eastAsia"/>
          <w:color w:val="000000" w:themeColor="text1"/>
          <w:sz w:val="24"/>
        </w:rPr>
      </w:pPr>
      <w:r w:rsidRPr="00B37452">
        <w:rPr>
          <w:rFonts w:ascii="宋体" w:hAnsi="宋体"/>
          <w:color w:val="000000" w:themeColor="text1"/>
          <w:sz w:val="24"/>
        </w:rPr>
        <w:t>1、投标人按照本部分的顺序编制投标文件（资格证明文件）、投标文件（商务技术文件），编制中涉及格式资料的，应按照本部分提供的内容和格式（所有表格的格式可扩展）填写提交。</w:t>
      </w:r>
    </w:p>
    <w:p w14:paraId="25135A76" w14:textId="77777777" w:rsidR="00CC7481" w:rsidRPr="00B37452" w:rsidRDefault="00000000">
      <w:pPr>
        <w:tabs>
          <w:tab w:val="left" w:pos="900"/>
          <w:tab w:val="left" w:pos="1980"/>
        </w:tabs>
        <w:snapToGrid w:val="0"/>
        <w:spacing w:line="360" w:lineRule="auto"/>
        <w:ind w:left="142"/>
        <w:rPr>
          <w:rFonts w:ascii="宋体" w:hAnsi="宋体" w:hint="eastAsia"/>
          <w:color w:val="000000" w:themeColor="text1"/>
          <w:kern w:val="0"/>
          <w:sz w:val="24"/>
        </w:rPr>
      </w:pPr>
      <w:r w:rsidRPr="00B37452">
        <w:rPr>
          <w:rFonts w:ascii="宋体" w:hAnsi="宋体"/>
          <w:color w:val="000000" w:themeColor="text1"/>
          <w:sz w:val="24"/>
        </w:rPr>
        <w:t>2、</w:t>
      </w:r>
      <w:r w:rsidRPr="00B37452">
        <w:rPr>
          <w:rFonts w:ascii="宋体" w:hAnsi="宋体"/>
          <w:color w:val="000000" w:themeColor="text1"/>
          <w:kern w:val="0"/>
          <w:sz w:val="24"/>
        </w:rPr>
        <w:t>对于招标文件中标记了“实质性格式”文件的，</w:t>
      </w:r>
      <w:r w:rsidRPr="00B37452">
        <w:rPr>
          <w:rFonts w:ascii="宋体" w:hAnsi="宋体"/>
          <w:color w:val="000000" w:themeColor="text1"/>
          <w:sz w:val="24"/>
        </w:rPr>
        <w:t>投标人不得改变格式中给定的文字所表达的含义，不得删减格式中的实质性内容，不得自行添加与格式中给定的文字内容相矛盾的内容，不得对应当填写的空格不填写或不实质性响应，</w:t>
      </w:r>
      <w:r w:rsidRPr="00B37452">
        <w:rPr>
          <w:rFonts w:ascii="宋体" w:hAnsi="宋体"/>
          <w:color w:val="000000" w:themeColor="text1"/>
          <w:kern w:val="0"/>
          <w:sz w:val="24"/>
        </w:rPr>
        <w:t>否则</w:t>
      </w:r>
      <w:r w:rsidRPr="00B37452">
        <w:rPr>
          <w:rFonts w:ascii="宋体" w:hAnsi="宋体"/>
          <w:b/>
          <w:color w:val="000000" w:themeColor="text1"/>
          <w:kern w:val="0"/>
          <w:sz w:val="24"/>
        </w:rPr>
        <w:t>投标无效</w:t>
      </w:r>
      <w:r w:rsidRPr="00B37452">
        <w:rPr>
          <w:rFonts w:ascii="宋体" w:hAnsi="宋体"/>
          <w:color w:val="000000" w:themeColor="text1"/>
          <w:kern w:val="0"/>
          <w:sz w:val="24"/>
        </w:rPr>
        <w:t>。未标记“实质性格式”的文件和招标文件未提供格式的内容，可由投标人自行编写。</w:t>
      </w:r>
    </w:p>
    <w:p w14:paraId="728237DB" w14:textId="77777777" w:rsidR="00CC7481" w:rsidRPr="00B37452" w:rsidRDefault="00000000">
      <w:pPr>
        <w:tabs>
          <w:tab w:val="left" w:pos="900"/>
          <w:tab w:val="left" w:pos="1980"/>
        </w:tabs>
        <w:snapToGrid w:val="0"/>
        <w:spacing w:line="360" w:lineRule="auto"/>
        <w:ind w:left="142"/>
        <w:rPr>
          <w:rFonts w:ascii="宋体" w:hAnsi="宋体" w:hint="eastAsia"/>
          <w:color w:val="000000" w:themeColor="text1"/>
          <w:sz w:val="24"/>
        </w:rPr>
      </w:pPr>
      <w:r w:rsidRPr="00B37452">
        <w:rPr>
          <w:rFonts w:ascii="宋体" w:hAnsi="宋体"/>
          <w:color w:val="000000" w:themeColor="text1"/>
          <w:sz w:val="24"/>
        </w:rPr>
        <w:t>3、全部声明和问题的回答及所附材料必须是真实的、准确的和完整的。</w:t>
      </w:r>
    </w:p>
    <w:p w14:paraId="08A5C858" w14:textId="77777777" w:rsidR="00CC7481" w:rsidRPr="00B37452" w:rsidRDefault="00000000">
      <w:pPr>
        <w:widowControl/>
        <w:jc w:val="left"/>
        <w:rPr>
          <w:rFonts w:ascii="宋体" w:hAnsi="宋体" w:hint="eastAsia"/>
          <w:color w:val="000000" w:themeColor="text1"/>
          <w:sz w:val="24"/>
        </w:rPr>
      </w:pPr>
      <w:r w:rsidRPr="00B37452">
        <w:rPr>
          <w:rFonts w:ascii="宋体" w:hAnsi="宋体"/>
          <w:color w:val="000000" w:themeColor="text1"/>
          <w:sz w:val="24"/>
        </w:rPr>
        <w:br w:type="page"/>
      </w:r>
    </w:p>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14:paraId="5B038E24" w14:textId="77777777" w:rsidR="00CC7481" w:rsidRPr="00B37452" w:rsidRDefault="00000000">
      <w:pPr>
        <w:keepNext/>
        <w:keepLines/>
        <w:autoSpaceDE w:val="0"/>
        <w:autoSpaceDN w:val="0"/>
        <w:adjustRightInd w:val="0"/>
        <w:spacing w:before="120" w:line="300" w:lineRule="auto"/>
        <w:jc w:val="left"/>
        <w:outlineLvl w:val="1"/>
        <w:rPr>
          <w:rFonts w:ascii="宋体" w:hAnsi="宋体" w:hint="eastAsia"/>
          <w:b/>
          <w:color w:val="000000" w:themeColor="text1"/>
          <w:kern w:val="0"/>
          <w:sz w:val="30"/>
          <w:szCs w:val="20"/>
        </w:rPr>
      </w:pPr>
      <w:r w:rsidRPr="00B37452">
        <w:rPr>
          <w:rFonts w:ascii="宋体" w:hAnsi="宋体"/>
          <w:b/>
          <w:color w:val="000000" w:themeColor="text1"/>
          <w:spacing w:val="20"/>
          <w:sz w:val="24"/>
        </w:rPr>
        <w:lastRenderedPageBreak/>
        <w:t>一、资格证明文件格式</w:t>
      </w:r>
    </w:p>
    <w:p w14:paraId="3270E16E" w14:textId="77777777" w:rsidR="00CC7481" w:rsidRPr="00B37452" w:rsidRDefault="00CC7481">
      <w:pPr>
        <w:rPr>
          <w:rFonts w:ascii="宋体" w:hAnsi="宋体" w:hint="eastAsia"/>
          <w:b/>
          <w:color w:val="000000" w:themeColor="text1"/>
          <w:spacing w:val="20"/>
          <w:szCs w:val="21"/>
        </w:rPr>
      </w:pPr>
    </w:p>
    <w:p w14:paraId="2F851772" w14:textId="77777777" w:rsidR="00CC7481" w:rsidRPr="00B37452" w:rsidRDefault="00000000">
      <w:pPr>
        <w:rPr>
          <w:rFonts w:ascii="宋体" w:hAnsi="宋体" w:hint="eastAsia"/>
          <w:b/>
          <w:color w:val="000000" w:themeColor="text1"/>
          <w:sz w:val="24"/>
        </w:rPr>
      </w:pPr>
      <w:r w:rsidRPr="00B37452">
        <w:rPr>
          <w:rFonts w:ascii="宋体" w:hAnsi="宋体"/>
          <w:b/>
          <w:color w:val="000000" w:themeColor="text1"/>
          <w:spacing w:val="20"/>
          <w:sz w:val="24"/>
        </w:rPr>
        <w:t>投标文件（资格证明文件）</w:t>
      </w:r>
      <w:r w:rsidRPr="00B37452">
        <w:rPr>
          <w:rFonts w:ascii="宋体" w:hAnsi="宋体"/>
          <w:b/>
          <w:color w:val="000000" w:themeColor="text1"/>
          <w:sz w:val="24"/>
        </w:rPr>
        <w:t>封面（非实质性格式）</w:t>
      </w:r>
    </w:p>
    <w:p w14:paraId="1FE14C21" w14:textId="77777777" w:rsidR="00CC7481" w:rsidRPr="00B37452" w:rsidRDefault="00CC7481">
      <w:pPr>
        <w:jc w:val="center"/>
        <w:rPr>
          <w:rFonts w:ascii="宋体" w:hAnsi="宋体" w:hint="eastAsia"/>
          <w:color w:val="000000" w:themeColor="text1"/>
          <w:szCs w:val="21"/>
        </w:rPr>
      </w:pPr>
    </w:p>
    <w:p w14:paraId="21324E0E" w14:textId="77777777" w:rsidR="00CC7481" w:rsidRPr="00B37452" w:rsidRDefault="00000000">
      <w:pPr>
        <w:jc w:val="center"/>
        <w:rPr>
          <w:rFonts w:ascii="宋体" w:hAnsi="宋体" w:hint="eastAsia"/>
          <w:b/>
          <w:color w:val="000000" w:themeColor="text1"/>
          <w:spacing w:val="60"/>
          <w:sz w:val="84"/>
          <w:szCs w:val="84"/>
        </w:rPr>
      </w:pPr>
      <w:r w:rsidRPr="00B37452">
        <w:rPr>
          <w:rFonts w:ascii="宋体" w:hAnsi="宋体"/>
          <w:b/>
          <w:color w:val="000000" w:themeColor="text1"/>
          <w:spacing w:val="60"/>
          <w:sz w:val="84"/>
          <w:szCs w:val="84"/>
        </w:rPr>
        <w:t>投 标 文 件</w:t>
      </w:r>
    </w:p>
    <w:p w14:paraId="21E92E2D" w14:textId="77777777" w:rsidR="00CC7481" w:rsidRPr="00B37452" w:rsidRDefault="00000000">
      <w:pPr>
        <w:jc w:val="center"/>
        <w:rPr>
          <w:rFonts w:ascii="宋体" w:hAnsi="宋体" w:hint="eastAsia"/>
          <w:b/>
          <w:color w:val="000000" w:themeColor="text1"/>
          <w:spacing w:val="60"/>
          <w:sz w:val="52"/>
          <w:szCs w:val="52"/>
        </w:rPr>
      </w:pPr>
      <w:r w:rsidRPr="00B37452">
        <w:rPr>
          <w:rFonts w:ascii="宋体" w:hAnsi="宋体"/>
          <w:b/>
          <w:color w:val="000000" w:themeColor="text1"/>
          <w:spacing w:val="60"/>
          <w:sz w:val="52"/>
          <w:szCs w:val="52"/>
        </w:rPr>
        <w:t>（资格证明文件）</w:t>
      </w:r>
    </w:p>
    <w:p w14:paraId="099D4BF1" w14:textId="77777777" w:rsidR="00CC7481" w:rsidRPr="00B37452" w:rsidRDefault="00CC7481">
      <w:pPr>
        <w:ind w:firstLineChars="150" w:firstLine="542"/>
        <w:rPr>
          <w:rFonts w:ascii="宋体" w:hAnsi="宋体" w:hint="eastAsia"/>
          <w:b/>
          <w:color w:val="000000" w:themeColor="text1"/>
          <w:spacing w:val="20"/>
          <w:sz w:val="32"/>
          <w:szCs w:val="32"/>
        </w:rPr>
      </w:pPr>
    </w:p>
    <w:p w14:paraId="72771CFD" w14:textId="77777777" w:rsidR="00CC7481" w:rsidRPr="00B37452" w:rsidRDefault="00CC7481">
      <w:pPr>
        <w:ind w:firstLineChars="150" w:firstLine="542"/>
        <w:rPr>
          <w:rFonts w:ascii="宋体" w:hAnsi="宋体" w:hint="eastAsia"/>
          <w:b/>
          <w:color w:val="000000" w:themeColor="text1"/>
          <w:spacing w:val="20"/>
          <w:sz w:val="32"/>
          <w:szCs w:val="32"/>
        </w:rPr>
      </w:pPr>
    </w:p>
    <w:p w14:paraId="5E9FF7D7" w14:textId="77777777" w:rsidR="00CC7481" w:rsidRPr="00B37452" w:rsidRDefault="00000000">
      <w:pPr>
        <w:ind w:firstLineChars="150" w:firstLine="542"/>
        <w:rPr>
          <w:rFonts w:ascii="宋体" w:hAnsi="宋体" w:hint="eastAsia"/>
          <w:b/>
          <w:color w:val="000000" w:themeColor="text1"/>
          <w:spacing w:val="20"/>
          <w:sz w:val="32"/>
          <w:szCs w:val="32"/>
        </w:rPr>
      </w:pPr>
      <w:r w:rsidRPr="00B37452">
        <w:rPr>
          <w:rFonts w:ascii="宋体" w:hAnsi="宋体"/>
          <w:b/>
          <w:color w:val="000000" w:themeColor="text1"/>
          <w:spacing w:val="20"/>
          <w:sz w:val="32"/>
          <w:szCs w:val="32"/>
        </w:rPr>
        <w:t>项目名称:</w:t>
      </w:r>
    </w:p>
    <w:p w14:paraId="39F3DC88" w14:textId="77777777" w:rsidR="00CC7481" w:rsidRPr="00B37452" w:rsidRDefault="00000000">
      <w:pPr>
        <w:ind w:firstLineChars="150" w:firstLine="542"/>
        <w:rPr>
          <w:rFonts w:ascii="宋体" w:hAnsi="宋体" w:hint="eastAsia"/>
          <w:b/>
          <w:color w:val="000000" w:themeColor="text1"/>
          <w:spacing w:val="20"/>
          <w:sz w:val="32"/>
          <w:szCs w:val="32"/>
        </w:rPr>
      </w:pPr>
      <w:r w:rsidRPr="00B37452">
        <w:rPr>
          <w:rFonts w:ascii="宋体" w:hAnsi="宋体"/>
          <w:b/>
          <w:color w:val="000000" w:themeColor="text1"/>
          <w:spacing w:val="20"/>
          <w:sz w:val="32"/>
          <w:szCs w:val="32"/>
        </w:rPr>
        <w:t>项目编号/包号：</w:t>
      </w:r>
    </w:p>
    <w:p w14:paraId="5B6016AF" w14:textId="77777777" w:rsidR="00CC7481" w:rsidRPr="00B37452" w:rsidRDefault="00CC7481">
      <w:pPr>
        <w:ind w:firstLineChars="150" w:firstLine="542"/>
        <w:rPr>
          <w:rFonts w:ascii="宋体" w:hAnsi="宋体" w:hint="eastAsia"/>
          <w:b/>
          <w:color w:val="000000" w:themeColor="text1"/>
          <w:spacing w:val="20"/>
          <w:sz w:val="32"/>
          <w:szCs w:val="32"/>
        </w:rPr>
      </w:pPr>
    </w:p>
    <w:p w14:paraId="10532A25" w14:textId="77777777" w:rsidR="00CC7481" w:rsidRPr="00B37452" w:rsidRDefault="00CC7481">
      <w:pPr>
        <w:ind w:firstLineChars="150" w:firstLine="542"/>
        <w:rPr>
          <w:rFonts w:ascii="宋体" w:hAnsi="宋体" w:hint="eastAsia"/>
          <w:b/>
          <w:color w:val="000000" w:themeColor="text1"/>
          <w:spacing w:val="20"/>
          <w:sz w:val="32"/>
          <w:szCs w:val="32"/>
        </w:rPr>
      </w:pPr>
    </w:p>
    <w:p w14:paraId="61847680" w14:textId="77777777" w:rsidR="00CC7481" w:rsidRPr="00B37452" w:rsidRDefault="00CC7481">
      <w:pPr>
        <w:jc w:val="center"/>
        <w:rPr>
          <w:rFonts w:ascii="宋体" w:hAnsi="宋体" w:hint="eastAsia"/>
          <w:b/>
          <w:color w:val="000000" w:themeColor="text1"/>
          <w:sz w:val="32"/>
          <w:szCs w:val="32"/>
        </w:rPr>
      </w:pPr>
    </w:p>
    <w:p w14:paraId="31C2FB05" w14:textId="77777777" w:rsidR="00CC7481" w:rsidRPr="00B37452" w:rsidRDefault="00CC7481">
      <w:pPr>
        <w:jc w:val="center"/>
        <w:rPr>
          <w:rFonts w:ascii="宋体" w:hAnsi="宋体" w:hint="eastAsia"/>
          <w:b/>
          <w:color w:val="000000" w:themeColor="text1"/>
          <w:sz w:val="32"/>
          <w:szCs w:val="32"/>
        </w:rPr>
      </w:pPr>
    </w:p>
    <w:p w14:paraId="2024C596" w14:textId="77777777" w:rsidR="00CC7481" w:rsidRPr="00B37452" w:rsidRDefault="00CC7481">
      <w:pPr>
        <w:jc w:val="center"/>
        <w:rPr>
          <w:rFonts w:ascii="宋体" w:hAnsi="宋体" w:hint="eastAsia"/>
          <w:b/>
          <w:color w:val="000000" w:themeColor="text1"/>
          <w:sz w:val="32"/>
          <w:szCs w:val="32"/>
        </w:rPr>
      </w:pPr>
    </w:p>
    <w:p w14:paraId="3DBCCC02" w14:textId="77777777" w:rsidR="00CC7481" w:rsidRPr="00B37452" w:rsidRDefault="00CC7481">
      <w:pPr>
        <w:jc w:val="center"/>
        <w:rPr>
          <w:rFonts w:ascii="宋体" w:hAnsi="宋体" w:hint="eastAsia"/>
          <w:b/>
          <w:color w:val="000000" w:themeColor="text1"/>
          <w:spacing w:val="20"/>
          <w:sz w:val="32"/>
          <w:szCs w:val="32"/>
        </w:rPr>
      </w:pPr>
    </w:p>
    <w:p w14:paraId="0EEB2B44" w14:textId="77777777" w:rsidR="00CC7481" w:rsidRPr="00B37452" w:rsidRDefault="00CC7481">
      <w:pPr>
        <w:jc w:val="center"/>
        <w:rPr>
          <w:rFonts w:ascii="宋体" w:hAnsi="宋体" w:hint="eastAsia"/>
          <w:b/>
          <w:color w:val="000000" w:themeColor="text1"/>
          <w:spacing w:val="20"/>
          <w:sz w:val="32"/>
          <w:szCs w:val="32"/>
        </w:rPr>
      </w:pPr>
    </w:p>
    <w:p w14:paraId="6EE78E91" w14:textId="77777777" w:rsidR="00CC7481" w:rsidRPr="00B37452" w:rsidRDefault="00CC7481">
      <w:pPr>
        <w:jc w:val="center"/>
        <w:rPr>
          <w:rFonts w:ascii="宋体" w:hAnsi="宋体" w:hint="eastAsia"/>
          <w:b/>
          <w:color w:val="000000" w:themeColor="text1"/>
          <w:spacing w:val="20"/>
          <w:sz w:val="32"/>
          <w:szCs w:val="32"/>
        </w:rPr>
      </w:pPr>
    </w:p>
    <w:p w14:paraId="445539BA" w14:textId="77777777" w:rsidR="00CC7481" w:rsidRPr="00B37452" w:rsidRDefault="00000000">
      <w:pPr>
        <w:spacing w:line="360" w:lineRule="auto"/>
        <w:ind w:firstLineChars="400" w:firstLine="1445"/>
        <w:jc w:val="left"/>
        <w:rPr>
          <w:rFonts w:ascii="宋体" w:hAnsi="宋体" w:hint="eastAsia"/>
          <w:b/>
          <w:color w:val="000000" w:themeColor="text1"/>
          <w:spacing w:val="20"/>
          <w:sz w:val="32"/>
          <w:szCs w:val="32"/>
        </w:rPr>
      </w:pPr>
      <w:r w:rsidRPr="00B37452">
        <w:rPr>
          <w:rFonts w:ascii="宋体" w:hAnsi="宋体"/>
          <w:b/>
          <w:color w:val="000000" w:themeColor="text1"/>
          <w:spacing w:val="20"/>
          <w:sz w:val="32"/>
          <w:szCs w:val="32"/>
        </w:rPr>
        <w:t>投标人名称：</w:t>
      </w:r>
    </w:p>
    <w:p w14:paraId="14946186" w14:textId="77777777" w:rsidR="00CC7481" w:rsidRPr="00B37452" w:rsidRDefault="00CC7481">
      <w:pPr>
        <w:jc w:val="center"/>
        <w:rPr>
          <w:rFonts w:ascii="宋体" w:hAnsi="宋体" w:hint="eastAsia"/>
          <w:b/>
          <w:color w:val="000000" w:themeColor="text1"/>
          <w:sz w:val="32"/>
          <w:szCs w:val="32"/>
        </w:rPr>
      </w:pPr>
    </w:p>
    <w:p w14:paraId="1B6E1A10" w14:textId="77777777" w:rsidR="00CC7481" w:rsidRPr="00B37452" w:rsidRDefault="00000000">
      <w:pPr>
        <w:rPr>
          <w:rFonts w:ascii="宋体" w:hAnsi="宋体" w:hint="eastAsia"/>
          <w:b/>
          <w:color w:val="000000" w:themeColor="text1"/>
        </w:rPr>
      </w:pPr>
      <w:r w:rsidRPr="00B37452">
        <w:rPr>
          <w:rFonts w:ascii="宋体" w:hAnsi="宋体"/>
          <w:b/>
          <w:color w:val="000000" w:themeColor="text1"/>
          <w:spacing w:val="20"/>
          <w:sz w:val="32"/>
          <w:szCs w:val="32"/>
        </w:rPr>
        <w:br w:type="page"/>
      </w:r>
    </w:p>
    <w:p w14:paraId="69EA9D1E" w14:textId="77777777" w:rsidR="00CC7481" w:rsidRPr="00B37452" w:rsidRDefault="00000000">
      <w:pPr>
        <w:numPr>
          <w:ilvl w:val="0"/>
          <w:numId w:val="36"/>
        </w:numPr>
        <w:tabs>
          <w:tab w:val="left" w:pos="360"/>
        </w:tabs>
        <w:snapToGrid w:val="0"/>
        <w:spacing w:line="360" w:lineRule="auto"/>
        <w:outlineLvl w:val="1"/>
        <w:rPr>
          <w:rFonts w:ascii="宋体" w:hAnsi="宋体" w:hint="eastAsia"/>
          <w:color w:val="000000" w:themeColor="text1"/>
          <w:sz w:val="24"/>
          <w:szCs w:val="20"/>
        </w:rPr>
      </w:pPr>
      <w:r w:rsidRPr="00B37452">
        <w:rPr>
          <w:rFonts w:ascii="宋体" w:hAnsi="宋体"/>
          <w:color w:val="000000" w:themeColor="text1"/>
          <w:sz w:val="24"/>
        </w:rPr>
        <w:lastRenderedPageBreak/>
        <w:t>满足《中华人民共和国政府采购法》第二十二条规定</w:t>
      </w:r>
    </w:p>
    <w:p w14:paraId="689A88C6" w14:textId="77777777" w:rsidR="00CC7481" w:rsidRPr="00B37452" w:rsidRDefault="00000000">
      <w:pPr>
        <w:spacing w:line="360" w:lineRule="auto"/>
        <w:outlineLvl w:val="2"/>
        <w:rPr>
          <w:rFonts w:ascii="宋体" w:hAnsi="宋体" w:hint="eastAsia"/>
          <w:color w:val="000000" w:themeColor="text1"/>
          <w:sz w:val="24"/>
          <w:szCs w:val="20"/>
        </w:rPr>
      </w:pPr>
      <w:r w:rsidRPr="00B37452">
        <w:rPr>
          <w:rFonts w:ascii="宋体" w:hAnsi="宋体"/>
          <w:color w:val="000000" w:themeColor="text1"/>
          <w:sz w:val="24"/>
          <w:szCs w:val="20"/>
        </w:rPr>
        <w:t>1-1 营业执照等证明文件</w:t>
      </w:r>
    </w:p>
    <w:p w14:paraId="0B7DFDF5" w14:textId="77777777" w:rsidR="00CC7481" w:rsidRPr="00B37452" w:rsidRDefault="00CC7481">
      <w:pPr>
        <w:tabs>
          <w:tab w:val="left" w:pos="1080"/>
        </w:tabs>
        <w:snapToGrid w:val="0"/>
        <w:rPr>
          <w:rFonts w:ascii="宋体" w:hAnsi="宋体" w:hint="eastAsia"/>
          <w:color w:val="000000" w:themeColor="text1"/>
          <w:sz w:val="24"/>
        </w:rPr>
      </w:pPr>
    </w:p>
    <w:p w14:paraId="7B84544D" w14:textId="77777777" w:rsidR="00CC7481" w:rsidRPr="00B37452" w:rsidRDefault="00000000">
      <w:pPr>
        <w:widowControl/>
        <w:jc w:val="left"/>
        <w:rPr>
          <w:rFonts w:ascii="宋体" w:hAnsi="宋体" w:hint="eastAsia"/>
          <w:color w:val="000000" w:themeColor="text1"/>
          <w:sz w:val="24"/>
          <w:szCs w:val="20"/>
        </w:rPr>
      </w:pPr>
      <w:r w:rsidRPr="00B37452">
        <w:rPr>
          <w:rFonts w:ascii="宋体" w:hAnsi="宋体"/>
          <w:color w:val="000000" w:themeColor="text1"/>
          <w:sz w:val="24"/>
        </w:rPr>
        <w:br w:type="page"/>
      </w:r>
    </w:p>
    <w:p w14:paraId="1EA305EF" w14:textId="77777777" w:rsidR="00CC7481" w:rsidRPr="00B37452" w:rsidRDefault="00000000">
      <w:pPr>
        <w:pStyle w:val="30"/>
        <w:rPr>
          <w:rFonts w:hAnsi="宋体" w:hint="eastAsia"/>
          <w:b w:val="0"/>
          <w:bCs/>
          <w:color w:val="000000" w:themeColor="text1"/>
          <w:u w:val="none"/>
        </w:rPr>
      </w:pPr>
      <w:r w:rsidRPr="00B37452">
        <w:rPr>
          <w:rFonts w:hAnsi="宋体"/>
          <w:b w:val="0"/>
          <w:color w:val="000000" w:themeColor="text1"/>
          <w:u w:val="none"/>
        </w:rPr>
        <w:lastRenderedPageBreak/>
        <w:t>1-2 投标人资格声明书</w:t>
      </w:r>
    </w:p>
    <w:p w14:paraId="6F277451" w14:textId="77777777" w:rsidR="00CC7481" w:rsidRPr="00B37452" w:rsidRDefault="00000000">
      <w:pPr>
        <w:jc w:val="center"/>
        <w:rPr>
          <w:rFonts w:ascii="宋体" w:hAnsi="宋体" w:hint="eastAsia"/>
          <w:b/>
          <w:color w:val="000000" w:themeColor="text1"/>
          <w:sz w:val="36"/>
          <w:szCs w:val="36"/>
        </w:rPr>
      </w:pPr>
      <w:r w:rsidRPr="00B37452">
        <w:rPr>
          <w:rFonts w:ascii="宋体" w:hAnsi="宋体"/>
          <w:b/>
          <w:color w:val="000000" w:themeColor="text1"/>
          <w:sz w:val="36"/>
          <w:szCs w:val="36"/>
        </w:rPr>
        <w:t>投标人资格声明书</w:t>
      </w:r>
    </w:p>
    <w:p w14:paraId="57A6471A" w14:textId="77777777" w:rsidR="00CC7481" w:rsidRPr="00B37452" w:rsidRDefault="00CC7481">
      <w:pPr>
        <w:tabs>
          <w:tab w:val="left" w:pos="5580"/>
        </w:tabs>
        <w:spacing w:line="360" w:lineRule="auto"/>
        <w:rPr>
          <w:rFonts w:ascii="宋体" w:hAnsi="宋体" w:hint="eastAsia"/>
          <w:color w:val="000000" w:themeColor="text1"/>
          <w:sz w:val="24"/>
        </w:rPr>
      </w:pPr>
    </w:p>
    <w:p w14:paraId="21029E11" w14:textId="77777777" w:rsidR="00CC7481" w:rsidRPr="00B37452" w:rsidRDefault="00000000">
      <w:pPr>
        <w:tabs>
          <w:tab w:val="left" w:pos="5580"/>
        </w:tabs>
        <w:spacing w:line="360" w:lineRule="auto"/>
        <w:rPr>
          <w:rFonts w:ascii="宋体" w:hAnsi="宋体" w:hint="eastAsia"/>
          <w:color w:val="000000" w:themeColor="text1"/>
          <w:sz w:val="24"/>
        </w:rPr>
      </w:pPr>
      <w:r w:rsidRPr="00B37452">
        <w:rPr>
          <w:rFonts w:ascii="宋体" w:hAnsi="宋体"/>
          <w:color w:val="000000" w:themeColor="text1"/>
          <w:sz w:val="24"/>
        </w:rPr>
        <w:t>致：</w:t>
      </w:r>
      <w:r w:rsidRPr="00B37452">
        <w:rPr>
          <w:rFonts w:ascii="宋体" w:hAnsi="宋体"/>
          <w:color w:val="000000" w:themeColor="text1"/>
          <w:sz w:val="24"/>
          <w:u w:val="single"/>
        </w:rPr>
        <w:t>采购人或采购代理机构</w:t>
      </w:r>
    </w:p>
    <w:p w14:paraId="7C76C20C" w14:textId="77777777" w:rsidR="00CC7481" w:rsidRPr="00B37452" w:rsidRDefault="00000000">
      <w:pPr>
        <w:spacing w:line="360" w:lineRule="auto"/>
        <w:ind w:firstLineChars="200" w:firstLine="480"/>
        <w:rPr>
          <w:rFonts w:ascii="宋体" w:hAnsi="宋体" w:hint="eastAsia"/>
          <w:color w:val="000000" w:themeColor="text1"/>
          <w:sz w:val="24"/>
        </w:rPr>
      </w:pPr>
      <w:r w:rsidRPr="00B37452">
        <w:rPr>
          <w:rFonts w:ascii="宋体" w:hAnsi="宋体"/>
          <w:color w:val="000000" w:themeColor="text1"/>
          <w:sz w:val="24"/>
        </w:rPr>
        <w:t>在参与本次项目投标中，我单位承诺：</w:t>
      </w:r>
    </w:p>
    <w:p w14:paraId="72FF3853" w14:textId="77777777" w:rsidR="00CC7481" w:rsidRPr="00B37452" w:rsidRDefault="00000000">
      <w:pPr>
        <w:numPr>
          <w:ilvl w:val="0"/>
          <w:numId w:val="37"/>
        </w:numPr>
        <w:spacing w:line="360" w:lineRule="auto"/>
        <w:ind w:left="1134"/>
        <w:rPr>
          <w:rFonts w:ascii="宋体" w:hAnsi="宋体" w:hint="eastAsia"/>
          <w:color w:val="000000" w:themeColor="text1"/>
          <w:sz w:val="24"/>
          <w:szCs w:val="22"/>
        </w:rPr>
      </w:pPr>
      <w:r w:rsidRPr="00B37452">
        <w:rPr>
          <w:rFonts w:ascii="宋体" w:hAnsi="宋体"/>
          <w:color w:val="000000" w:themeColor="text1"/>
          <w:sz w:val="24"/>
          <w:szCs w:val="22"/>
        </w:rPr>
        <w:t>具有良好的商业信誉和健全的财务会计制度；</w:t>
      </w:r>
    </w:p>
    <w:p w14:paraId="4420ACA2" w14:textId="77777777" w:rsidR="00CC7481" w:rsidRPr="00B37452" w:rsidRDefault="00000000">
      <w:pPr>
        <w:numPr>
          <w:ilvl w:val="0"/>
          <w:numId w:val="37"/>
        </w:numPr>
        <w:spacing w:line="360" w:lineRule="auto"/>
        <w:ind w:left="1134"/>
        <w:rPr>
          <w:rFonts w:ascii="宋体" w:hAnsi="宋体" w:hint="eastAsia"/>
          <w:color w:val="000000" w:themeColor="text1"/>
          <w:sz w:val="24"/>
          <w:szCs w:val="22"/>
        </w:rPr>
      </w:pPr>
      <w:r w:rsidRPr="00B37452">
        <w:rPr>
          <w:rFonts w:ascii="宋体" w:hAnsi="宋体"/>
          <w:color w:val="000000" w:themeColor="text1"/>
          <w:sz w:val="24"/>
          <w:szCs w:val="22"/>
        </w:rPr>
        <w:t>具有履行合同所必需的设备和专业技术能力；</w:t>
      </w:r>
    </w:p>
    <w:p w14:paraId="348B8CA8" w14:textId="77777777" w:rsidR="00CC7481" w:rsidRPr="00B37452" w:rsidRDefault="00000000">
      <w:pPr>
        <w:numPr>
          <w:ilvl w:val="0"/>
          <w:numId w:val="37"/>
        </w:numPr>
        <w:spacing w:line="360" w:lineRule="auto"/>
        <w:ind w:left="1134"/>
        <w:rPr>
          <w:rFonts w:ascii="宋体" w:hAnsi="宋体" w:hint="eastAsia"/>
          <w:color w:val="000000" w:themeColor="text1"/>
          <w:sz w:val="24"/>
          <w:szCs w:val="22"/>
        </w:rPr>
      </w:pPr>
      <w:r w:rsidRPr="00B37452">
        <w:rPr>
          <w:rFonts w:ascii="宋体" w:hAnsi="宋体"/>
          <w:color w:val="000000" w:themeColor="text1"/>
          <w:sz w:val="24"/>
          <w:szCs w:val="22"/>
        </w:rPr>
        <w:t>有依法缴纳税收和社会保障资金的良好记录；</w:t>
      </w:r>
    </w:p>
    <w:p w14:paraId="689FDFA5" w14:textId="77777777" w:rsidR="00CC7481" w:rsidRPr="00B37452" w:rsidRDefault="00000000">
      <w:pPr>
        <w:numPr>
          <w:ilvl w:val="0"/>
          <w:numId w:val="37"/>
        </w:numPr>
        <w:spacing w:line="360" w:lineRule="auto"/>
        <w:ind w:left="1134"/>
        <w:rPr>
          <w:rFonts w:ascii="宋体" w:hAnsi="宋体" w:hint="eastAsia"/>
          <w:color w:val="000000" w:themeColor="text1"/>
          <w:sz w:val="24"/>
          <w:szCs w:val="22"/>
        </w:rPr>
      </w:pPr>
      <w:r w:rsidRPr="00B37452">
        <w:rPr>
          <w:rFonts w:ascii="宋体" w:hAnsi="宋体"/>
          <w:color w:val="000000" w:themeColor="text1"/>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5853BC3E" w14:textId="77777777" w:rsidR="00CC7481" w:rsidRPr="00B37452" w:rsidRDefault="00000000">
      <w:pPr>
        <w:numPr>
          <w:ilvl w:val="0"/>
          <w:numId w:val="37"/>
        </w:numPr>
        <w:spacing w:line="360" w:lineRule="auto"/>
        <w:ind w:left="1134"/>
        <w:rPr>
          <w:rFonts w:ascii="宋体" w:hAnsi="宋体" w:hint="eastAsia"/>
          <w:color w:val="000000" w:themeColor="text1"/>
          <w:sz w:val="24"/>
          <w:szCs w:val="22"/>
        </w:rPr>
      </w:pPr>
      <w:r w:rsidRPr="00B37452">
        <w:rPr>
          <w:rFonts w:ascii="宋体" w:hAnsi="宋体"/>
          <w:color w:val="000000" w:themeColor="text1"/>
          <w:sz w:val="24"/>
          <w:szCs w:val="22"/>
        </w:rPr>
        <w:t>我单位不属于政府采购法律、行政法规规定的公益一类事业单位、或使用事业编制且由财政拨款保障的群团组织（仅适用于政府购买服务项目）；</w:t>
      </w:r>
    </w:p>
    <w:p w14:paraId="1F6987AB" w14:textId="77777777" w:rsidR="00CC7481" w:rsidRPr="00B37452" w:rsidRDefault="00000000">
      <w:pPr>
        <w:numPr>
          <w:ilvl w:val="0"/>
          <w:numId w:val="37"/>
        </w:numPr>
        <w:spacing w:line="360" w:lineRule="auto"/>
        <w:ind w:left="1134"/>
        <w:rPr>
          <w:rFonts w:ascii="宋体" w:hAnsi="宋体" w:hint="eastAsia"/>
          <w:color w:val="000000" w:themeColor="text1"/>
          <w:sz w:val="24"/>
          <w:szCs w:val="22"/>
        </w:rPr>
      </w:pPr>
      <w:r w:rsidRPr="00B37452">
        <w:rPr>
          <w:rFonts w:ascii="宋体" w:hAnsi="宋体"/>
          <w:color w:val="000000" w:themeColor="text1"/>
          <w:sz w:val="24"/>
          <w:szCs w:val="22"/>
        </w:rPr>
        <w:t>我单位不存在为采购项目提供整体设计、规范编制或者项目管理、监理、检测等服务后，再参加该采购项目的其他采购活动的情形（单一来源采购项目除外）；</w:t>
      </w:r>
    </w:p>
    <w:p w14:paraId="2E86693D" w14:textId="77777777" w:rsidR="00CC7481" w:rsidRPr="00B37452" w:rsidRDefault="00000000">
      <w:pPr>
        <w:numPr>
          <w:ilvl w:val="0"/>
          <w:numId w:val="37"/>
        </w:numPr>
        <w:spacing w:line="360" w:lineRule="auto"/>
        <w:ind w:left="1134"/>
        <w:rPr>
          <w:rFonts w:ascii="宋体" w:hAnsi="宋体" w:hint="eastAsia"/>
          <w:color w:val="000000" w:themeColor="text1"/>
          <w:sz w:val="24"/>
          <w:szCs w:val="22"/>
        </w:rPr>
      </w:pPr>
      <w:r w:rsidRPr="00B37452">
        <w:rPr>
          <w:rFonts w:ascii="宋体" w:hAnsi="宋体"/>
          <w:color w:val="000000" w:themeColor="text1"/>
          <w:sz w:val="24"/>
          <w:szCs w:val="22"/>
        </w:rPr>
        <w:t>与我单位存在“单位负责人为同一人或者存在直接控股、管理关系”的其他法人单位信息如下（如有，不论其是否参加同一合同项下的政府采购活动均须填写）：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CC7481" w:rsidRPr="00B37452" w14:paraId="50F16EE0" w14:textId="77777777">
        <w:trPr>
          <w:trHeight w:val="430"/>
          <w:jc w:val="center"/>
        </w:trPr>
        <w:tc>
          <w:tcPr>
            <w:tcW w:w="950" w:type="dxa"/>
            <w:vAlign w:val="center"/>
          </w:tcPr>
          <w:p w14:paraId="758012E3" w14:textId="77777777" w:rsidR="00CC7481" w:rsidRPr="00B37452" w:rsidRDefault="00000000">
            <w:pPr>
              <w:jc w:val="center"/>
              <w:rPr>
                <w:rFonts w:ascii="宋体" w:hAnsi="宋体" w:hint="eastAsia"/>
                <w:color w:val="000000" w:themeColor="text1"/>
                <w:sz w:val="24"/>
              </w:rPr>
            </w:pPr>
            <w:r w:rsidRPr="00B37452">
              <w:rPr>
                <w:rFonts w:ascii="宋体" w:hAnsi="宋体"/>
                <w:color w:val="000000" w:themeColor="text1"/>
                <w:sz w:val="24"/>
              </w:rPr>
              <w:t>序号</w:t>
            </w:r>
          </w:p>
        </w:tc>
        <w:tc>
          <w:tcPr>
            <w:tcW w:w="4574" w:type="dxa"/>
            <w:vAlign w:val="center"/>
          </w:tcPr>
          <w:p w14:paraId="4D61847A" w14:textId="77777777" w:rsidR="00CC7481" w:rsidRPr="00B37452" w:rsidRDefault="00000000">
            <w:pPr>
              <w:jc w:val="center"/>
              <w:rPr>
                <w:rFonts w:ascii="宋体" w:hAnsi="宋体" w:hint="eastAsia"/>
                <w:color w:val="000000" w:themeColor="text1"/>
                <w:sz w:val="24"/>
              </w:rPr>
            </w:pPr>
            <w:r w:rsidRPr="00B37452">
              <w:rPr>
                <w:rFonts w:ascii="宋体" w:hAnsi="宋体"/>
                <w:color w:val="000000" w:themeColor="text1"/>
                <w:sz w:val="24"/>
              </w:rPr>
              <w:t>单位名称</w:t>
            </w:r>
          </w:p>
        </w:tc>
        <w:tc>
          <w:tcPr>
            <w:tcW w:w="2976" w:type="dxa"/>
            <w:vAlign w:val="center"/>
          </w:tcPr>
          <w:p w14:paraId="31241975" w14:textId="77777777" w:rsidR="00CC7481" w:rsidRPr="00B37452" w:rsidRDefault="00000000">
            <w:pPr>
              <w:jc w:val="center"/>
              <w:rPr>
                <w:rFonts w:ascii="宋体" w:hAnsi="宋体" w:hint="eastAsia"/>
                <w:color w:val="000000" w:themeColor="text1"/>
                <w:sz w:val="24"/>
              </w:rPr>
            </w:pPr>
            <w:r w:rsidRPr="00B37452">
              <w:rPr>
                <w:rFonts w:ascii="宋体" w:hAnsi="宋体"/>
                <w:color w:val="000000" w:themeColor="text1"/>
                <w:sz w:val="24"/>
              </w:rPr>
              <w:t>相互关系</w:t>
            </w:r>
          </w:p>
        </w:tc>
      </w:tr>
      <w:tr w:rsidR="00CC7481" w:rsidRPr="00B37452" w14:paraId="467C14D8" w14:textId="77777777">
        <w:trPr>
          <w:trHeight w:val="430"/>
          <w:jc w:val="center"/>
        </w:trPr>
        <w:tc>
          <w:tcPr>
            <w:tcW w:w="950" w:type="dxa"/>
            <w:vAlign w:val="center"/>
          </w:tcPr>
          <w:p w14:paraId="59376B41" w14:textId="77777777" w:rsidR="00CC7481" w:rsidRPr="00B37452" w:rsidRDefault="00000000">
            <w:pPr>
              <w:jc w:val="center"/>
              <w:rPr>
                <w:rFonts w:ascii="宋体" w:hAnsi="宋体" w:hint="eastAsia"/>
                <w:color w:val="000000" w:themeColor="text1"/>
                <w:sz w:val="24"/>
              </w:rPr>
            </w:pPr>
            <w:r w:rsidRPr="00B37452">
              <w:rPr>
                <w:rFonts w:ascii="宋体" w:hAnsi="宋体"/>
                <w:color w:val="000000" w:themeColor="text1"/>
                <w:sz w:val="24"/>
              </w:rPr>
              <w:t>1</w:t>
            </w:r>
          </w:p>
        </w:tc>
        <w:tc>
          <w:tcPr>
            <w:tcW w:w="4574" w:type="dxa"/>
            <w:vAlign w:val="center"/>
          </w:tcPr>
          <w:p w14:paraId="3E1A7B53" w14:textId="77777777" w:rsidR="00CC7481" w:rsidRPr="00B37452" w:rsidRDefault="00CC7481">
            <w:pPr>
              <w:jc w:val="center"/>
              <w:rPr>
                <w:rFonts w:ascii="宋体" w:hAnsi="宋体" w:hint="eastAsia"/>
                <w:color w:val="000000" w:themeColor="text1"/>
                <w:sz w:val="24"/>
              </w:rPr>
            </w:pPr>
          </w:p>
        </w:tc>
        <w:tc>
          <w:tcPr>
            <w:tcW w:w="2976" w:type="dxa"/>
            <w:vAlign w:val="center"/>
          </w:tcPr>
          <w:p w14:paraId="18F9E969" w14:textId="77777777" w:rsidR="00CC7481" w:rsidRPr="00B37452" w:rsidRDefault="00CC7481">
            <w:pPr>
              <w:jc w:val="center"/>
              <w:rPr>
                <w:rFonts w:ascii="宋体" w:hAnsi="宋体" w:hint="eastAsia"/>
                <w:color w:val="000000" w:themeColor="text1"/>
                <w:sz w:val="24"/>
              </w:rPr>
            </w:pPr>
          </w:p>
        </w:tc>
      </w:tr>
      <w:tr w:rsidR="00CC7481" w:rsidRPr="00B37452" w14:paraId="772FA39C" w14:textId="77777777">
        <w:trPr>
          <w:trHeight w:val="430"/>
          <w:jc w:val="center"/>
        </w:trPr>
        <w:tc>
          <w:tcPr>
            <w:tcW w:w="950" w:type="dxa"/>
            <w:vAlign w:val="center"/>
          </w:tcPr>
          <w:p w14:paraId="2138890C" w14:textId="77777777" w:rsidR="00CC7481" w:rsidRPr="00B37452" w:rsidRDefault="00000000">
            <w:pPr>
              <w:jc w:val="center"/>
              <w:rPr>
                <w:rFonts w:ascii="宋体" w:hAnsi="宋体" w:hint="eastAsia"/>
                <w:color w:val="000000" w:themeColor="text1"/>
                <w:sz w:val="24"/>
              </w:rPr>
            </w:pPr>
            <w:r w:rsidRPr="00B37452">
              <w:rPr>
                <w:rFonts w:ascii="宋体" w:hAnsi="宋体"/>
                <w:color w:val="000000" w:themeColor="text1"/>
                <w:sz w:val="24"/>
              </w:rPr>
              <w:t>2</w:t>
            </w:r>
          </w:p>
        </w:tc>
        <w:tc>
          <w:tcPr>
            <w:tcW w:w="4574" w:type="dxa"/>
            <w:vAlign w:val="center"/>
          </w:tcPr>
          <w:p w14:paraId="10EE5E64" w14:textId="77777777" w:rsidR="00CC7481" w:rsidRPr="00B37452" w:rsidRDefault="00CC7481">
            <w:pPr>
              <w:jc w:val="center"/>
              <w:rPr>
                <w:rFonts w:ascii="宋体" w:hAnsi="宋体" w:hint="eastAsia"/>
                <w:color w:val="000000" w:themeColor="text1"/>
                <w:sz w:val="24"/>
              </w:rPr>
            </w:pPr>
          </w:p>
        </w:tc>
        <w:tc>
          <w:tcPr>
            <w:tcW w:w="2976" w:type="dxa"/>
            <w:vAlign w:val="center"/>
          </w:tcPr>
          <w:p w14:paraId="23A7CB51" w14:textId="77777777" w:rsidR="00CC7481" w:rsidRPr="00B37452" w:rsidRDefault="00CC7481">
            <w:pPr>
              <w:jc w:val="center"/>
              <w:rPr>
                <w:rFonts w:ascii="宋体" w:hAnsi="宋体" w:hint="eastAsia"/>
                <w:color w:val="000000" w:themeColor="text1"/>
                <w:sz w:val="24"/>
              </w:rPr>
            </w:pPr>
          </w:p>
        </w:tc>
      </w:tr>
      <w:tr w:rsidR="00CC7481" w:rsidRPr="00B37452" w14:paraId="1720DF94" w14:textId="77777777">
        <w:trPr>
          <w:trHeight w:val="430"/>
          <w:jc w:val="center"/>
        </w:trPr>
        <w:tc>
          <w:tcPr>
            <w:tcW w:w="950" w:type="dxa"/>
            <w:vAlign w:val="center"/>
          </w:tcPr>
          <w:p w14:paraId="79A498EC" w14:textId="77777777" w:rsidR="00CC7481" w:rsidRPr="00B37452" w:rsidRDefault="00000000">
            <w:pPr>
              <w:jc w:val="center"/>
              <w:rPr>
                <w:rFonts w:ascii="宋体" w:hAnsi="宋体" w:hint="eastAsia"/>
                <w:color w:val="000000" w:themeColor="text1"/>
                <w:sz w:val="24"/>
              </w:rPr>
            </w:pPr>
            <w:r w:rsidRPr="00B37452">
              <w:rPr>
                <w:rFonts w:ascii="宋体" w:hAnsi="宋体"/>
                <w:color w:val="000000" w:themeColor="text1"/>
                <w:sz w:val="24"/>
              </w:rPr>
              <w:t>…</w:t>
            </w:r>
          </w:p>
        </w:tc>
        <w:tc>
          <w:tcPr>
            <w:tcW w:w="4574" w:type="dxa"/>
            <w:vAlign w:val="center"/>
          </w:tcPr>
          <w:p w14:paraId="3A8B7C50" w14:textId="77777777" w:rsidR="00CC7481" w:rsidRPr="00B37452" w:rsidRDefault="00CC7481">
            <w:pPr>
              <w:jc w:val="center"/>
              <w:rPr>
                <w:rFonts w:ascii="宋体" w:hAnsi="宋体" w:hint="eastAsia"/>
                <w:color w:val="000000" w:themeColor="text1"/>
                <w:sz w:val="24"/>
              </w:rPr>
            </w:pPr>
          </w:p>
        </w:tc>
        <w:tc>
          <w:tcPr>
            <w:tcW w:w="2976" w:type="dxa"/>
            <w:vAlign w:val="center"/>
          </w:tcPr>
          <w:p w14:paraId="142CD62B" w14:textId="77777777" w:rsidR="00CC7481" w:rsidRPr="00B37452" w:rsidRDefault="00CC7481">
            <w:pPr>
              <w:jc w:val="center"/>
              <w:rPr>
                <w:rFonts w:ascii="宋体" w:hAnsi="宋体" w:hint="eastAsia"/>
                <w:color w:val="000000" w:themeColor="text1"/>
                <w:sz w:val="24"/>
              </w:rPr>
            </w:pPr>
          </w:p>
        </w:tc>
      </w:tr>
    </w:tbl>
    <w:p w14:paraId="632DEDD5" w14:textId="77777777" w:rsidR="00CC7481" w:rsidRPr="00B37452" w:rsidRDefault="00CC7481">
      <w:pPr>
        <w:rPr>
          <w:rFonts w:ascii="宋体" w:hAnsi="宋体" w:hint="eastAsia"/>
          <w:color w:val="000000" w:themeColor="text1"/>
        </w:rPr>
      </w:pPr>
    </w:p>
    <w:p w14:paraId="7409DFA4" w14:textId="77777777" w:rsidR="00CC7481" w:rsidRPr="00B37452" w:rsidRDefault="00000000">
      <w:pPr>
        <w:ind w:firstLineChars="200" w:firstLine="480"/>
        <w:rPr>
          <w:rFonts w:ascii="宋体" w:hAnsi="宋体" w:hint="eastAsia"/>
          <w:color w:val="000000" w:themeColor="text1"/>
          <w:sz w:val="24"/>
          <w:szCs w:val="22"/>
        </w:rPr>
      </w:pPr>
      <w:r w:rsidRPr="00B37452">
        <w:rPr>
          <w:rFonts w:ascii="宋体" w:hAnsi="宋体"/>
          <w:color w:val="000000" w:themeColor="text1"/>
          <w:sz w:val="24"/>
        </w:rPr>
        <w:t>上述声明真实有效，否则我方负全部责任。</w:t>
      </w:r>
    </w:p>
    <w:p w14:paraId="39D5798F" w14:textId="77777777" w:rsidR="00CC7481" w:rsidRPr="00B37452" w:rsidRDefault="00CC7481">
      <w:pPr>
        <w:spacing w:line="360" w:lineRule="auto"/>
        <w:rPr>
          <w:rFonts w:ascii="宋体" w:hAnsi="宋体" w:hint="eastAsia"/>
          <w:color w:val="000000" w:themeColor="text1"/>
          <w:sz w:val="24"/>
        </w:rPr>
      </w:pPr>
    </w:p>
    <w:p w14:paraId="4DA53AD7" w14:textId="77777777" w:rsidR="00CC7481" w:rsidRPr="00B37452" w:rsidRDefault="00000000">
      <w:pPr>
        <w:autoSpaceDE w:val="0"/>
        <w:autoSpaceDN w:val="0"/>
        <w:adjustRightInd w:val="0"/>
        <w:snapToGrid w:val="0"/>
        <w:spacing w:before="25" w:after="25" w:line="360" w:lineRule="auto"/>
        <w:jc w:val="right"/>
        <w:rPr>
          <w:rFonts w:ascii="宋体" w:hAnsi="宋体" w:hint="eastAsia"/>
          <w:color w:val="000000" w:themeColor="text1"/>
          <w:sz w:val="24"/>
          <w:lang w:val="zh-CN"/>
        </w:rPr>
      </w:pPr>
      <w:r w:rsidRPr="00B37452">
        <w:rPr>
          <w:rFonts w:ascii="宋体" w:hAnsi="宋体"/>
          <w:color w:val="000000" w:themeColor="text1"/>
          <w:sz w:val="24"/>
        </w:rPr>
        <w:t>投标人名称（加盖公章）</w:t>
      </w:r>
      <w:r w:rsidRPr="00B37452">
        <w:rPr>
          <w:rFonts w:ascii="宋体" w:hAnsi="宋体"/>
          <w:color w:val="000000" w:themeColor="text1"/>
          <w:sz w:val="24"/>
          <w:lang w:val="zh-CN"/>
        </w:rPr>
        <w:t>：    ____________</w:t>
      </w:r>
    </w:p>
    <w:p w14:paraId="56CF266B" w14:textId="77777777" w:rsidR="00CC7481" w:rsidRPr="00B37452" w:rsidRDefault="00000000">
      <w:pPr>
        <w:spacing w:line="360" w:lineRule="auto"/>
        <w:ind w:right="360" w:firstLine="480"/>
        <w:jc w:val="right"/>
        <w:rPr>
          <w:rFonts w:ascii="宋体" w:hAnsi="宋体" w:hint="eastAsia"/>
          <w:color w:val="000000" w:themeColor="text1"/>
          <w:sz w:val="24"/>
        </w:rPr>
      </w:pPr>
      <w:r w:rsidRPr="00B37452">
        <w:rPr>
          <w:rFonts w:ascii="宋体" w:hAnsi="宋体"/>
          <w:color w:val="000000" w:themeColor="text1"/>
          <w:sz w:val="24"/>
          <w:szCs w:val="20"/>
        </w:rPr>
        <w:t xml:space="preserve">日期：_____年______月______日   </w:t>
      </w:r>
    </w:p>
    <w:p w14:paraId="6401A851" w14:textId="77777777" w:rsidR="00CC7481" w:rsidRPr="00B37452" w:rsidRDefault="00000000">
      <w:pPr>
        <w:spacing w:line="360" w:lineRule="auto"/>
        <w:rPr>
          <w:rFonts w:ascii="宋体" w:hAnsi="宋体" w:hint="eastAsia"/>
          <w:color w:val="000000" w:themeColor="text1"/>
          <w:sz w:val="24"/>
        </w:rPr>
      </w:pPr>
      <w:r w:rsidRPr="00B37452">
        <w:rPr>
          <w:rFonts w:ascii="宋体" w:hAnsi="宋体"/>
          <w:color w:val="000000" w:themeColor="text1"/>
          <w:sz w:val="24"/>
        </w:rPr>
        <w:t>说明：供应商承诺不实的，依据《政府采购法》第七十七条“提供虚假材料谋取中标、成交的”有关规定予以处理。</w:t>
      </w:r>
    </w:p>
    <w:p w14:paraId="2EA31646" w14:textId="77777777" w:rsidR="00CC7481" w:rsidRPr="00B37452" w:rsidRDefault="00CC7481">
      <w:pPr>
        <w:tabs>
          <w:tab w:val="left" w:pos="5580"/>
        </w:tabs>
        <w:spacing w:line="360" w:lineRule="auto"/>
        <w:rPr>
          <w:rFonts w:ascii="宋体" w:hAnsi="宋体" w:hint="eastAsia"/>
          <w:color w:val="000000" w:themeColor="text1"/>
          <w:sz w:val="24"/>
        </w:rPr>
        <w:sectPr w:rsidR="00CC7481" w:rsidRPr="00B37452">
          <w:footerReference w:type="even" r:id="rId18"/>
          <w:pgSz w:w="11907" w:h="16840"/>
          <w:pgMar w:top="1418" w:right="1134" w:bottom="1418" w:left="1701" w:header="851" w:footer="851" w:gutter="0"/>
          <w:cols w:space="720"/>
          <w:docGrid w:linePitch="462"/>
        </w:sectPr>
      </w:pPr>
    </w:p>
    <w:p w14:paraId="419A5605" w14:textId="77777777" w:rsidR="00CC7481" w:rsidRPr="00B37452" w:rsidRDefault="00000000">
      <w:pPr>
        <w:numPr>
          <w:ilvl w:val="0"/>
          <w:numId w:val="36"/>
        </w:numPr>
        <w:tabs>
          <w:tab w:val="left" w:pos="360"/>
        </w:tabs>
        <w:snapToGrid w:val="0"/>
        <w:spacing w:line="360" w:lineRule="auto"/>
        <w:outlineLvl w:val="1"/>
        <w:rPr>
          <w:rFonts w:ascii="宋体" w:hAnsi="宋体" w:hint="eastAsia"/>
          <w:color w:val="000000" w:themeColor="text1"/>
          <w:sz w:val="24"/>
          <w:szCs w:val="20"/>
        </w:rPr>
      </w:pPr>
      <w:r w:rsidRPr="00B37452">
        <w:rPr>
          <w:rFonts w:ascii="宋体" w:hAnsi="宋体"/>
          <w:color w:val="000000" w:themeColor="text1"/>
          <w:sz w:val="24"/>
          <w:szCs w:val="20"/>
        </w:rPr>
        <w:lastRenderedPageBreak/>
        <w:t>落实政府采购政策需满足的资格要求（如有）</w:t>
      </w:r>
    </w:p>
    <w:p w14:paraId="58E2C872" w14:textId="77777777" w:rsidR="00CC7481" w:rsidRPr="00B37452" w:rsidRDefault="00000000">
      <w:pPr>
        <w:spacing w:line="360" w:lineRule="auto"/>
        <w:outlineLvl w:val="2"/>
        <w:rPr>
          <w:rFonts w:ascii="宋体" w:hAnsi="宋体" w:hint="eastAsia"/>
          <w:color w:val="000000" w:themeColor="text1"/>
          <w:sz w:val="24"/>
          <w:szCs w:val="20"/>
        </w:rPr>
      </w:pPr>
      <w:r w:rsidRPr="00B37452">
        <w:rPr>
          <w:rFonts w:ascii="宋体" w:hAnsi="宋体"/>
          <w:color w:val="000000" w:themeColor="text1"/>
          <w:sz w:val="24"/>
          <w:szCs w:val="20"/>
        </w:rPr>
        <w:t>2-1 中小企业政策证明文件</w:t>
      </w:r>
    </w:p>
    <w:p w14:paraId="0F3093F6" w14:textId="77777777" w:rsidR="00CC7481" w:rsidRPr="00B37452" w:rsidRDefault="00000000">
      <w:pPr>
        <w:tabs>
          <w:tab w:val="left" w:pos="5580"/>
        </w:tabs>
        <w:spacing w:line="360" w:lineRule="auto"/>
        <w:rPr>
          <w:rFonts w:ascii="宋体" w:hAnsi="宋体" w:hint="eastAsia"/>
          <w:color w:val="000000" w:themeColor="text1"/>
          <w:sz w:val="24"/>
        </w:rPr>
      </w:pPr>
      <w:r w:rsidRPr="00B37452">
        <w:rPr>
          <w:rFonts w:ascii="宋体" w:hAnsi="宋体"/>
          <w:color w:val="000000" w:themeColor="text1"/>
          <w:sz w:val="24"/>
        </w:rPr>
        <w:t>说明：</w:t>
      </w:r>
    </w:p>
    <w:p w14:paraId="55A8EFF9" w14:textId="77777777" w:rsidR="00CC7481" w:rsidRPr="00B37452" w:rsidRDefault="00000000">
      <w:pPr>
        <w:tabs>
          <w:tab w:val="left" w:pos="5580"/>
        </w:tabs>
        <w:spacing w:line="360" w:lineRule="auto"/>
        <w:rPr>
          <w:rFonts w:ascii="宋体" w:hAnsi="宋体" w:hint="eastAsia"/>
          <w:color w:val="000000" w:themeColor="text1"/>
          <w:sz w:val="24"/>
        </w:rPr>
      </w:pPr>
      <w:r w:rsidRPr="00B37452">
        <w:rPr>
          <w:rFonts w:ascii="宋体" w:hAnsi="宋体"/>
          <w:color w:val="000000" w:themeColor="text1"/>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4D0B18B8" w14:textId="77777777" w:rsidR="00CC7481" w:rsidRPr="00B37452" w:rsidRDefault="00000000">
      <w:pPr>
        <w:tabs>
          <w:tab w:val="left" w:pos="5580"/>
        </w:tabs>
        <w:spacing w:line="360" w:lineRule="auto"/>
        <w:rPr>
          <w:rFonts w:ascii="宋体" w:hAnsi="宋体" w:hint="eastAsia"/>
          <w:color w:val="000000" w:themeColor="text1"/>
          <w:sz w:val="24"/>
        </w:rPr>
      </w:pPr>
      <w:r w:rsidRPr="00B37452">
        <w:rPr>
          <w:rFonts w:ascii="宋体" w:hAnsi="宋体"/>
          <w:color w:val="000000" w:themeColor="text1"/>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3DC02EF3" w14:textId="77777777" w:rsidR="00CC7481" w:rsidRPr="00B37452" w:rsidRDefault="00000000">
      <w:pPr>
        <w:tabs>
          <w:tab w:val="left" w:pos="5580"/>
        </w:tabs>
        <w:spacing w:line="360" w:lineRule="auto"/>
        <w:rPr>
          <w:rFonts w:ascii="宋体" w:hAnsi="宋体" w:hint="eastAsia"/>
          <w:color w:val="000000" w:themeColor="text1"/>
          <w:sz w:val="24"/>
        </w:rPr>
      </w:pPr>
      <w:r w:rsidRPr="00B37452">
        <w:rPr>
          <w:rFonts w:ascii="宋体" w:hAnsi="宋体"/>
          <w:color w:val="000000" w:themeColor="text1"/>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10D5ED88" w14:textId="77777777" w:rsidR="00CC7481" w:rsidRPr="00B37452" w:rsidRDefault="00000000">
      <w:pPr>
        <w:tabs>
          <w:tab w:val="left" w:pos="5580"/>
        </w:tabs>
        <w:spacing w:line="360" w:lineRule="auto"/>
        <w:rPr>
          <w:rFonts w:ascii="宋体" w:hAnsi="宋体" w:hint="eastAsia"/>
          <w:color w:val="000000" w:themeColor="text1"/>
          <w:sz w:val="24"/>
        </w:rPr>
      </w:pPr>
      <w:r w:rsidRPr="00B37452">
        <w:rPr>
          <w:rFonts w:ascii="宋体" w:hAnsi="宋体"/>
          <w:color w:val="000000" w:themeColor="text1"/>
          <w:sz w:val="24"/>
        </w:rPr>
        <w:t>（4）如本项目（包）预留部分采购项目预算专门面向中小企业采购，且要求供应商以联合体形式参加采购活动</w:t>
      </w:r>
      <w:r w:rsidRPr="00B37452">
        <w:rPr>
          <w:rFonts w:ascii="宋体" w:hAnsi="宋体"/>
          <w:color w:val="000000" w:themeColor="text1"/>
        </w:rPr>
        <w:t>，</w:t>
      </w:r>
      <w:bookmarkStart w:id="835" w:name="_Hlk145526067"/>
      <w:r w:rsidRPr="00B37452">
        <w:rPr>
          <w:rFonts w:ascii="宋体" w:hAnsi="宋体"/>
          <w:color w:val="000000" w:themeColor="text1"/>
          <w:sz w:val="24"/>
        </w:rPr>
        <w:t>如供应商为联合体的，</w:t>
      </w:r>
      <w:bookmarkEnd w:id="835"/>
      <w:r w:rsidRPr="00B37452">
        <w:rPr>
          <w:rFonts w:ascii="宋体" w:hAnsi="宋体"/>
          <w:color w:val="000000" w:themeColor="text1"/>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7A06384B" w14:textId="77777777" w:rsidR="00CC7481" w:rsidRPr="00B37452" w:rsidRDefault="00000000">
      <w:pPr>
        <w:tabs>
          <w:tab w:val="left" w:pos="5580"/>
        </w:tabs>
        <w:spacing w:line="360" w:lineRule="auto"/>
        <w:rPr>
          <w:rFonts w:ascii="宋体" w:hAnsi="宋体" w:hint="eastAsia"/>
          <w:color w:val="000000" w:themeColor="text1"/>
          <w:sz w:val="24"/>
        </w:rPr>
      </w:pPr>
      <w:r w:rsidRPr="00B37452">
        <w:rPr>
          <w:rFonts w:ascii="宋体" w:hAnsi="宋体"/>
          <w:color w:val="000000" w:themeColor="text1"/>
          <w:sz w:val="24"/>
        </w:rPr>
        <w:t>（5）中小企业声明函填写注意事项</w:t>
      </w:r>
    </w:p>
    <w:p w14:paraId="5BAA96CC" w14:textId="77777777" w:rsidR="00CC7481" w:rsidRPr="00B37452" w:rsidRDefault="00000000">
      <w:pPr>
        <w:tabs>
          <w:tab w:val="left" w:pos="5580"/>
        </w:tabs>
        <w:spacing w:line="360" w:lineRule="auto"/>
        <w:rPr>
          <w:rFonts w:ascii="宋体" w:hAnsi="宋体" w:hint="eastAsia"/>
          <w:color w:val="000000" w:themeColor="text1"/>
          <w:sz w:val="24"/>
        </w:rPr>
      </w:pPr>
      <w:r w:rsidRPr="00B37452">
        <w:rPr>
          <w:rFonts w:ascii="宋体" w:hAnsi="宋体"/>
          <w:color w:val="000000" w:themeColor="text1"/>
          <w:sz w:val="24"/>
        </w:rPr>
        <w:t>1）《中小企业声明函》由参加政府采购活动的投标人出具。联合体投标的，《中小企业声明函》可由牵头人出具。</w:t>
      </w:r>
    </w:p>
    <w:p w14:paraId="3A67EC32" w14:textId="77777777" w:rsidR="00CC7481" w:rsidRPr="00B37452" w:rsidRDefault="00000000">
      <w:pPr>
        <w:tabs>
          <w:tab w:val="left" w:pos="5580"/>
        </w:tabs>
        <w:spacing w:line="360" w:lineRule="auto"/>
        <w:rPr>
          <w:rFonts w:ascii="宋体" w:hAnsi="宋体" w:hint="eastAsia"/>
          <w:color w:val="000000" w:themeColor="text1"/>
          <w:sz w:val="24"/>
        </w:rPr>
      </w:pPr>
      <w:r w:rsidRPr="00B37452">
        <w:rPr>
          <w:rFonts w:ascii="宋体" w:hAnsi="宋体"/>
          <w:color w:val="000000" w:themeColor="text1"/>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3FDD1D12" w14:textId="77777777" w:rsidR="00CC7481" w:rsidRPr="00B37452" w:rsidRDefault="00000000">
      <w:pPr>
        <w:tabs>
          <w:tab w:val="left" w:pos="5580"/>
        </w:tabs>
        <w:spacing w:line="360" w:lineRule="auto"/>
        <w:rPr>
          <w:rFonts w:ascii="宋体" w:hAnsi="宋体" w:hint="eastAsia"/>
          <w:color w:val="000000" w:themeColor="text1"/>
          <w:sz w:val="24"/>
        </w:rPr>
      </w:pPr>
      <w:r w:rsidRPr="00B37452">
        <w:rPr>
          <w:rFonts w:ascii="宋体" w:hAnsi="宋体"/>
          <w:color w:val="000000" w:themeColor="text1"/>
          <w:sz w:val="24"/>
        </w:rPr>
        <w:t>3）对于多标的采购项目，投标人应充分、准确地了解所提供货物的制造企业、提供服务的承接企业信息。对相关情况了解不清楚的，不建议填报本声明函。</w:t>
      </w:r>
    </w:p>
    <w:p w14:paraId="20B10C64" w14:textId="77777777" w:rsidR="00CC7481" w:rsidRPr="00B37452" w:rsidRDefault="00000000">
      <w:pPr>
        <w:tabs>
          <w:tab w:val="left" w:pos="5580"/>
        </w:tabs>
        <w:spacing w:line="360" w:lineRule="auto"/>
        <w:rPr>
          <w:rFonts w:ascii="宋体" w:hAnsi="宋体" w:hint="eastAsia"/>
          <w:color w:val="000000" w:themeColor="text1"/>
          <w:sz w:val="24"/>
        </w:rPr>
      </w:pPr>
      <w:r w:rsidRPr="00B37452">
        <w:rPr>
          <w:rFonts w:ascii="宋体" w:hAnsi="宋体"/>
          <w:color w:val="000000" w:themeColor="text1"/>
          <w:sz w:val="24"/>
        </w:rPr>
        <w:t>（6）温馨提示：为方便广大中小企业识别企业规模类型，工业和信息化部组织开发了中</w:t>
      </w:r>
      <w:r w:rsidRPr="00B37452">
        <w:rPr>
          <w:rFonts w:ascii="宋体" w:hAnsi="宋体"/>
          <w:color w:val="000000" w:themeColor="text1"/>
          <w:sz w:val="24"/>
        </w:rPr>
        <w:lastRenderedPageBreak/>
        <w:t>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sidRPr="00B37452">
        <w:rPr>
          <w:rFonts w:ascii="宋体" w:hAnsi="宋体" w:hint="eastAsia"/>
          <w:color w:val="000000" w:themeColor="text1"/>
          <w:sz w:val="24"/>
        </w:rPr>
        <w:t>《金融业企业划型标准规定》（银发〔</w:t>
      </w:r>
      <w:r w:rsidRPr="00B37452">
        <w:rPr>
          <w:rFonts w:ascii="宋体" w:hAnsi="宋体"/>
          <w:color w:val="000000" w:themeColor="text1"/>
          <w:sz w:val="24"/>
        </w:rPr>
        <w:t>2015</w:t>
      </w:r>
      <w:r w:rsidRPr="00B37452">
        <w:rPr>
          <w:rFonts w:ascii="宋体" w:hAnsi="宋体" w:hint="eastAsia"/>
          <w:color w:val="000000" w:themeColor="text1"/>
          <w:sz w:val="24"/>
        </w:rPr>
        <w:t>〕</w:t>
      </w:r>
      <w:r w:rsidRPr="00B37452">
        <w:rPr>
          <w:rFonts w:ascii="宋体" w:hAnsi="宋体"/>
          <w:color w:val="000000" w:themeColor="text1"/>
          <w:sz w:val="24"/>
        </w:rPr>
        <w:t xml:space="preserve">309 </w:t>
      </w:r>
      <w:r w:rsidRPr="00B37452">
        <w:rPr>
          <w:rFonts w:ascii="宋体" w:hAnsi="宋体" w:hint="eastAsia"/>
          <w:color w:val="000000" w:themeColor="text1"/>
          <w:sz w:val="24"/>
        </w:rPr>
        <w:t>号）等国务院批准的中小企业划分标准执行</w:t>
      </w:r>
      <w:r w:rsidRPr="00B37452">
        <w:rPr>
          <w:rFonts w:ascii="宋体" w:hAnsi="宋体"/>
          <w:color w:val="000000" w:themeColor="text1"/>
          <w:sz w:val="24"/>
        </w:rPr>
        <w:t>。</w:t>
      </w:r>
    </w:p>
    <w:p w14:paraId="43350B6E" w14:textId="77777777" w:rsidR="00CC7481" w:rsidRPr="00B37452" w:rsidRDefault="00CC7481">
      <w:pPr>
        <w:tabs>
          <w:tab w:val="left" w:pos="5580"/>
        </w:tabs>
        <w:spacing w:line="360" w:lineRule="auto"/>
        <w:rPr>
          <w:rFonts w:ascii="宋体" w:hAnsi="宋体" w:hint="eastAsia"/>
          <w:color w:val="000000" w:themeColor="text1"/>
          <w:sz w:val="24"/>
        </w:rPr>
      </w:pPr>
    </w:p>
    <w:p w14:paraId="65045027" w14:textId="77777777" w:rsidR="00CC7481" w:rsidRPr="00B37452" w:rsidRDefault="00000000">
      <w:pPr>
        <w:tabs>
          <w:tab w:val="left" w:pos="5580"/>
        </w:tabs>
        <w:spacing w:line="360" w:lineRule="auto"/>
        <w:rPr>
          <w:rFonts w:ascii="宋体" w:hAnsi="宋体" w:hint="eastAsia"/>
          <w:color w:val="000000" w:themeColor="text1"/>
          <w:sz w:val="24"/>
        </w:rPr>
      </w:pPr>
      <w:r w:rsidRPr="00B37452">
        <w:rPr>
          <w:rFonts w:ascii="宋体" w:hAnsi="宋体"/>
          <w:color w:val="000000" w:themeColor="text1"/>
          <w:sz w:val="24"/>
        </w:rPr>
        <w:br w:type="page"/>
      </w:r>
    </w:p>
    <w:p w14:paraId="7183D629" w14:textId="77777777" w:rsidR="00CC7481" w:rsidRPr="00B37452" w:rsidRDefault="00000000">
      <w:pPr>
        <w:pStyle w:val="4"/>
        <w:rPr>
          <w:rFonts w:ascii="宋体" w:hAnsi="宋体" w:hint="eastAsia"/>
          <w:color w:val="000000" w:themeColor="text1"/>
        </w:rPr>
      </w:pPr>
      <w:r w:rsidRPr="00B37452">
        <w:rPr>
          <w:rFonts w:ascii="宋体" w:hAnsi="宋体"/>
          <w:color w:val="000000" w:themeColor="text1"/>
        </w:rPr>
        <w:lastRenderedPageBreak/>
        <w:t>2-1-1 中小企业证明文件</w:t>
      </w:r>
    </w:p>
    <w:p w14:paraId="347DC8F7" w14:textId="77777777" w:rsidR="00CC7481" w:rsidRPr="00B37452" w:rsidRDefault="00000000">
      <w:pPr>
        <w:spacing w:beforeLines="100" w:before="240" w:afterLines="100" w:after="240" w:line="360" w:lineRule="auto"/>
        <w:jc w:val="center"/>
        <w:rPr>
          <w:rFonts w:ascii="宋体" w:hAnsi="宋体" w:hint="eastAsia"/>
          <w:b/>
          <w:bCs/>
          <w:color w:val="000000" w:themeColor="text1"/>
          <w:sz w:val="36"/>
          <w:szCs w:val="36"/>
        </w:rPr>
      </w:pPr>
      <w:bookmarkStart w:id="836" w:name="OLE_LINK1"/>
      <w:r w:rsidRPr="00B37452">
        <w:rPr>
          <w:rFonts w:ascii="宋体" w:hAnsi="宋体"/>
          <w:b/>
          <w:bCs/>
          <w:color w:val="000000" w:themeColor="text1"/>
          <w:sz w:val="36"/>
          <w:szCs w:val="36"/>
        </w:rPr>
        <w:t>中小企业声明函（工程、服务）格式</w:t>
      </w:r>
    </w:p>
    <w:p w14:paraId="58937E3A" w14:textId="77777777" w:rsidR="00CC7481" w:rsidRPr="00B37452" w:rsidRDefault="00000000">
      <w:pPr>
        <w:spacing w:line="360" w:lineRule="auto"/>
        <w:ind w:firstLine="504"/>
        <w:rPr>
          <w:rFonts w:ascii="宋体" w:hAnsi="宋体" w:hint="eastAsia"/>
          <w:color w:val="000000" w:themeColor="text1"/>
          <w:spacing w:val="6"/>
          <w:sz w:val="24"/>
        </w:rPr>
      </w:pPr>
      <w:r w:rsidRPr="00B37452">
        <w:rPr>
          <w:rFonts w:ascii="宋体" w:hAnsi="宋体"/>
          <w:color w:val="000000" w:themeColor="text1"/>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2D5E5063" w14:textId="77777777" w:rsidR="00CC7481" w:rsidRPr="00B37452" w:rsidRDefault="00000000">
      <w:pPr>
        <w:spacing w:line="360" w:lineRule="auto"/>
        <w:ind w:firstLine="504"/>
        <w:rPr>
          <w:rFonts w:ascii="宋体" w:hAnsi="宋体" w:hint="eastAsia"/>
          <w:color w:val="000000" w:themeColor="text1"/>
          <w:spacing w:val="6"/>
          <w:sz w:val="24"/>
        </w:rPr>
      </w:pPr>
      <w:r w:rsidRPr="00B37452">
        <w:rPr>
          <w:rFonts w:ascii="宋体" w:hAnsi="宋体"/>
          <w:color w:val="000000" w:themeColor="text1"/>
          <w:spacing w:val="6"/>
          <w:sz w:val="24"/>
        </w:rPr>
        <w:t>1.</w:t>
      </w:r>
      <w:r w:rsidRPr="00B37452">
        <w:rPr>
          <w:rFonts w:ascii="宋体" w:hAnsi="宋体"/>
          <w:color w:val="000000" w:themeColor="text1"/>
          <w:spacing w:val="6"/>
          <w:sz w:val="24"/>
          <w:u w:val="single"/>
        </w:rPr>
        <w:t>（标的名称）</w:t>
      </w:r>
      <w:r w:rsidRPr="00B37452">
        <w:rPr>
          <w:rFonts w:ascii="宋体" w:hAnsi="宋体"/>
          <w:color w:val="000000" w:themeColor="text1"/>
          <w:spacing w:val="6"/>
          <w:sz w:val="24"/>
        </w:rPr>
        <w:t>，属于</w:t>
      </w:r>
      <w:r w:rsidRPr="00B37452">
        <w:rPr>
          <w:rFonts w:ascii="宋体" w:hAnsi="宋体"/>
          <w:color w:val="000000" w:themeColor="text1"/>
          <w:spacing w:val="6"/>
          <w:sz w:val="24"/>
          <w:u w:val="single"/>
        </w:rPr>
        <w:t>（采购文件中明确的所属行业）</w:t>
      </w:r>
      <w:r w:rsidRPr="00B37452">
        <w:rPr>
          <w:rFonts w:ascii="宋体" w:hAnsi="宋体"/>
          <w:color w:val="000000" w:themeColor="text1"/>
          <w:spacing w:val="6"/>
          <w:sz w:val="24"/>
        </w:rPr>
        <w:t>行业；承建（承接）企业为</w:t>
      </w:r>
      <w:r w:rsidRPr="00B37452">
        <w:rPr>
          <w:rFonts w:ascii="宋体" w:hAnsi="宋体"/>
          <w:color w:val="000000" w:themeColor="text1"/>
          <w:spacing w:val="6"/>
          <w:sz w:val="24"/>
          <w:u w:val="single"/>
        </w:rPr>
        <w:t>（企业名称）</w:t>
      </w:r>
      <w:r w:rsidRPr="00B37452">
        <w:rPr>
          <w:rFonts w:ascii="宋体" w:hAnsi="宋体"/>
          <w:color w:val="000000" w:themeColor="text1"/>
          <w:spacing w:val="6"/>
          <w:sz w:val="24"/>
        </w:rPr>
        <w:t>，从业人员______人，营业收入为______万元，资产总额为______万元</w:t>
      </w:r>
      <w:r w:rsidRPr="00B37452">
        <w:rPr>
          <w:rFonts w:ascii="宋体" w:hAnsi="宋体"/>
          <w:color w:val="000000" w:themeColor="text1"/>
          <w:spacing w:val="6"/>
          <w:sz w:val="24"/>
          <w:vertAlign w:val="superscript"/>
        </w:rPr>
        <w:t>1</w:t>
      </w:r>
      <w:r w:rsidRPr="00B37452">
        <w:rPr>
          <w:rFonts w:ascii="宋体" w:hAnsi="宋体"/>
          <w:color w:val="000000" w:themeColor="text1"/>
          <w:spacing w:val="6"/>
          <w:sz w:val="24"/>
        </w:rPr>
        <w:t>，属于</w:t>
      </w:r>
      <w:r w:rsidRPr="00B37452">
        <w:rPr>
          <w:rFonts w:ascii="宋体" w:hAnsi="宋体"/>
          <w:color w:val="000000" w:themeColor="text1"/>
          <w:spacing w:val="6"/>
          <w:sz w:val="24"/>
          <w:u w:val="single"/>
        </w:rPr>
        <w:t>（中型企业、小型企业、微型企业）</w:t>
      </w:r>
      <w:r w:rsidRPr="00B37452">
        <w:rPr>
          <w:rFonts w:ascii="宋体" w:hAnsi="宋体"/>
          <w:color w:val="000000" w:themeColor="text1"/>
          <w:spacing w:val="6"/>
          <w:sz w:val="24"/>
        </w:rPr>
        <w:t>；</w:t>
      </w:r>
    </w:p>
    <w:p w14:paraId="163EAD39" w14:textId="77777777" w:rsidR="00CC7481" w:rsidRPr="00B37452" w:rsidRDefault="00000000">
      <w:pPr>
        <w:spacing w:line="360" w:lineRule="auto"/>
        <w:ind w:firstLine="504"/>
        <w:rPr>
          <w:rFonts w:ascii="宋体" w:hAnsi="宋体" w:hint="eastAsia"/>
          <w:color w:val="000000" w:themeColor="text1"/>
          <w:spacing w:val="6"/>
          <w:sz w:val="24"/>
        </w:rPr>
      </w:pPr>
      <w:r w:rsidRPr="00B37452">
        <w:rPr>
          <w:rFonts w:ascii="宋体" w:hAnsi="宋体"/>
          <w:color w:val="000000" w:themeColor="text1"/>
          <w:spacing w:val="6"/>
          <w:sz w:val="24"/>
        </w:rPr>
        <w:t>2.</w:t>
      </w:r>
      <w:r w:rsidRPr="00B37452">
        <w:rPr>
          <w:rFonts w:ascii="宋体" w:hAnsi="宋体"/>
          <w:color w:val="000000" w:themeColor="text1"/>
          <w:spacing w:val="6"/>
          <w:sz w:val="24"/>
          <w:u w:val="single"/>
        </w:rPr>
        <w:t>（标的名称）</w:t>
      </w:r>
      <w:r w:rsidRPr="00B37452">
        <w:rPr>
          <w:rFonts w:ascii="宋体" w:hAnsi="宋体"/>
          <w:color w:val="000000" w:themeColor="text1"/>
          <w:spacing w:val="6"/>
          <w:sz w:val="24"/>
        </w:rPr>
        <w:t>，属于</w:t>
      </w:r>
      <w:r w:rsidRPr="00B37452">
        <w:rPr>
          <w:rFonts w:ascii="宋体" w:hAnsi="宋体"/>
          <w:color w:val="000000" w:themeColor="text1"/>
          <w:spacing w:val="6"/>
          <w:sz w:val="24"/>
          <w:u w:val="single"/>
        </w:rPr>
        <w:t>（采购文件中明确的所属行业）</w:t>
      </w:r>
      <w:r w:rsidRPr="00B37452">
        <w:rPr>
          <w:rFonts w:ascii="宋体" w:hAnsi="宋体"/>
          <w:color w:val="000000" w:themeColor="text1"/>
          <w:spacing w:val="6"/>
          <w:sz w:val="24"/>
        </w:rPr>
        <w:t>行业；承建（承接）企业为</w:t>
      </w:r>
      <w:r w:rsidRPr="00B37452">
        <w:rPr>
          <w:rFonts w:ascii="宋体" w:hAnsi="宋体"/>
          <w:color w:val="000000" w:themeColor="text1"/>
          <w:spacing w:val="6"/>
          <w:sz w:val="24"/>
          <w:u w:val="single"/>
        </w:rPr>
        <w:t>（企业名称）</w:t>
      </w:r>
      <w:r w:rsidRPr="00B37452">
        <w:rPr>
          <w:rFonts w:ascii="宋体" w:hAnsi="宋体"/>
          <w:color w:val="000000" w:themeColor="text1"/>
          <w:spacing w:val="6"/>
          <w:sz w:val="24"/>
        </w:rPr>
        <w:t>，从业人员______人，营业收入为______万元，资产总额为______万元，属于</w:t>
      </w:r>
      <w:r w:rsidRPr="00B37452">
        <w:rPr>
          <w:rFonts w:ascii="宋体" w:hAnsi="宋体"/>
          <w:color w:val="000000" w:themeColor="text1"/>
          <w:spacing w:val="6"/>
          <w:sz w:val="24"/>
          <w:u w:val="single"/>
        </w:rPr>
        <w:t>（中型企业、小型企业、微型企业）</w:t>
      </w:r>
      <w:r w:rsidRPr="00B37452">
        <w:rPr>
          <w:rFonts w:ascii="宋体" w:hAnsi="宋体"/>
          <w:color w:val="000000" w:themeColor="text1"/>
          <w:spacing w:val="6"/>
          <w:sz w:val="24"/>
        </w:rPr>
        <w:t>；</w:t>
      </w:r>
    </w:p>
    <w:p w14:paraId="7D883394" w14:textId="77777777" w:rsidR="00CC7481" w:rsidRPr="00B37452" w:rsidRDefault="00CC7481">
      <w:pPr>
        <w:spacing w:line="360" w:lineRule="auto"/>
        <w:ind w:firstLine="504"/>
        <w:rPr>
          <w:rFonts w:ascii="宋体" w:hAnsi="宋体" w:hint="eastAsia"/>
          <w:color w:val="000000" w:themeColor="text1"/>
          <w:spacing w:val="6"/>
          <w:sz w:val="24"/>
        </w:rPr>
      </w:pPr>
    </w:p>
    <w:p w14:paraId="6D2FA6BB" w14:textId="77777777" w:rsidR="00CC7481" w:rsidRPr="00B37452" w:rsidRDefault="00000000">
      <w:pPr>
        <w:spacing w:line="360" w:lineRule="auto"/>
        <w:ind w:firstLine="504"/>
        <w:rPr>
          <w:rFonts w:ascii="宋体" w:hAnsi="宋体" w:hint="eastAsia"/>
          <w:color w:val="000000" w:themeColor="text1"/>
          <w:spacing w:val="6"/>
          <w:sz w:val="24"/>
        </w:rPr>
      </w:pPr>
      <w:r w:rsidRPr="00B37452">
        <w:rPr>
          <w:rFonts w:ascii="宋体" w:hAnsi="宋体"/>
          <w:color w:val="000000" w:themeColor="text1"/>
          <w:spacing w:val="6"/>
          <w:sz w:val="24"/>
        </w:rPr>
        <w:t>……</w:t>
      </w:r>
    </w:p>
    <w:p w14:paraId="581C3869" w14:textId="77777777" w:rsidR="00CC7481" w:rsidRPr="00B37452" w:rsidRDefault="00000000">
      <w:pPr>
        <w:spacing w:line="360" w:lineRule="auto"/>
        <w:ind w:firstLine="504"/>
        <w:rPr>
          <w:rFonts w:ascii="宋体" w:hAnsi="宋体" w:hint="eastAsia"/>
          <w:color w:val="000000" w:themeColor="text1"/>
          <w:spacing w:val="6"/>
          <w:sz w:val="24"/>
        </w:rPr>
      </w:pPr>
      <w:r w:rsidRPr="00B37452">
        <w:rPr>
          <w:rFonts w:ascii="宋体" w:hAnsi="宋体"/>
          <w:color w:val="000000" w:themeColor="text1"/>
          <w:spacing w:val="6"/>
          <w:sz w:val="24"/>
        </w:rPr>
        <w:t>以上企业，不属于大企业的分支机构，不存在控股股东为大企业的情形，也不存在与大企业的负责人为同一人的情形。</w:t>
      </w:r>
    </w:p>
    <w:p w14:paraId="4DAD0450" w14:textId="77777777" w:rsidR="00CC7481" w:rsidRPr="00B37452" w:rsidRDefault="00000000">
      <w:pPr>
        <w:spacing w:line="360" w:lineRule="auto"/>
        <w:ind w:firstLine="504"/>
        <w:rPr>
          <w:rFonts w:ascii="宋体" w:hAnsi="宋体" w:hint="eastAsia"/>
          <w:color w:val="000000" w:themeColor="text1"/>
          <w:spacing w:val="6"/>
          <w:sz w:val="24"/>
        </w:rPr>
      </w:pPr>
      <w:r w:rsidRPr="00B37452">
        <w:rPr>
          <w:rFonts w:ascii="宋体" w:hAnsi="宋体"/>
          <w:color w:val="000000" w:themeColor="text1"/>
          <w:spacing w:val="6"/>
          <w:sz w:val="24"/>
        </w:rPr>
        <w:t>本企业对上述声明内容的真实性负责。如有虚假，将依法承担相应责任。</w:t>
      </w:r>
    </w:p>
    <w:p w14:paraId="018B47AF" w14:textId="77777777" w:rsidR="00CC7481" w:rsidRPr="00B37452" w:rsidRDefault="00CC7481">
      <w:pPr>
        <w:spacing w:line="360" w:lineRule="auto"/>
        <w:ind w:right="360" w:firstLine="480"/>
        <w:jc w:val="right"/>
        <w:rPr>
          <w:rFonts w:ascii="宋体" w:hAnsi="宋体" w:hint="eastAsia"/>
          <w:color w:val="000000" w:themeColor="text1"/>
          <w:sz w:val="24"/>
        </w:rPr>
      </w:pPr>
    </w:p>
    <w:p w14:paraId="5749B726" w14:textId="77777777" w:rsidR="00CC7481" w:rsidRPr="00B37452" w:rsidRDefault="00000000">
      <w:pPr>
        <w:spacing w:line="360" w:lineRule="auto"/>
        <w:ind w:right="360" w:firstLine="480"/>
        <w:jc w:val="right"/>
        <w:rPr>
          <w:rFonts w:ascii="宋体" w:hAnsi="宋体" w:hint="eastAsia"/>
          <w:color w:val="000000" w:themeColor="text1"/>
          <w:sz w:val="24"/>
        </w:rPr>
      </w:pPr>
      <w:r w:rsidRPr="00B37452">
        <w:rPr>
          <w:rFonts w:ascii="宋体" w:hAnsi="宋体"/>
          <w:color w:val="000000" w:themeColor="text1"/>
          <w:sz w:val="24"/>
        </w:rPr>
        <w:t>企业名称（盖章）：________</w:t>
      </w:r>
    </w:p>
    <w:p w14:paraId="42041DF3" w14:textId="77777777" w:rsidR="00CC7481" w:rsidRPr="00B37452" w:rsidRDefault="00000000">
      <w:pPr>
        <w:spacing w:line="360" w:lineRule="auto"/>
        <w:ind w:right="360" w:firstLine="480"/>
        <w:jc w:val="right"/>
        <w:rPr>
          <w:rFonts w:ascii="宋体" w:hAnsi="宋体" w:hint="eastAsia"/>
          <w:color w:val="000000" w:themeColor="text1"/>
          <w:sz w:val="24"/>
        </w:rPr>
      </w:pPr>
      <w:r w:rsidRPr="00B37452">
        <w:rPr>
          <w:rFonts w:ascii="宋体" w:hAnsi="宋体"/>
          <w:color w:val="000000" w:themeColor="text1"/>
          <w:sz w:val="24"/>
        </w:rPr>
        <w:t>日 期：________</w:t>
      </w:r>
    </w:p>
    <w:p w14:paraId="32FDBCDC" w14:textId="77777777" w:rsidR="00CC7481" w:rsidRPr="00B37452" w:rsidRDefault="00CC7481">
      <w:pPr>
        <w:adjustRightInd w:val="0"/>
        <w:snapToGrid w:val="0"/>
        <w:jc w:val="left"/>
        <w:rPr>
          <w:rFonts w:ascii="宋体" w:hAnsi="宋体" w:hint="eastAsia"/>
          <w:color w:val="000000" w:themeColor="text1"/>
          <w:sz w:val="24"/>
          <w:szCs w:val="21"/>
        </w:rPr>
      </w:pPr>
    </w:p>
    <w:p w14:paraId="4B4305A2" w14:textId="77777777" w:rsidR="00CC7481" w:rsidRPr="00B37452" w:rsidRDefault="00CC7481">
      <w:pPr>
        <w:adjustRightInd w:val="0"/>
        <w:snapToGrid w:val="0"/>
        <w:jc w:val="left"/>
        <w:rPr>
          <w:rFonts w:ascii="宋体" w:hAnsi="宋体" w:hint="eastAsia"/>
          <w:color w:val="000000" w:themeColor="text1"/>
          <w:sz w:val="24"/>
          <w:szCs w:val="21"/>
        </w:rPr>
      </w:pPr>
    </w:p>
    <w:tbl>
      <w:tblPr>
        <w:tblW w:w="0" w:type="auto"/>
        <w:tblBorders>
          <w:top w:val="single" w:sz="4" w:space="0" w:color="auto"/>
        </w:tblBorders>
        <w:tblLook w:val="04A0" w:firstRow="1" w:lastRow="0" w:firstColumn="1" w:lastColumn="0" w:noHBand="0" w:noVBand="1"/>
      </w:tblPr>
      <w:tblGrid>
        <w:gridCol w:w="8946"/>
      </w:tblGrid>
      <w:tr w:rsidR="00CC7481" w:rsidRPr="00B37452" w14:paraId="496BB12F" w14:textId="77777777">
        <w:tc>
          <w:tcPr>
            <w:tcW w:w="8946" w:type="dxa"/>
          </w:tcPr>
          <w:p w14:paraId="653BFD27" w14:textId="77777777" w:rsidR="00CC7481" w:rsidRPr="00B37452" w:rsidRDefault="00000000">
            <w:pPr>
              <w:adjustRightInd w:val="0"/>
              <w:snapToGrid w:val="0"/>
              <w:jc w:val="left"/>
              <w:rPr>
                <w:rFonts w:ascii="宋体" w:hAnsi="宋体" w:hint="eastAsia"/>
                <w:color w:val="000000" w:themeColor="text1"/>
                <w:szCs w:val="21"/>
              </w:rPr>
            </w:pPr>
            <w:r w:rsidRPr="00B37452">
              <w:rPr>
                <w:rFonts w:ascii="宋体" w:hAnsi="宋体"/>
                <w:color w:val="000000" w:themeColor="text1"/>
                <w:szCs w:val="21"/>
                <w:vertAlign w:val="superscript"/>
              </w:rPr>
              <w:t>1</w:t>
            </w:r>
            <w:r w:rsidRPr="00B37452">
              <w:rPr>
                <w:rFonts w:ascii="宋体" w:hAnsi="宋体"/>
                <w:color w:val="000000" w:themeColor="text1"/>
                <w:szCs w:val="21"/>
              </w:rPr>
              <w:t>从业人员、营业收入、资产总额填报上一年度数据，无上一年度数据的新成立企业可不填报。</w:t>
            </w:r>
          </w:p>
        </w:tc>
      </w:tr>
    </w:tbl>
    <w:p w14:paraId="4379471E" w14:textId="77777777" w:rsidR="00CC7481" w:rsidRPr="00B37452" w:rsidRDefault="00CC7481">
      <w:pPr>
        <w:adjustRightInd w:val="0"/>
        <w:snapToGrid w:val="0"/>
        <w:jc w:val="left"/>
        <w:rPr>
          <w:rFonts w:ascii="宋体" w:hAnsi="宋体" w:hint="eastAsia"/>
          <w:color w:val="000000" w:themeColor="text1"/>
          <w:szCs w:val="21"/>
          <w:vertAlign w:val="superscript"/>
        </w:rPr>
      </w:pPr>
    </w:p>
    <w:bookmarkEnd w:id="836"/>
    <w:p w14:paraId="1EAA2B15" w14:textId="77777777" w:rsidR="00CC7481" w:rsidRPr="00B37452" w:rsidRDefault="00CC7481">
      <w:pPr>
        <w:spacing w:line="360" w:lineRule="auto"/>
        <w:ind w:right="360" w:firstLine="480"/>
        <w:jc w:val="right"/>
        <w:rPr>
          <w:rFonts w:ascii="宋体" w:hAnsi="宋体" w:hint="eastAsia"/>
          <w:color w:val="000000" w:themeColor="text1"/>
          <w:sz w:val="24"/>
        </w:rPr>
      </w:pPr>
    </w:p>
    <w:p w14:paraId="01438EAA" w14:textId="77777777" w:rsidR="00CC7481" w:rsidRPr="00B37452" w:rsidRDefault="00CC7481">
      <w:pPr>
        <w:spacing w:line="360" w:lineRule="auto"/>
        <w:ind w:right="360" w:firstLine="480"/>
        <w:jc w:val="right"/>
        <w:rPr>
          <w:rFonts w:ascii="宋体" w:hAnsi="宋体" w:hint="eastAsia"/>
          <w:color w:val="000000" w:themeColor="text1"/>
          <w:sz w:val="24"/>
        </w:rPr>
      </w:pPr>
    </w:p>
    <w:p w14:paraId="17C4AE8E" w14:textId="77777777" w:rsidR="00CC7481" w:rsidRPr="00B37452" w:rsidRDefault="00000000">
      <w:pPr>
        <w:spacing w:line="360" w:lineRule="auto"/>
        <w:outlineLvl w:val="2"/>
        <w:rPr>
          <w:rFonts w:ascii="宋体" w:hAnsi="宋体" w:hint="eastAsia"/>
          <w:color w:val="000000" w:themeColor="text1"/>
          <w:sz w:val="24"/>
          <w:szCs w:val="20"/>
        </w:rPr>
      </w:pPr>
      <w:r w:rsidRPr="00B37452">
        <w:rPr>
          <w:rFonts w:ascii="宋体" w:hAnsi="宋体"/>
          <w:color w:val="000000" w:themeColor="text1"/>
          <w:sz w:val="24"/>
          <w:szCs w:val="20"/>
        </w:rPr>
        <w:br w:type="page"/>
      </w:r>
    </w:p>
    <w:p w14:paraId="6F694A29" w14:textId="77777777" w:rsidR="00CC7481" w:rsidRPr="00B37452" w:rsidRDefault="00000000">
      <w:pPr>
        <w:spacing w:beforeLines="100" w:before="240" w:afterLines="100" w:after="240" w:line="360" w:lineRule="auto"/>
        <w:jc w:val="center"/>
        <w:rPr>
          <w:rFonts w:ascii="宋体" w:hAnsi="宋体" w:hint="eastAsia"/>
          <w:b/>
          <w:color w:val="000000" w:themeColor="text1"/>
          <w:sz w:val="36"/>
          <w:szCs w:val="36"/>
        </w:rPr>
      </w:pPr>
      <w:r w:rsidRPr="00B37452">
        <w:rPr>
          <w:rFonts w:ascii="宋体" w:hAnsi="宋体"/>
          <w:b/>
          <w:bCs/>
          <w:color w:val="000000" w:themeColor="text1"/>
          <w:sz w:val="36"/>
          <w:szCs w:val="36"/>
        </w:rPr>
        <w:lastRenderedPageBreak/>
        <w:t>残疾人福利性单位声明函格式</w:t>
      </w:r>
      <w:r w:rsidRPr="00B37452">
        <w:rPr>
          <w:rFonts w:ascii="宋体" w:hAnsi="宋体"/>
          <w:b/>
          <w:color w:val="000000" w:themeColor="text1"/>
          <w:sz w:val="36"/>
          <w:szCs w:val="36"/>
        </w:rPr>
        <w:t xml:space="preserve">       </w:t>
      </w:r>
    </w:p>
    <w:p w14:paraId="354F04AA" w14:textId="77777777" w:rsidR="00CC7481" w:rsidRPr="00B37452" w:rsidRDefault="00000000">
      <w:pPr>
        <w:spacing w:line="588" w:lineRule="exact"/>
        <w:ind w:firstLine="504"/>
        <w:rPr>
          <w:rFonts w:ascii="宋体" w:hAnsi="宋体" w:hint="eastAsia"/>
          <w:color w:val="000000" w:themeColor="text1"/>
          <w:spacing w:val="6"/>
          <w:sz w:val="24"/>
        </w:rPr>
      </w:pPr>
      <w:r w:rsidRPr="00B37452">
        <w:rPr>
          <w:rFonts w:ascii="宋体" w:hAnsi="宋体"/>
          <w:color w:val="000000" w:themeColor="text1"/>
          <w:spacing w:val="6"/>
          <w:sz w:val="24"/>
        </w:rPr>
        <w:t>本单位郑重声明，根据《财政部 民政部 中国残疾人联合会关于促进残疾人就业政府采购政策的通知》（财库</w:t>
      </w:r>
      <w:r w:rsidRPr="00B37452">
        <w:rPr>
          <w:rFonts w:ascii="宋体" w:hAnsi="宋体"/>
          <w:color w:val="000000" w:themeColor="text1"/>
          <w:sz w:val="24"/>
        </w:rPr>
        <w:t>〔2017〕 141</w:t>
      </w:r>
      <w:r w:rsidRPr="00B37452">
        <w:rPr>
          <w:rFonts w:ascii="宋体" w:hAnsi="宋体"/>
          <w:color w:val="000000" w:themeColor="text1"/>
          <w:spacing w:val="6"/>
          <w:sz w:val="24"/>
        </w:rPr>
        <w:t>号）的规定，本单位</w:t>
      </w:r>
      <w:r w:rsidRPr="00B37452">
        <w:rPr>
          <w:rFonts w:ascii="宋体" w:hAnsi="宋体"/>
          <w:b/>
          <w:color w:val="000000" w:themeColor="text1"/>
          <w:sz w:val="24"/>
        </w:rPr>
        <w:t>（请进行选择）</w:t>
      </w:r>
      <w:r w:rsidRPr="00B37452">
        <w:rPr>
          <w:rFonts w:ascii="宋体" w:hAnsi="宋体"/>
          <w:color w:val="000000" w:themeColor="text1"/>
          <w:spacing w:val="6"/>
          <w:sz w:val="24"/>
        </w:rPr>
        <w:t>：</w:t>
      </w:r>
    </w:p>
    <w:p w14:paraId="3372B012" w14:textId="77777777" w:rsidR="00CC7481" w:rsidRPr="00B37452" w:rsidRDefault="00000000">
      <w:pPr>
        <w:spacing w:line="588" w:lineRule="exact"/>
        <w:ind w:firstLine="482"/>
        <w:rPr>
          <w:rFonts w:ascii="宋体" w:hAnsi="宋体" w:hint="eastAsia"/>
          <w:b/>
          <w:color w:val="000000" w:themeColor="text1"/>
          <w:spacing w:val="6"/>
          <w:sz w:val="24"/>
        </w:rPr>
      </w:pPr>
      <w:r w:rsidRPr="00B37452">
        <w:rPr>
          <w:rFonts w:ascii="宋体" w:hAnsi="宋体"/>
          <w:b/>
          <w:color w:val="000000" w:themeColor="text1"/>
          <w:sz w:val="24"/>
        </w:rPr>
        <w:t>□</w:t>
      </w:r>
      <w:r w:rsidRPr="00B37452">
        <w:rPr>
          <w:rFonts w:ascii="宋体" w:hAnsi="宋体"/>
          <w:b/>
          <w:color w:val="000000" w:themeColor="text1"/>
          <w:spacing w:val="6"/>
          <w:sz w:val="24"/>
        </w:rPr>
        <w:t>不属于符合条件的残疾人福利性单位。</w:t>
      </w:r>
    </w:p>
    <w:p w14:paraId="51D972DD" w14:textId="77777777" w:rsidR="00CC7481" w:rsidRPr="00B37452" w:rsidRDefault="00000000">
      <w:pPr>
        <w:spacing w:line="588" w:lineRule="exact"/>
        <w:ind w:firstLine="482"/>
        <w:rPr>
          <w:rFonts w:ascii="宋体" w:hAnsi="宋体" w:hint="eastAsia"/>
          <w:color w:val="000000" w:themeColor="text1"/>
          <w:spacing w:val="6"/>
          <w:sz w:val="24"/>
        </w:rPr>
      </w:pPr>
      <w:r w:rsidRPr="00B37452">
        <w:rPr>
          <w:rFonts w:ascii="宋体" w:hAnsi="宋体"/>
          <w:b/>
          <w:color w:val="000000" w:themeColor="text1"/>
          <w:sz w:val="24"/>
        </w:rPr>
        <w:t>□</w:t>
      </w:r>
      <w:r w:rsidRPr="00B37452">
        <w:rPr>
          <w:rFonts w:ascii="宋体" w:hAnsi="宋体"/>
          <w:b/>
          <w:color w:val="000000" w:themeColor="text1"/>
          <w:spacing w:val="6"/>
          <w:sz w:val="24"/>
        </w:rPr>
        <w:t>属于符合条件的残疾人福利性单位，</w:t>
      </w:r>
      <w:r w:rsidRPr="00B37452">
        <w:rPr>
          <w:rFonts w:ascii="宋体" w:hAnsi="宋体"/>
          <w:color w:val="000000" w:themeColor="text1"/>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1E185756" w14:textId="77777777" w:rsidR="00CC7481" w:rsidRPr="00B37452" w:rsidRDefault="00000000">
      <w:pPr>
        <w:spacing w:line="588" w:lineRule="exact"/>
        <w:ind w:firstLineChars="200" w:firstLine="506"/>
        <w:rPr>
          <w:rFonts w:ascii="宋体" w:hAnsi="宋体" w:hint="eastAsia"/>
          <w:color w:val="000000" w:themeColor="text1"/>
          <w:spacing w:val="6"/>
          <w:sz w:val="24"/>
        </w:rPr>
      </w:pPr>
      <w:r w:rsidRPr="00B37452">
        <w:rPr>
          <w:rFonts w:ascii="宋体" w:hAnsi="宋体"/>
          <w:b/>
          <w:color w:val="000000" w:themeColor="text1"/>
          <w:spacing w:val="6"/>
          <w:sz w:val="24"/>
        </w:rPr>
        <w:t>本单位对上述声明的真实性负责。如有虚假，将依法承担相应责任。</w:t>
      </w:r>
    </w:p>
    <w:p w14:paraId="26DB49EC" w14:textId="77777777" w:rsidR="00CC7481" w:rsidRPr="00B37452" w:rsidRDefault="00CC7481">
      <w:pPr>
        <w:spacing w:line="588" w:lineRule="exact"/>
        <w:ind w:firstLineChars="200" w:firstLine="504"/>
        <w:rPr>
          <w:rFonts w:ascii="宋体" w:hAnsi="宋体" w:hint="eastAsia"/>
          <w:color w:val="000000" w:themeColor="text1"/>
          <w:spacing w:val="6"/>
          <w:sz w:val="24"/>
        </w:rPr>
      </w:pPr>
    </w:p>
    <w:p w14:paraId="45AFA7BE" w14:textId="77777777" w:rsidR="00CC7481" w:rsidRPr="00B37452" w:rsidRDefault="00CC7481">
      <w:pPr>
        <w:spacing w:line="588" w:lineRule="exact"/>
        <w:ind w:firstLineChars="200" w:firstLine="504"/>
        <w:rPr>
          <w:rFonts w:ascii="宋体" w:hAnsi="宋体" w:hint="eastAsia"/>
          <w:color w:val="000000" w:themeColor="text1"/>
          <w:spacing w:val="6"/>
          <w:sz w:val="24"/>
        </w:rPr>
      </w:pPr>
    </w:p>
    <w:p w14:paraId="7EC30906" w14:textId="77777777" w:rsidR="00CC7481" w:rsidRPr="00B37452" w:rsidRDefault="00000000">
      <w:pPr>
        <w:tabs>
          <w:tab w:val="left" w:pos="4860"/>
        </w:tabs>
        <w:spacing w:line="588" w:lineRule="exact"/>
        <w:ind w:right="1560" w:firstLineChars="200" w:firstLine="504"/>
        <w:jc w:val="center"/>
        <w:rPr>
          <w:rFonts w:ascii="宋体" w:hAnsi="宋体" w:hint="eastAsia"/>
          <w:color w:val="000000" w:themeColor="text1"/>
          <w:spacing w:val="6"/>
          <w:sz w:val="24"/>
        </w:rPr>
      </w:pPr>
      <w:r w:rsidRPr="00B37452">
        <w:rPr>
          <w:rFonts w:ascii="宋体" w:hAnsi="宋体"/>
          <w:color w:val="000000" w:themeColor="text1"/>
          <w:spacing w:val="6"/>
          <w:sz w:val="24"/>
        </w:rPr>
        <w:t xml:space="preserve">               单位名称（盖章）：</w:t>
      </w:r>
    </w:p>
    <w:p w14:paraId="1B3E25B1" w14:textId="77777777" w:rsidR="00CC7481" w:rsidRPr="00B37452" w:rsidRDefault="00000000">
      <w:pPr>
        <w:tabs>
          <w:tab w:val="left" w:pos="4860"/>
        </w:tabs>
        <w:spacing w:line="588" w:lineRule="exact"/>
        <w:ind w:right="1560" w:firstLineChars="200" w:firstLine="504"/>
        <w:jc w:val="center"/>
        <w:rPr>
          <w:rFonts w:ascii="宋体" w:hAnsi="宋体" w:hint="eastAsia"/>
          <w:color w:val="000000" w:themeColor="text1"/>
          <w:spacing w:val="6"/>
          <w:sz w:val="24"/>
        </w:rPr>
      </w:pPr>
      <w:r w:rsidRPr="00B37452">
        <w:rPr>
          <w:rFonts w:ascii="宋体" w:hAnsi="宋体"/>
          <w:color w:val="000000" w:themeColor="text1"/>
          <w:spacing w:val="6"/>
          <w:sz w:val="24"/>
        </w:rPr>
        <w:t xml:space="preserve">       日  期：</w:t>
      </w:r>
    </w:p>
    <w:p w14:paraId="3A38AA2E" w14:textId="77777777" w:rsidR="00CC7481" w:rsidRPr="00B37452" w:rsidRDefault="00000000">
      <w:pPr>
        <w:widowControl/>
        <w:jc w:val="left"/>
        <w:rPr>
          <w:rFonts w:ascii="宋体" w:hAnsi="宋体" w:hint="eastAsia"/>
          <w:color w:val="000000" w:themeColor="text1"/>
          <w:sz w:val="24"/>
          <w:szCs w:val="20"/>
        </w:rPr>
      </w:pPr>
      <w:r w:rsidRPr="00B37452">
        <w:rPr>
          <w:rFonts w:ascii="宋体" w:hAnsi="宋体"/>
          <w:color w:val="000000" w:themeColor="text1"/>
          <w:sz w:val="24"/>
          <w:szCs w:val="20"/>
        </w:rPr>
        <w:br w:type="page"/>
      </w:r>
    </w:p>
    <w:p w14:paraId="2AE56700" w14:textId="77777777" w:rsidR="00CC7481" w:rsidRPr="00B37452" w:rsidRDefault="00000000">
      <w:pPr>
        <w:pStyle w:val="4"/>
        <w:rPr>
          <w:rFonts w:ascii="宋体" w:hAnsi="宋体" w:hint="eastAsia"/>
          <w:color w:val="000000" w:themeColor="text1"/>
        </w:rPr>
      </w:pPr>
      <w:r w:rsidRPr="00B37452">
        <w:rPr>
          <w:rFonts w:ascii="宋体" w:hAnsi="宋体"/>
          <w:color w:val="000000" w:themeColor="text1"/>
        </w:rPr>
        <w:lastRenderedPageBreak/>
        <w:t>2-1-2 拟分包情况说明及分包意向协议</w:t>
      </w:r>
    </w:p>
    <w:p w14:paraId="3DAD3EFF" w14:textId="77777777" w:rsidR="00CC7481" w:rsidRPr="00B37452" w:rsidRDefault="00CC7481">
      <w:pPr>
        <w:autoSpaceDE w:val="0"/>
        <w:autoSpaceDN w:val="0"/>
        <w:adjustRightInd w:val="0"/>
        <w:jc w:val="center"/>
        <w:rPr>
          <w:rFonts w:ascii="宋体" w:hAnsi="宋体" w:hint="eastAsia"/>
          <w:color w:val="000000" w:themeColor="text1"/>
          <w:sz w:val="30"/>
          <w:szCs w:val="30"/>
        </w:rPr>
      </w:pPr>
    </w:p>
    <w:p w14:paraId="3A5687DE" w14:textId="77777777" w:rsidR="00CC7481" w:rsidRPr="00B37452" w:rsidRDefault="00000000">
      <w:pPr>
        <w:autoSpaceDE w:val="0"/>
        <w:autoSpaceDN w:val="0"/>
        <w:adjustRightInd w:val="0"/>
        <w:spacing w:line="360" w:lineRule="auto"/>
        <w:jc w:val="center"/>
        <w:rPr>
          <w:rFonts w:ascii="宋体" w:hAnsi="宋体" w:hint="eastAsia"/>
          <w:b/>
          <w:color w:val="000000" w:themeColor="text1"/>
          <w:sz w:val="36"/>
          <w:szCs w:val="36"/>
        </w:rPr>
      </w:pPr>
      <w:r w:rsidRPr="00B37452">
        <w:rPr>
          <w:rFonts w:ascii="宋体" w:hAnsi="宋体"/>
          <w:b/>
          <w:color w:val="000000" w:themeColor="text1"/>
          <w:sz w:val="36"/>
          <w:szCs w:val="36"/>
        </w:rPr>
        <w:t>拟分包情况说明</w:t>
      </w:r>
    </w:p>
    <w:p w14:paraId="24A71136" w14:textId="77777777" w:rsidR="00CC7481" w:rsidRPr="00B37452" w:rsidRDefault="00000000">
      <w:pPr>
        <w:tabs>
          <w:tab w:val="left" w:pos="5580"/>
        </w:tabs>
        <w:spacing w:line="360" w:lineRule="auto"/>
        <w:rPr>
          <w:rFonts w:ascii="宋体" w:hAnsi="宋体" w:hint="eastAsia"/>
          <w:color w:val="000000" w:themeColor="text1"/>
          <w:sz w:val="24"/>
        </w:rPr>
      </w:pPr>
      <w:r w:rsidRPr="00B37452">
        <w:rPr>
          <w:rFonts w:ascii="宋体" w:hAnsi="宋体"/>
          <w:color w:val="000000" w:themeColor="text1"/>
          <w:sz w:val="24"/>
        </w:rPr>
        <w:t>致：</w:t>
      </w:r>
      <w:r w:rsidRPr="00B37452">
        <w:rPr>
          <w:rFonts w:ascii="宋体" w:hAnsi="宋体"/>
          <w:color w:val="000000" w:themeColor="text1"/>
          <w:sz w:val="24"/>
          <w:u w:val="single"/>
        </w:rPr>
        <w:t>（采购人或采购代理机构）</w:t>
      </w:r>
    </w:p>
    <w:p w14:paraId="384C1BFC" w14:textId="77777777" w:rsidR="00CC7481" w:rsidRPr="00B37452" w:rsidRDefault="00000000">
      <w:pPr>
        <w:adjustRightInd w:val="0"/>
        <w:snapToGrid w:val="0"/>
        <w:spacing w:line="360" w:lineRule="auto"/>
        <w:ind w:firstLineChars="200" w:firstLine="480"/>
        <w:jc w:val="left"/>
        <w:rPr>
          <w:rFonts w:ascii="宋体" w:hAnsi="宋体" w:hint="eastAsia"/>
          <w:color w:val="000000" w:themeColor="text1"/>
          <w:sz w:val="24"/>
        </w:rPr>
      </w:pPr>
      <w:r w:rsidRPr="00B37452">
        <w:rPr>
          <w:rFonts w:ascii="宋体" w:hAnsi="宋体"/>
          <w:color w:val="000000" w:themeColor="text1"/>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CC7481" w:rsidRPr="00B37452" w14:paraId="55A47DDA" w14:textId="77777777">
        <w:trPr>
          <w:trHeight w:val="549"/>
          <w:jc w:val="center"/>
        </w:trPr>
        <w:tc>
          <w:tcPr>
            <w:tcW w:w="456" w:type="dxa"/>
            <w:vAlign w:val="center"/>
          </w:tcPr>
          <w:p w14:paraId="5ADA6471" w14:textId="77777777" w:rsidR="00CC7481" w:rsidRPr="00B37452" w:rsidRDefault="00000000">
            <w:pPr>
              <w:pStyle w:val="TableParagraph"/>
              <w:jc w:val="center"/>
              <w:rPr>
                <w:rFonts w:cs="Times New Roman" w:hint="eastAsia"/>
                <w:color w:val="000000" w:themeColor="text1"/>
                <w:sz w:val="24"/>
              </w:rPr>
            </w:pPr>
            <w:r w:rsidRPr="00B37452">
              <w:rPr>
                <w:rFonts w:cs="Times New Roman"/>
                <w:color w:val="000000" w:themeColor="text1"/>
                <w:sz w:val="24"/>
              </w:rPr>
              <w:t>序号</w:t>
            </w:r>
          </w:p>
        </w:tc>
        <w:tc>
          <w:tcPr>
            <w:tcW w:w="1287" w:type="dxa"/>
            <w:vAlign w:val="center"/>
          </w:tcPr>
          <w:p w14:paraId="074C3159" w14:textId="77777777" w:rsidR="00CC7481" w:rsidRPr="00B37452" w:rsidRDefault="00000000">
            <w:pPr>
              <w:pStyle w:val="TableParagraph"/>
              <w:jc w:val="center"/>
              <w:rPr>
                <w:rFonts w:cs="Times New Roman" w:hint="eastAsia"/>
                <w:color w:val="000000" w:themeColor="text1"/>
                <w:sz w:val="24"/>
              </w:rPr>
            </w:pPr>
            <w:r w:rsidRPr="00B37452">
              <w:rPr>
                <w:rFonts w:cs="Times New Roman"/>
                <w:color w:val="000000" w:themeColor="text1"/>
                <w:sz w:val="24"/>
              </w:rPr>
              <w:t>分包承担</w:t>
            </w:r>
          </w:p>
          <w:p w14:paraId="110DE532" w14:textId="77777777" w:rsidR="00CC7481" w:rsidRPr="00B37452" w:rsidRDefault="00000000">
            <w:pPr>
              <w:pStyle w:val="TableParagraph"/>
              <w:jc w:val="center"/>
              <w:rPr>
                <w:rFonts w:cs="Times New Roman" w:hint="eastAsia"/>
                <w:color w:val="000000" w:themeColor="text1"/>
                <w:sz w:val="24"/>
              </w:rPr>
            </w:pPr>
            <w:r w:rsidRPr="00B37452">
              <w:rPr>
                <w:rFonts w:cs="Times New Roman"/>
                <w:color w:val="000000" w:themeColor="text1"/>
                <w:sz w:val="24"/>
              </w:rPr>
              <w:t>主体名称</w:t>
            </w:r>
          </w:p>
        </w:tc>
        <w:tc>
          <w:tcPr>
            <w:tcW w:w="1513" w:type="dxa"/>
            <w:vAlign w:val="center"/>
          </w:tcPr>
          <w:p w14:paraId="5D1E7C0A" w14:textId="77777777" w:rsidR="00CC7481" w:rsidRPr="00B37452" w:rsidRDefault="00000000">
            <w:pPr>
              <w:pStyle w:val="TableParagraph"/>
              <w:jc w:val="center"/>
              <w:rPr>
                <w:rFonts w:cs="Times New Roman" w:hint="eastAsia"/>
                <w:color w:val="000000" w:themeColor="text1"/>
                <w:sz w:val="24"/>
                <w:lang w:eastAsia="zh-CN"/>
              </w:rPr>
            </w:pPr>
            <w:r w:rsidRPr="00B37452">
              <w:rPr>
                <w:rFonts w:cs="Times New Roman"/>
                <w:color w:val="000000" w:themeColor="text1"/>
                <w:sz w:val="24"/>
                <w:lang w:eastAsia="zh-CN"/>
              </w:rPr>
              <w:t>分包承担</w:t>
            </w:r>
          </w:p>
          <w:p w14:paraId="75897368" w14:textId="77777777" w:rsidR="00CC7481" w:rsidRPr="00B37452" w:rsidRDefault="00000000">
            <w:pPr>
              <w:pStyle w:val="TableParagraph"/>
              <w:jc w:val="center"/>
              <w:rPr>
                <w:rFonts w:cs="Times New Roman" w:hint="eastAsia"/>
                <w:color w:val="000000" w:themeColor="text1"/>
                <w:sz w:val="24"/>
                <w:lang w:eastAsia="zh-CN"/>
              </w:rPr>
            </w:pPr>
            <w:r w:rsidRPr="00B37452">
              <w:rPr>
                <w:rFonts w:cs="Times New Roman"/>
                <w:color w:val="000000" w:themeColor="text1"/>
                <w:sz w:val="24"/>
                <w:lang w:eastAsia="zh-CN"/>
              </w:rPr>
              <w:t>主体类型</w:t>
            </w:r>
          </w:p>
          <w:p w14:paraId="351D4C93" w14:textId="77777777" w:rsidR="00CC7481" w:rsidRPr="00B37452" w:rsidRDefault="00000000">
            <w:pPr>
              <w:pStyle w:val="TableParagraph"/>
              <w:jc w:val="center"/>
              <w:rPr>
                <w:rFonts w:cs="Times New Roman" w:hint="eastAsia"/>
                <w:color w:val="000000" w:themeColor="text1"/>
                <w:sz w:val="24"/>
                <w:lang w:eastAsia="zh-CN"/>
              </w:rPr>
            </w:pPr>
            <w:r w:rsidRPr="00B37452">
              <w:rPr>
                <w:rFonts w:cs="Times New Roman"/>
                <w:color w:val="000000" w:themeColor="text1"/>
                <w:sz w:val="24"/>
                <w:lang w:eastAsia="zh-CN"/>
              </w:rPr>
              <w:t>（选择）</w:t>
            </w:r>
          </w:p>
        </w:tc>
        <w:tc>
          <w:tcPr>
            <w:tcW w:w="1125" w:type="dxa"/>
            <w:vAlign w:val="center"/>
          </w:tcPr>
          <w:p w14:paraId="400F7D8B" w14:textId="77777777" w:rsidR="00CC7481" w:rsidRPr="00B37452" w:rsidRDefault="00000000">
            <w:pPr>
              <w:pStyle w:val="TableParagraph"/>
              <w:jc w:val="center"/>
              <w:rPr>
                <w:rFonts w:cs="Times New Roman" w:hint="eastAsia"/>
                <w:color w:val="000000" w:themeColor="text1"/>
                <w:sz w:val="24"/>
              </w:rPr>
            </w:pPr>
            <w:r w:rsidRPr="00B37452">
              <w:rPr>
                <w:rFonts w:cs="Times New Roman"/>
                <w:color w:val="000000" w:themeColor="text1"/>
                <w:sz w:val="24"/>
              </w:rPr>
              <w:t>资质等级</w:t>
            </w:r>
          </w:p>
        </w:tc>
        <w:tc>
          <w:tcPr>
            <w:tcW w:w="1558" w:type="dxa"/>
            <w:vAlign w:val="center"/>
          </w:tcPr>
          <w:p w14:paraId="2D5004AE" w14:textId="77777777" w:rsidR="00CC7481" w:rsidRPr="00B37452" w:rsidRDefault="00000000">
            <w:pPr>
              <w:pStyle w:val="TableParagraph"/>
              <w:jc w:val="center"/>
              <w:rPr>
                <w:rFonts w:cs="Times New Roman" w:hint="eastAsia"/>
                <w:color w:val="000000" w:themeColor="text1"/>
                <w:sz w:val="24"/>
              </w:rPr>
            </w:pPr>
            <w:r w:rsidRPr="00B37452">
              <w:rPr>
                <w:rFonts w:cs="Times New Roman"/>
                <w:color w:val="000000" w:themeColor="text1"/>
                <w:sz w:val="24"/>
              </w:rPr>
              <w:t>拟分包</w:t>
            </w:r>
          </w:p>
          <w:p w14:paraId="71D0501D" w14:textId="77777777" w:rsidR="00CC7481" w:rsidRPr="00B37452" w:rsidRDefault="00000000">
            <w:pPr>
              <w:pStyle w:val="TableParagraph"/>
              <w:jc w:val="center"/>
              <w:rPr>
                <w:rFonts w:cs="Times New Roman" w:hint="eastAsia"/>
                <w:color w:val="000000" w:themeColor="text1"/>
                <w:sz w:val="24"/>
              </w:rPr>
            </w:pPr>
            <w:r w:rsidRPr="00B37452">
              <w:rPr>
                <w:rFonts w:cs="Times New Roman"/>
                <w:color w:val="000000" w:themeColor="text1"/>
                <w:sz w:val="24"/>
              </w:rPr>
              <w:t>合同内容</w:t>
            </w:r>
          </w:p>
        </w:tc>
        <w:tc>
          <w:tcPr>
            <w:tcW w:w="1498" w:type="dxa"/>
            <w:vAlign w:val="center"/>
          </w:tcPr>
          <w:p w14:paraId="5F9E5E9F" w14:textId="77777777" w:rsidR="00CC7481" w:rsidRPr="00B37452" w:rsidRDefault="00000000">
            <w:pPr>
              <w:pStyle w:val="TableParagraph"/>
              <w:jc w:val="center"/>
              <w:rPr>
                <w:rFonts w:cs="Times New Roman" w:hint="eastAsia"/>
                <w:color w:val="000000" w:themeColor="text1"/>
                <w:sz w:val="24"/>
                <w:lang w:eastAsia="zh-CN"/>
              </w:rPr>
            </w:pPr>
            <w:r w:rsidRPr="00B37452">
              <w:rPr>
                <w:rFonts w:cs="Times New Roman"/>
                <w:color w:val="000000" w:themeColor="text1"/>
                <w:sz w:val="24"/>
                <w:lang w:eastAsia="zh-CN"/>
              </w:rPr>
              <w:t>拟分包</w:t>
            </w:r>
          </w:p>
          <w:p w14:paraId="59A0DDCA" w14:textId="77777777" w:rsidR="00CC7481" w:rsidRPr="00B37452" w:rsidRDefault="00000000">
            <w:pPr>
              <w:pStyle w:val="TableParagraph"/>
              <w:jc w:val="center"/>
              <w:rPr>
                <w:rFonts w:cs="Times New Roman" w:hint="eastAsia"/>
                <w:color w:val="000000" w:themeColor="text1"/>
                <w:sz w:val="24"/>
                <w:lang w:eastAsia="zh-CN"/>
              </w:rPr>
            </w:pPr>
            <w:r w:rsidRPr="00B37452">
              <w:rPr>
                <w:rFonts w:cs="Times New Roman"/>
                <w:color w:val="000000" w:themeColor="text1"/>
                <w:sz w:val="24"/>
                <w:lang w:eastAsia="zh-CN"/>
              </w:rPr>
              <w:t>合同金额</w:t>
            </w:r>
          </w:p>
          <w:p w14:paraId="0B697B08" w14:textId="77777777" w:rsidR="00CC7481" w:rsidRPr="00B37452" w:rsidRDefault="00000000">
            <w:pPr>
              <w:pStyle w:val="TableParagraph"/>
              <w:jc w:val="center"/>
              <w:rPr>
                <w:rFonts w:cs="Times New Roman" w:hint="eastAsia"/>
                <w:color w:val="000000" w:themeColor="text1"/>
                <w:sz w:val="24"/>
                <w:lang w:eastAsia="zh-CN"/>
              </w:rPr>
            </w:pPr>
            <w:r w:rsidRPr="00B37452">
              <w:rPr>
                <w:rFonts w:cs="Times New Roman"/>
                <w:color w:val="000000" w:themeColor="text1"/>
                <w:sz w:val="24"/>
                <w:lang w:eastAsia="zh-CN"/>
              </w:rPr>
              <w:t>（人民币元）</w:t>
            </w:r>
          </w:p>
        </w:tc>
        <w:tc>
          <w:tcPr>
            <w:tcW w:w="1564" w:type="dxa"/>
            <w:vAlign w:val="center"/>
          </w:tcPr>
          <w:p w14:paraId="68A1A3EA" w14:textId="77777777" w:rsidR="00CC7481" w:rsidRPr="00B37452" w:rsidRDefault="00000000">
            <w:pPr>
              <w:pStyle w:val="TableParagraph"/>
              <w:jc w:val="center"/>
              <w:rPr>
                <w:rFonts w:cs="Times New Roman" w:hint="eastAsia"/>
                <w:color w:val="000000" w:themeColor="text1"/>
                <w:sz w:val="24"/>
                <w:lang w:eastAsia="zh-CN"/>
              </w:rPr>
            </w:pPr>
            <w:r w:rsidRPr="00B37452">
              <w:rPr>
                <w:rFonts w:cs="Times New Roman"/>
                <w:color w:val="000000" w:themeColor="text1"/>
                <w:sz w:val="24"/>
                <w:lang w:eastAsia="zh-CN"/>
              </w:rPr>
              <w:t>占该采购包</w:t>
            </w:r>
          </w:p>
          <w:p w14:paraId="1C1A4930" w14:textId="77777777" w:rsidR="00CC7481" w:rsidRPr="00B37452" w:rsidRDefault="00000000">
            <w:pPr>
              <w:pStyle w:val="TableParagraph"/>
              <w:jc w:val="center"/>
              <w:rPr>
                <w:rFonts w:cs="Times New Roman" w:hint="eastAsia"/>
                <w:b/>
                <w:color w:val="000000" w:themeColor="text1"/>
                <w:sz w:val="24"/>
                <w:lang w:eastAsia="zh-CN"/>
              </w:rPr>
            </w:pPr>
            <w:r w:rsidRPr="00B37452">
              <w:rPr>
                <w:rFonts w:cs="Times New Roman"/>
                <w:b/>
                <w:color w:val="000000" w:themeColor="text1"/>
                <w:sz w:val="24"/>
                <w:lang w:eastAsia="zh-CN"/>
              </w:rPr>
              <w:t>合同金额的</w:t>
            </w:r>
          </w:p>
          <w:p w14:paraId="37766F9C" w14:textId="77777777" w:rsidR="00CC7481" w:rsidRPr="00B37452" w:rsidRDefault="00000000">
            <w:pPr>
              <w:pStyle w:val="TableParagraph"/>
              <w:jc w:val="center"/>
              <w:rPr>
                <w:rFonts w:cs="Times New Roman" w:hint="eastAsia"/>
                <w:color w:val="000000" w:themeColor="text1"/>
                <w:sz w:val="24"/>
                <w:lang w:eastAsia="zh-CN"/>
              </w:rPr>
            </w:pPr>
            <w:r w:rsidRPr="00B37452">
              <w:rPr>
                <w:rFonts w:cs="Times New Roman"/>
                <w:color w:val="000000" w:themeColor="text1"/>
                <w:sz w:val="24"/>
                <w:lang w:eastAsia="zh-CN"/>
              </w:rPr>
              <w:t>比例（%）</w:t>
            </w:r>
          </w:p>
        </w:tc>
      </w:tr>
      <w:tr w:rsidR="00CC7481" w:rsidRPr="00B37452" w14:paraId="59510448" w14:textId="77777777">
        <w:trPr>
          <w:trHeight w:val="620"/>
          <w:jc w:val="center"/>
        </w:trPr>
        <w:tc>
          <w:tcPr>
            <w:tcW w:w="456" w:type="dxa"/>
            <w:vAlign w:val="center"/>
          </w:tcPr>
          <w:p w14:paraId="227CE74B" w14:textId="77777777" w:rsidR="00CC7481" w:rsidRPr="00B37452" w:rsidRDefault="00000000">
            <w:pPr>
              <w:pStyle w:val="TableParagraph"/>
              <w:jc w:val="center"/>
              <w:rPr>
                <w:rFonts w:cs="Times New Roman" w:hint="eastAsia"/>
                <w:color w:val="000000" w:themeColor="text1"/>
                <w:sz w:val="24"/>
              </w:rPr>
            </w:pPr>
            <w:r w:rsidRPr="00B37452">
              <w:rPr>
                <w:rFonts w:cs="Times New Roman"/>
                <w:color w:val="000000" w:themeColor="text1"/>
                <w:sz w:val="24"/>
              </w:rPr>
              <w:t>1</w:t>
            </w:r>
          </w:p>
        </w:tc>
        <w:tc>
          <w:tcPr>
            <w:tcW w:w="1287" w:type="dxa"/>
            <w:vAlign w:val="center"/>
          </w:tcPr>
          <w:p w14:paraId="2CC1EC95" w14:textId="77777777" w:rsidR="00CC7481" w:rsidRPr="00B37452" w:rsidRDefault="00CC7481">
            <w:pPr>
              <w:pStyle w:val="TableParagraph"/>
              <w:jc w:val="center"/>
              <w:rPr>
                <w:rFonts w:cs="Times New Roman" w:hint="eastAsia"/>
                <w:color w:val="000000" w:themeColor="text1"/>
                <w:sz w:val="30"/>
              </w:rPr>
            </w:pPr>
          </w:p>
        </w:tc>
        <w:tc>
          <w:tcPr>
            <w:tcW w:w="1513" w:type="dxa"/>
            <w:vAlign w:val="center"/>
          </w:tcPr>
          <w:p w14:paraId="269DDCC8" w14:textId="77777777" w:rsidR="00CC7481" w:rsidRPr="00B37452" w:rsidRDefault="00000000">
            <w:pPr>
              <w:pStyle w:val="TableParagraph"/>
              <w:tabs>
                <w:tab w:val="left" w:pos="235"/>
              </w:tabs>
              <w:ind w:leftChars="-43" w:left="1" w:hangingChars="38" w:hanging="91"/>
              <w:jc w:val="center"/>
              <w:rPr>
                <w:rFonts w:cs="Times New Roman" w:hint="eastAsia"/>
                <w:color w:val="000000" w:themeColor="text1"/>
                <w:sz w:val="24"/>
                <w:lang w:eastAsia="zh-CN"/>
              </w:rPr>
            </w:pPr>
            <w:r w:rsidRPr="00B37452">
              <w:rPr>
                <w:rFonts w:cs="Times New Roman"/>
                <w:color w:val="000000" w:themeColor="text1"/>
                <w:sz w:val="24"/>
                <w:lang w:eastAsia="zh-CN"/>
              </w:rPr>
              <w:t>□中型企业</w:t>
            </w:r>
          </w:p>
          <w:p w14:paraId="112BB788" w14:textId="77777777" w:rsidR="00CC7481" w:rsidRPr="00B37452" w:rsidRDefault="00000000">
            <w:pPr>
              <w:pStyle w:val="TableParagraph"/>
              <w:tabs>
                <w:tab w:val="left" w:pos="235"/>
              </w:tabs>
              <w:ind w:leftChars="-43" w:left="1" w:hangingChars="38" w:hanging="91"/>
              <w:jc w:val="center"/>
              <w:rPr>
                <w:rFonts w:cs="Times New Roman" w:hint="eastAsia"/>
                <w:color w:val="000000" w:themeColor="text1"/>
                <w:sz w:val="24"/>
                <w:lang w:eastAsia="zh-CN"/>
              </w:rPr>
            </w:pPr>
            <w:r w:rsidRPr="00B37452">
              <w:rPr>
                <w:rFonts w:cs="Times New Roman"/>
                <w:color w:val="000000" w:themeColor="text1"/>
                <w:sz w:val="24"/>
                <w:lang w:eastAsia="zh-CN"/>
              </w:rPr>
              <w:t>□小微企业</w:t>
            </w:r>
          </w:p>
          <w:p w14:paraId="552C8BD6" w14:textId="77777777" w:rsidR="00CC7481" w:rsidRPr="00B37452" w:rsidRDefault="00000000">
            <w:pPr>
              <w:pStyle w:val="TableParagraph"/>
              <w:tabs>
                <w:tab w:val="left" w:pos="235"/>
              </w:tabs>
              <w:ind w:leftChars="-43" w:left="1" w:hangingChars="38" w:hanging="91"/>
              <w:jc w:val="center"/>
              <w:rPr>
                <w:rFonts w:cs="Times New Roman" w:hint="eastAsia"/>
                <w:color w:val="000000" w:themeColor="text1"/>
                <w:sz w:val="24"/>
                <w:lang w:eastAsia="zh-CN"/>
              </w:rPr>
            </w:pPr>
            <w:r w:rsidRPr="00B37452">
              <w:rPr>
                <w:rFonts w:cs="Times New Roman"/>
                <w:color w:val="000000" w:themeColor="text1"/>
                <w:sz w:val="24"/>
                <w:lang w:eastAsia="zh-CN"/>
              </w:rPr>
              <w:t>□其他</w:t>
            </w:r>
          </w:p>
        </w:tc>
        <w:tc>
          <w:tcPr>
            <w:tcW w:w="1125" w:type="dxa"/>
            <w:vAlign w:val="center"/>
          </w:tcPr>
          <w:p w14:paraId="28FD69C2" w14:textId="77777777" w:rsidR="00CC7481" w:rsidRPr="00B37452" w:rsidRDefault="00CC7481">
            <w:pPr>
              <w:pStyle w:val="TableParagraph"/>
              <w:jc w:val="center"/>
              <w:rPr>
                <w:rFonts w:cs="Times New Roman" w:hint="eastAsia"/>
                <w:color w:val="000000" w:themeColor="text1"/>
                <w:sz w:val="30"/>
                <w:lang w:eastAsia="zh-CN"/>
              </w:rPr>
            </w:pPr>
          </w:p>
        </w:tc>
        <w:tc>
          <w:tcPr>
            <w:tcW w:w="1558" w:type="dxa"/>
            <w:vAlign w:val="center"/>
          </w:tcPr>
          <w:p w14:paraId="1CCF093A" w14:textId="77777777" w:rsidR="00CC7481" w:rsidRPr="00B37452" w:rsidRDefault="00CC7481">
            <w:pPr>
              <w:pStyle w:val="TableParagraph"/>
              <w:jc w:val="center"/>
              <w:rPr>
                <w:rFonts w:cs="Times New Roman" w:hint="eastAsia"/>
                <w:color w:val="000000" w:themeColor="text1"/>
                <w:sz w:val="30"/>
                <w:lang w:eastAsia="zh-CN"/>
              </w:rPr>
            </w:pPr>
          </w:p>
        </w:tc>
        <w:tc>
          <w:tcPr>
            <w:tcW w:w="1498" w:type="dxa"/>
            <w:vAlign w:val="center"/>
          </w:tcPr>
          <w:p w14:paraId="4DA1B010" w14:textId="77777777" w:rsidR="00CC7481" w:rsidRPr="00B37452" w:rsidRDefault="00CC7481">
            <w:pPr>
              <w:pStyle w:val="TableParagraph"/>
              <w:jc w:val="center"/>
              <w:rPr>
                <w:rFonts w:cs="Times New Roman" w:hint="eastAsia"/>
                <w:color w:val="000000" w:themeColor="text1"/>
                <w:sz w:val="30"/>
                <w:lang w:eastAsia="zh-CN"/>
              </w:rPr>
            </w:pPr>
          </w:p>
        </w:tc>
        <w:tc>
          <w:tcPr>
            <w:tcW w:w="1564" w:type="dxa"/>
            <w:vAlign w:val="center"/>
          </w:tcPr>
          <w:p w14:paraId="4EEC4647" w14:textId="77777777" w:rsidR="00CC7481" w:rsidRPr="00B37452" w:rsidRDefault="00CC7481">
            <w:pPr>
              <w:pStyle w:val="TableParagraph"/>
              <w:jc w:val="center"/>
              <w:rPr>
                <w:rFonts w:cs="Times New Roman" w:hint="eastAsia"/>
                <w:color w:val="000000" w:themeColor="text1"/>
                <w:sz w:val="30"/>
                <w:lang w:eastAsia="zh-CN"/>
              </w:rPr>
            </w:pPr>
          </w:p>
        </w:tc>
      </w:tr>
      <w:tr w:rsidR="00CC7481" w:rsidRPr="00B37452" w14:paraId="65AC194D" w14:textId="77777777">
        <w:trPr>
          <w:trHeight w:val="620"/>
          <w:jc w:val="center"/>
        </w:trPr>
        <w:tc>
          <w:tcPr>
            <w:tcW w:w="456" w:type="dxa"/>
            <w:vAlign w:val="center"/>
          </w:tcPr>
          <w:p w14:paraId="141E2CFA" w14:textId="77777777" w:rsidR="00CC7481" w:rsidRPr="00B37452" w:rsidRDefault="00000000">
            <w:pPr>
              <w:pStyle w:val="TableParagraph"/>
              <w:jc w:val="center"/>
              <w:rPr>
                <w:rFonts w:cs="Times New Roman" w:hint="eastAsia"/>
                <w:color w:val="000000" w:themeColor="text1"/>
                <w:sz w:val="24"/>
                <w:lang w:eastAsia="zh-CN"/>
              </w:rPr>
            </w:pPr>
            <w:r w:rsidRPr="00B37452">
              <w:rPr>
                <w:rFonts w:cs="Times New Roman"/>
                <w:color w:val="000000" w:themeColor="text1"/>
                <w:sz w:val="24"/>
                <w:lang w:eastAsia="zh-CN"/>
              </w:rPr>
              <w:t>2</w:t>
            </w:r>
          </w:p>
        </w:tc>
        <w:tc>
          <w:tcPr>
            <w:tcW w:w="1287" w:type="dxa"/>
            <w:vAlign w:val="center"/>
          </w:tcPr>
          <w:p w14:paraId="64B03F18" w14:textId="77777777" w:rsidR="00CC7481" w:rsidRPr="00B37452" w:rsidRDefault="00CC7481">
            <w:pPr>
              <w:pStyle w:val="TableParagraph"/>
              <w:jc w:val="center"/>
              <w:rPr>
                <w:rFonts w:cs="Times New Roman" w:hint="eastAsia"/>
                <w:color w:val="000000" w:themeColor="text1"/>
                <w:sz w:val="30"/>
              </w:rPr>
            </w:pPr>
          </w:p>
        </w:tc>
        <w:tc>
          <w:tcPr>
            <w:tcW w:w="1513" w:type="dxa"/>
            <w:vAlign w:val="center"/>
          </w:tcPr>
          <w:p w14:paraId="58717879" w14:textId="77777777" w:rsidR="00CC7481" w:rsidRPr="00B37452" w:rsidRDefault="00000000">
            <w:pPr>
              <w:pStyle w:val="TableParagraph"/>
              <w:tabs>
                <w:tab w:val="left" w:pos="235"/>
              </w:tabs>
              <w:ind w:leftChars="-43" w:left="1" w:hangingChars="38" w:hanging="91"/>
              <w:jc w:val="center"/>
              <w:rPr>
                <w:rFonts w:cs="Times New Roman" w:hint="eastAsia"/>
                <w:color w:val="000000" w:themeColor="text1"/>
                <w:sz w:val="24"/>
                <w:lang w:eastAsia="zh-CN"/>
              </w:rPr>
            </w:pPr>
            <w:r w:rsidRPr="00B37452">
              <w:rPr>
                <w:rFonts w:cs="Times New Roman"/>
                <w:color w:val="000000" w:themeColor="text1"/>
                <w:sz w:val="24"/>
                <w:lang w:eastAsia="zh-CN"/>
              </w:rPr>
              <w:t>□中型企业</w:t>
            </w:r>
          </w:p>
          <w:p w14:paraId="1427A45C" w14:textId="77777777" w:rsidR="00CC7481" w:rsidRPr="00B37452" w:rsidRDefault="00000000">
            <w:pPr>
              <w:pStyle w:val="TableParagraph"/>
              <w:tabs>
                <w:tab w:val="left" w:pos="235"/>
              </w:tabs>
              <w:ind w:leftChars="-43" w:left="1" w:hangingChars="38" w:hanging="91"/>
              <w:jc w:val="center"/>
              <w:rPr>
                <w:rFonts w:cs="Times New Roman" w:hint="eastAsia"/>
                <w:color w:val="000000" w:themeColor="text1"/>
                <w:sz w:val="24"/>
                <w:lang w:eastAsia="zh-CN"/>
              </w:rPr>
            </w:pPr>
            <w:r w:rsidRPr="00B37452">
              <w:rPr>
                <w:rFonts w:cs="Times New Roman"/>
                <w:color w:val="000000" w:themeColor="text1"/>
                <w:sz w:val="24"/>
                <w:lang w:eastAsia="zh-CN"/>
              </w:rPr>
              <w:t>□小微企业</w:t>
            </w:r>
          </w:p>
          <w:p w14:paraId="4FD90E33" w14:textId="77777777" w:rsidR="00CC7481" w:rsidRPr="00B37452" w:rsidRDefault="00000000">
            <w:pPr>
              <w:pStyle w:val="TableParagraph"/>
              <w:tabs>
                <w:tab w:val="left" w:pos="235"/>
              </w:tabs>
              <w:ind w:leftChars="-43" w:left="1" w:hangingChars="38" w:hanging="91"/>
              <w:jc w:val="center"/>
              <w:rPr>
                <w:rFonts w:cs="Times New Roman" w:hint="eastAsia"/>
                <w:color w:val="000000" w:themeColor="text1"/>
                <w:sz w:val="24"/>
                <w:lang w:eastAsia="zh-CN"/>
              </w:rPr>
            </w:pPr>
            <w:r w:rsidRPr="00B37452">
              <w:rPr>
                <w:rFonts w:cs="Times New Roman"/>
                <w:color w:val="000000" w:themeColor="text1"/>
                <w:sz w:val="24"/>
                <w:lang w:eastAsia="zh-CN"/>
              </w:rPr>
              <w:t>□其他</w:t>
            </w:r>
          </w:p>
        </w:tc>
        <w:tc>
          <w:tcPr>
            <w:tcW w:w="1125" w:type="dxa"/>
            <w:vAlign w:val="center"/>
          </w:tcPr>
          <w:p w14:paraId="55029DE2" w14:textId="77777777" w:rsidR="00CC7481" w:rsidRPr="00B37452" w:rsidRDefault="00CC7481">
            <w:pPr>
              <w:pStyle w:val="TableParagraph"/>
              <w:jc w:val="center"/>
              <w:rPr>
                <w:rFonts w:cs="Times New Roman" w:hint="eastAsia"/>
                <w:color w:val="000000" w:themeColor="text1"/>
                <w:sz w:val="30"/>
                <w:lang w:eastAsia="zh-CN"/>
              </w:rPr>
            </w:pPr>
          </w:p>
        </w:tc>
        <w:tc>
          <w:tcPr>
            <w:tcW w:w="1558" w:type="dxa"/>
            <w:vAlign w:val="center"/>
          </w:tcPr>
          <w:p w14:paraId="606FBB65" w14:textId="77777777" w:rsidR="00CC7481" w:rsidRPr="00B37452" w:rsidRDefault="00CC7481">
            <w:pPr>
              <w:pStyle w:val="TableParagraph"/>
              <w:jc w:val="center"/>
              <w:rPr>
                <w:rFonts w:cs="Times New Roman" w:hint="eastAsia"/>
                <w:color w:val="000000" w:themeColor="text1"/>
                <w:sz w:val="30"/>
                <w:lang w:eastAsia="zh-CN"/>
              </w:rPr>
            </w:pPr>
          </w:p>
        </w:tc>
        <w:tc>
          <w:tcPr>
            <w:tcW w:w="1498" w:type="dxa"/>
            <w:vAlign w:val="center"/>
          </w:tcPr>
          <w:p w14:paraId="3974F8CB" w14:textId="77777777" w:rsidR="00CC7481" w:rsidRPr="00B37452" w:rsidRDefault="00CC7481">
            <w:pPr>
              <w:pStyle w:val="TableParagraph"/>
              <w:jc w:val="center"/>
              <w:rPr>
                <w:rFonts w:cs="Times New Roman" w:hint="eastAsia"/>
                <w:color w:val="000000" w:themeColor="text1"/>
                <w:sz w:val="30"/>
                <w:lang w:eastAsia="zh-CN"/>
              </w:rPr>
            </w:pPr>
          </w:p>
        </w:tc>
        <w:tc>
          <w:tcPr>
            <w:tcW w:w="1564" w:type="dxa"/>
            <w:vAlign w:val="center"/>
          </w:tcPr>
          <w:p w14:paraId="57795B30" w14:textId="77777777" w:rsidR="00CC7481" w:rsidRPr="00B37452" w:rsidRDefault="00CC7481">
            <w:pPr>
              <w:pStyle w:val="TableParagraph"/>
              <w:jc w:val="center"/>
              <w:rPr>
                <w:rFonts w:cs="Times New Roman" w:hint="eastAsia"/>
                <w:color w:val="000000" w:themeColor="text1"/>
                <w:sz w:val="30"/>
                <w:lang w:eastAsia="zh-CN"/>
              </w:rPr>
            </w:pPr>
          </w:p>
        </w:tc>
      </w:tr>
      <w:tr w:rsidR="00CC7481" w:rsidRPr="00B37452" w14:paraId="146A87B5" w14:textId="77777777">
        <w:trPr>
          <w:trHeight w:val="620"/>
          <w:jc w:val="center"/>
        </w:trPr>
        <w:tc>
          <w:tcPr>
            <w:tcW w:w="456" w:type="dxa"/>
            <w:vAlign w:val="center"/>
          </w:tcPr>
          <w:p w14:paraId="16538926" w14:textId="77777777" w:rsidR="00CC7481" w:rsidRPr="00B37452" w:rsidRDefault="00000000">
            <w:pPr>
              <w:pStyle w:val="TableParagraph"/>
              <w:jc w:val="center"/>
              <w:rPr>
                <w:rFonts w:cs="Times New Roman" w:hint="eastAsia"/>
                <w:color w:val="000000" w:themeColor="text1"/>
                <w:sz w:val="24"/>
                <w:lang w:eastAsia="zh-CN"/>
              </w:rPr>
            </w:pPr>
            <w:r w:rsidRPr="00B37452">
              <w:rPr>
                <w:rFonts w:cs="Times New Roman"/>
                <w:color w:val="000000" w:themeColor="text1"/>
                <w:sz w:val="24"/>
                <w:lang w:eastAsia="zh-CN"/>
              </w:rPr>
              <w:t>…</w:t>
            </w:r>
          </w:p>
        </w:tc>
        <w:tc>
          <w:tcPr>
            <w:tcW w:w="1287" w:type="dxa"/>
            <w:vAlign w:val="center"/>
          </w:tcPr>
          <w:p w14:paraId="1DC1390B" w14:textId="77777777" w:rsidR="00CC7481" w:rsidRPr="00B37452" w:rsidRDefault="00CC7481">
            <w:pPr>
              <w:pStyle w:val="TableParagraph"/>
              <w:jc w:val="center"/>
              <w:rPr>
                <w:rFonts w:cs="Times New Roman" w:hint="eastAsia"/>
                <w:color w:val="000000" w:themeColor="text1"/>
                <w:sz w:val="30"/>
              </w:rPr>
            </w:pPr>
          </w:p>
        </w:tc>
        <w:tc>
          <w:tcPr>
            <w:tcW w:w="1513" w:type="dxa"/>
            <w:vAlign w:val="center"/>
          </w:tcPr>
          <w:p w14:paraId="18B6245B" w14:textId="77777777" w:rsidR="00CC7481" w:rsidRPr="00B37452" w:rsidRDefault="00CC7481">
            <w:pPr>
              <w:pStyle w:val="TableParagraph"/>
              <w:tabs>
                <w:tab w:val="left" w:pos="235"/>
              </w:tabs>
              <w:jc w:val="center"/>
              <w:rPr>
                <w:rFonts w:cs="Times New Roman" w:hint="eastAsia"/>
                <w:color w:val="000000" w:themeColor="text1"/>
                <w:sz w:val="24"/>
              </w:rPr>
            </w:pPr>
          </w:p>
        </w:tc>
        <w:tc>
          <w:tcPr>
            <w:tcW w:w="1125" w:type="dxa"/>
            <w:vAlign w:val="center"/>
          </w:tcPr>
          <w:p w14:paraId="1E9D63DE" w14:textId="77777777" w:rsidR="00CC7481" w:rsidRPr="00B37452" w:rsidRDefault="00CC7481">
            <w:pPr>
              <w:pStyle w:val="TableParagraph"/>
              <w:jc w:val="center"/>
              <w:rPr>
                <w:rFonts w:cs="Times New Roman" w:hint="eastAsia"/>
                <w:color w:val="000000" w:themeColor="text1"/>
                <w:sz w:val="30"/>
              </w:rPr>
            </w:pPr>
          </w:p>
        </w:tc>
        <w:tc>
          <w:tcPr>
            <w:tcW w:w="1558" w:type="dxa"/>
            <w:vAlign w:val="center"/>
          </w:tcPr>
          <w:p w14:paraId="170D06F4" w14:textId="77777777" w:rsidR="00CC7481" w:rsidRPr="00B37452" w:rsidRDefault="00CC7481">
            <w:pPr>
              <w:pStyle w:val="TableParagraph"/>
              <w:jc w:val="center"/>
              <w:rPr>
                <w:rFonts w:cs="Times New Roman" w:hint="eastAsia"/>
                <w:color w:val="000000" w:themeColor="text1"/>
                <w:sz w:val="30"/>
              </w:rPr>
            </w:pPr>
          </w:p>
        </w:tc>
        <w:tc>
          <w:tcPr>
            <w:tcW w:w="1498" w:type="dxa"/>
            <w:vAlign w:val="center"/>
          </w:tcPr>
          <w:p w14:paraId="69D0872B" w14:textId="77777777" w:rsidR="00CC7481" w:rsidRPr="00B37452" w:rsidRDefault="00CC7481">
            <w:pPr>
              <w:pStyle w:val="TableParagraph"/>
              <w:jc w:val="center"/>
              <w:rPr>
                <w:rFonts w:cs="Times New Roman" w:hint="eastAsia"/>
                <w:color w:val="000000" w:themeColor="text1"/>
                <w:sz w:val="30"/>
              </w:rPr>
            </w:pPr>
          </w:p>
        </w:tc>
        <w:tc>
          <w:tcPr>
            <w:tcW w:w="1564" w:type="dxa"/>
            <w:vAlign w:val="center"/>
          </w:tcPr>
          <w:p w14:paraId="7FDE763A" w14:textId="77777777" w:rsidR="00CC7481" w:rsidRPr="00B37452" w:rsidRDefault="00CC7481">
            <w:pPr>
              <w:pStyle w:val="TableParagraph"/>
              <w:jc w:val="center"/>
              <w:rPr>
                <w:rFonts w:cs="Times New Roman" w:hint="eastAsia"/>
                <w:color w:val="000000" w:themeColor="text1"/>
                <w:sz w:val="30"/>
              </w:rPr>
            </w:pPr>
          </w:p>
        </w:tc>
      </w:tr>
      <w:tr w:rsidR="00CC7481" w:rsidRPr="00B37452" w14:paraId="2FDC18FC" w14:textId="77777777">
        <w:trPr>
          <w:trHeight w:val="620"/>
          <w:jc w:val="center"/>
        </w:trPr>
        <w:tc>
          <w:tcPr>
            <w:tcW w:w="5942" w:type="dxa"/>
            <w:gridSpan w:val="5"/>
            <w:vAlign w:val="center"/>
          </w:tcPr>
          <w:p w14:paraId="55E4EF50" w14:textId="77777777" w:rsidR="00CC7481" w:rsidRPr="00B37452" w:rsidRDefault="00000000">
            <w:pPr>
              <w:pStyle w:val="TableParagraph"/>
              <w:ind w:rightChars="27" w:right="57"/>
              <w:jc w:val="right"/>
              <w:rPr>
                <w:rFonts w:cs="Times New Roman" w:hint="eastAsia"/>
                <w:color w:val="000000" w:themeColor="text1"/>
                <w:sz w:val="24"/>
                <w:lang w:eastAsia="zh-CN"/>
              </w:rPr>
            </w:pPr>
            <w:r w:rsidRPr="00B37452">
              <w:rPr>
                <w:rFonts w:cs="Times New Roman"/>
                <w:color w:val="000000" w:themeColor="text1"/>
                <w:sz w:val="24"/>
                <w:lang w:eastAsia="zh-CN"/>
              </w:rPr>
              <w:t>合计：</w:t>
            </w:r>
          </w:p>
        </w:tc>
        <w:tc>
          <w:tcPr>
            <w:tcW w:w="1498" w:type="dxa"/>
            <w:vAlign w:val="center"/>
          </w:tcPr>
          <w:p w14:paraId="4ABDB19E" w14:textId="77777777" w:rsidR="00CC7481" w:rsidRPr="00B37452" w:rsidRDefault="00CC7481">
            <w:pPr>
              <w:pStyle w:val="TableParagraph"/>
              <w:jc w:val="center"/>
              <w:rPr>
                <w:rFonts w:cs="Times New Roman" w:hint="eastAsia"/>
                <w:color w:val="000000" w:themeColor="text1"/>
                <w:sz w:val="30"/>
              </w:rPr>
            </w:pPr>
          </w:p>
        </w:tc>
        <w:tc>
          <w:tcPr>
            <w:tcW w:w="1564" w:type="dxa"/>
            <w:vAlign w:val="center"/>
          </w:tcPr>
          <w:p w14:paraId="6A53E744" w14:textId="77777777" w:rsidR="00CC7481" w:rsidRPr="00B37452" w:rsidRDefault="00CC7481">
            <w:pPr>
              <w:pStyle w:val="TableParagraph"/>
              <w:jc w:val="center"/>
              <w:rPr>
                <w:rFonts w:cs="Times New Roman" w:hint="eastAsia"/>
                <w:color w:val="000000" w:themeColor="text1"/>
                <w:sz w:val="30"/>
              </w:rPr>
            </w:pPr>
          </w:p>
        </w:tc>
      </w:tr>
    </w:tbl>
    <w:p w14:paraId="29B74A00" w14:textId="77777777" w:rsidR="00CC7481" w:rsidRPr="00B37452" w:rsidRDefault="00CC7481">
      <w:pPr>
        <w:adjustRightInd w:val="0"/>
        <w:snapToGrid w:val="0"/>
        <w:spacing w:line="360" w:lineRule="auto"/>
        <w:ind w:firstLineChars="200" w:firstLine="480"/>
        <w:jc w:val="left"/>
        <w:rPr>
          <w:rFonts w:ascii="宋体" w:hAnsi="宋体" w:hint="eastAsia"/>
          <w:color w:val="000000" w:themeColor="text1"/>
          <w:sz w:val="24"/>
        </w:rPr>
      </w:pPr>
    </w:p>
    <w:p w14:paraId="779E9C4B" w14:textId="77777777" w:rsidR="00CC7481" w:rsidRPr="00B37452" w:rsidRDefault="00CC7481">
      <w:pPr>
        <w:adjustRightInd w:val="0"/>
        <w:snapToGrid w:val="0"/>
        <w:spacing w:line="360" w:lineRule="auto"/>
        <w:jc w:val="left"/>
        <w:rPr>
          <w:rFonts w:ascii="宋体" w:hAnsi="宋体" w:hint="eastAsia"/>
          <w:color w:val="000000" w:themeColor="text1"/>
          <w:sz w:val="24"/>
        </w:rPr>
      </w:pPr>
    </w:p>
    <w:p w14:paraId="1ADECF3A" w14:textId="77777777" w:rsidR="00CC7481" w:rsidRPr="00B37452" w:rsidRDefault="00000000">
      <w:pPr>
        <w:autoSpaceDE w:val="0"/>
        <w:autoSpaceDN w:val="0"/>
        <w:adjustRightInd w:val="0"/>
        <w:snapToGrid w:val="0"/>
        <w:spacing w:before="25" w:after="25" w:line="360" w:lineRule="auto"/>
        <w:jc w:val="right"/>
        <w:rPr>
          <w:rFonts w:ascii="宋体" w:hAnsi="宋体" w:hint="eastAsia"/>
          <w:color w:val="000000" w:themeColor="text1"/>
          <w:sz w:val="24"/>
          <w:lang w:val="zh-CN"/>
        </w:rPr>
      </w:pPr>
      <w:r w:rsidRPr="00B37452">
        <w:rPr>
          <w:rFonts w:ascii="宋体" w:hAnsi="宋体"/>
          <w:color w:val="000000" w:themeColor="text1"/>
          <w:sz w:val="24"/>
        </w:rPr>
        <w:t>投标人名称（加盖公章）</w:t>
      </w:r>
      <w:r w:rsidRPr="00B37452">
        <w:rPr>
          <w:rFonts w:ascii="宋体" w:hAnsi="宋体"/>
          <w:color w:val="000000" w:themeColor="text1"/>
          <w:sz w:val="24"/>
          <w:lang w:val="zh-CN"/>
        </w:rPr>
        <w:t>：____________</w:t>
      </w:r>
    </w:p>
    <w:p w14:paraId="70C09FC9" w14:textId="77777777" w:rsidR="00CC7481" w:rsidRPr="00B37452" w:rsidRDefault="00000000">
      <w:pPr>
        <w:spacing w:line="360" w:lineRule="auto"/>
        <w:ind w:right="-57" w:firstLine="480"/>
        <w:jc w:val="right"/>
        <w:rPr>
          <w:rFonts w:ascii="宋体" w:hAnsi="宋体" w:hint="eastAsia"/>
          <w:color w:val="000000" w:themeColor="text1"/>
          <w:sz w:val="24"/>
        </w:rPr>
      </w:pPr>
      <w:r w:rsidRPr="00B37452">
        <w:rPr>
          <w:rFonts w:ascii="宋体" w:hAnsi="宋体"/>
          <w:color w:val="000000" w:themeColor="text1"/>
          <w:sz w:val="24"/>
          <w:szCs w:val="20"/>
        </w:rPr>
        <w:t>日期：_____年______月______日</w:t>
      </w:r>
    </w:p>
    <w:p w14:paraId="28BED94F" w14:textId="77777777" w:rsidR="00CC7481" w:rsidRPr="00B37452" w:rsidRDefault="00000000">
      <w:pPr>
        <w:adjustRightInd w:val="0"/>
        <w:snapToGrid w:val="0"/>
        <w:spacing w:line="360" w:lineRule="auto"/>
        <w:jc w:val="left"/>
        <w:rPr>
          <w:rFonts w:ascii="宋体" w:hAnsi="宋体" w:hint="eastAsia"/>
          <w:color w:val="000000" w:themeColor="text1"/>
          <w:sz w:val="24"/>
        </w:rPr>
      </w:pPr>
      <w:r w:rsidRPr="00B37452">
        <w:rPr>
          <w:rFonts w:ascii="宋体" w:hAnsi="宋体"/>
          <w:color w:val="000000" w:themeColor="text1"/>
          <w:sz w:val="24"/>
        </w:rPr>
        <w:t>注：</w:t>
      </w:r>
    </w:p>
    <w:p w14:paraId="3CA365C5" w14:textId="77777777" w:rsidR="00CC7481" w:rsidRPr="00B37452" w:rsidRDefault="00000000">
      <w:pPr>
        <w:adjustRightInd w:val="0"/>
        <w:snapToGrid w:val="0"/>
        <w:spacing w:line="360" w:lineRule="auto"/>
        <w:jc w:val="left"/>
        <w:rPr>
          <w:rFonts w:ascii="宋体" w:hAnsi="宋体" w:hint="eastAsia"/>
          <w:color w:val="000000" w:themeColor="text1"/>
          <w:sz w:val="24"/>
        </w:rPr>
      </w:pPr>
      <w:r w:rsidRPr="00B37452">
        <w:rPr>
          <w:rFonts w:ascii="宋体" w:hAnsi="宋体"/>
          <w:color w:val="000000" w:themeColor="text1"/>
          <w:sz w:val="24"/>
        </w:rPr>
        <w:t>如本招标文件《投标人须知资料表》载明本项目分包承担主体应具备的相应资质条件，则投标人须在本表中列明分包承担主体的资质等级，并后附资质证书电子件，否则</w:t>
      </w:r>
      <w:r w:rsidRPr="00B37452">
        <w:rPr>
          <w:rFonts w:ascii="宋体" w:hAnsi="宋体"/>
          <w:b/>
          <w:color w:val="000000" w:themeColor="text1"/>
          <w:sz w:val="24"/>
        </w:rPr>
        <w:t>投标无效</w:t>
      </w:r>
      <w:r w:rsidRPr="00B37452">
        <w:rPr>
          <w:rFonts w:ascii="宋体" w:hAnsi="宋体"/>
          <w:color w:val="000000" w:themeColor="text1"/>
          <w:sz w:val="24"/>
        </w:rPr>
        <w:t>。</w:t>
      </w:r>
    </w:p>
    <w:p w14:paraId="638407A3" w14:textId="77777777" w:rsidR="00CC7481" w:rsidRPr="00B37452" w:rsidRDefault="00CC7481">
      <w:pPr>
        <w:adjustRightInd w:val="0"/>
        <w:snapToGrid w:val="0"/>
        <w:spacing w:line="360" w:lineRule="auto"/>
        <w:jc w:val="left"/>
        <w:rPr>
          <w:rFonts w:ascii="宋体" w:hAnsi="宋体" w:hint="eastAsia"/>
          <w:color w:val="000000" w:themeColor="text1"/>
          <w:sz w:val="30"/>
          <w:szCs w:val="30"/>
        </w:rPr>
      </w:pPr>
    </w:p>
    <w:p w14:paraId="5B25E695" w14:textId="77777777" w:rsidR="00CC7481" w:rsidRPr="00B37452" w:rsidRDefault="00000000">
      <w:pPr>
        <w:autoSpaceDE w:val="0"/>
        <w:autoSpaceDN w:val="0"/>
        <w:adjustRightInd w:val="0"/>
        <w:spacing w:line="360" w:lineRule="auto"/>
        <w:jc w:val="center"/>
        <w:rPr>
          <w:rFonts w:ascii="宋体" w:hAnsi="宋体" w:hint="eastAsia"/>
          <w:b/>
          <w:color w:val="000000" w:themeColor="text1"/>
          <w:sz w:val="36"/>
          <w:szCs w:val="36"/>
        </w:rPr>
      </w:pPr>
      <w:r w:rsidRPr="00B37452">
        <w:rPr>
          <w:rFonts w:ascii="宋体" w:hAnsi="宋体"/>
          <w:color w:val="000000" w:themeColor="text1"/>
          <w:sz w:val="30"/>
          <w:szCs w:val="30"/>
        </w:rPr>
        <w:br w:type="page"/>
      </w:r>
      <w:r w:rsidRPr="00B37452">
        <w:rPr>
          <w:rFonts w:ascii="宋体" w:hAnsi="宋体"/>
          <w:b/>
          <w:color w:val="000000" w:themeColor="text1"/>
          <w:sz w:val="36"/>
          <w:szCs w:val="36"/>
        </w:rPr>
        <w:lastRenderedPageBreak/>
        <w:t>分包意向协议</w:t>
      </w:r>
    </w:p>
    <w:p w14:paraId="580BD152" w14:textId="77777777" w:rsidR="00CC7481" w:rsidRPr="00B37452" w:rsidRDefault="00000000">
      <w:pPr>
        <w:adjustRightInd w:val="0"/>
        <w:snapToGrid w:val="0"/>
        <w:spacing w:line="360" w:lineRule="auto"/>
        <w:ind w:firstLineChars="200" w:firstLine="480"/>
        <w:jc w:val="left"/>
        <w:rPr>
          <w:rFonts w:ascii="宋体" w:hAnsi="宋体" w:hint="eastAsia"/>
          <w:color w:val="000000" w:themeColor="text1"/>
          <w:sz w:val="24"/>
        </w:rPr>
      </w:pPr>
      <w:r w:rsidRPr="00B37452">
        <w:rPr>
          <w:rFonts w:ascii="宋体" w:hAnsi="宋体"/>
          <w:color w:val="000000" w:themeColor="text1"/>
          <w:sz w:val="24"/>
        </w:rPr>
        <w:t>甲方（投标人）：________</w:t>
      </w:r>
    </w:p>
    <w:p w14:paraId="586A25E8" w14:textId="77777777" w:rsidR="00CC7481" w:rsidRPr="00B37452" w:rsidRDefault="00000000">
      <w:pPr>
        <w:adjustRightInd w:val="0"/>
        <w:snapToGrid w:val="0"/>
        <w:spacing w:line="360" w:lineRule="auto"/>
        <w:ind w:firstLineChars="200" w:firstLine="480"/>
        <w:jc w:val="left"/>
        <w:rPr>
          <w:rFonts w:ascii="宋体" w:hAnsi="宋体" w:hint="eastAsia"/>
          <w:color w:val="000000" w:themeColor="text1"/>
          <w:sz w:val="24"/>
        </w:rPr>
      </w:pPr>
      <w:r w:rsidRPr="00B37452">
        <w:rPr>
          <w:rFonts w:ascii="宋体" w:hAnsi="宋体"/>
          <w:color w:val="000000" w:themeColor="text1"/>
          <w:sz w:val="24"/>
        </w:rPr>
        <w:t>乙方（拟分包单位）：________</w:t>
      </w:r>
    </w:p>
    <w:p w14:paraId="7B3D1D6E" w14:textId="77777777" w:rsidR="00CC7481" w:rsidRPr="00B37452" w:rsidRDefault="00000000">
      <w:pPr>
        <w:adjustRightInd w:val="0"/>
        <w:snapToGrid w:val="0"/>
        <w:spacing w:line="360" w:lineRule="auto"/>
        <w:ind w:firstLineChars="200" w:firstLine="480"/>
        <w:jc w:val="left"/>
        <w:rPr>
          <w:rFonts w:ascii="宋体" w:hAnsi="宋体" w:hint="eastAsia"/>
          <w:color w:val="000000" w:themeColor="text1"/>
          <w:sz w:val="24"/>
        </w:rPr>
      </w:pPr>
      <w:r w:rsidRPr="00B37452">
        <w:rPr>
          <w:rFonts w:ascii="宋体" w:hAnsi="宋体"/>
          <w:color w:val="000000" w:themeColor="text1"/>
          <w:sz w:val="24"/>
        </w:rPr>
        <w:t>甲方承诺，一旦在_________（采购项目名称）（项目编号/包号为：_______）招标采购项目中获得采购合同，将按照下述约定将合同项下部分内容分包给乙方：</w:t>
      </w:r>
    </w:p>
    <w:p w14:paraId="729EF13B" w14:textId="77777777" w:rsidR="00CC7481" w:rsidRPr="00B37452" w:rsidRDefault="00000000">
      <w:pPr>
        <w:adjustRightInd w:val="0"/>
        <w:snapToGrid w:val="0"/>
        <w:spacing w:line="360" w:lineRule="auto"/>
        <w:ind w:firstLineChars="200" w:firstLine="480"/>
        <w:jc w:val="left"/>
        <w:rPr>
          <w:rFonts w:ascii="宋体" w:hAnsi="宋体" w:hint="eastAsia"/>
          <w:color w:val="000000" w:themeColor="text1"/>
          <w:sz w:val="24"/>
        </w:rPr>
      </w:pPr>
      <w:r w:rsidRPr="00B37452">
        <w:rPr>
          <w:rFonts w:ascii="宋体" w:hAnsi="宋体"/>
          <w:color w:val="000000" w:themeColor="text1"/>
          <w:sz w:val="24"/>
        </w:rPr>
        <w:t>1.分包内容：_____。</w:t>
      </w:r>
    </w:p>
    <w:p w14:paraId="56995067" w14:textId="77777777" w:rsidR="00CC7481" w:rsidRPr="00B37452" w:rsidRDefault="00000000">
      <w:pPr>
        <w:adjustRightInd w:val="0"/>
        <w:snapToGrid w:val="0"/>
        <w:spacing w:line="360" w:lineRule="auto"/>
        <w:ind w:firstLineChars="200" w:firstLine="480"/>
        <w:jc w:val="left"/>
        <w:rPr>
          <w:rFonts w:ascii="宋体" w:hAnsi="宋体" w:hint="eastAsia"/>
          <w:color w:val="000000" w:themeColor="text1"/>
          <w:sz w:val="24"/>
        </w:rPr>
      </w:pPr>
      <w:r w:rsidRPr="00B37452">
        <w:rPr>
          <w:rFonts w:ascii="宋体" w:hAnsi="宋体"/>
          <w:color w:val="000000" w:themeColor="text1"/>
          <w:sz w:val="24"/>
        </w:rPr>
        <w:t>2.分包金额：_____，该金额占该采购包合同金额的比例为___%。</w:t>
      </w:r>
    </w:p>
    <w:p w14:paraId="52AE75E1" w14:textId="77777777" w:rsidR="00CC7481" w:rsidRPr="00B37452" w:rsidRDefault="00000000">
      <w:pPr>
        <w:adjustRightInd w:val="0"/>
        <w:snapToGrid w:val="0"/>
        <w:spacing w:line="360" w:lineRule="auto"/>
        <w:ind w:firstLineChars="200" w:firstLine="480"/>
        <w:jc w:val="left"/>
        <w:rPr>
          <w:rFonts w:ascii="宋体" w:hAnsi="宋体" w:hint="eastAsia"/>
          <w:bCs/>
          <w:color w:val="000000" w:themeColor="text1"/>
          <w:sz w:val="24"/>
        </w:rPr>
      </w:pPr>
      <w:r w:rsidRPr="00B37452">
        <w:rPr>
          <w:rFonts w:ascii="宋体" w:hAnsi="宋体"/>
          <w:color w:val="000000" w:themeColor="text1"/>
          <w:sz w:val="24"/>
        </w:rPr>
        <w:t>乙方承诺将在上述情况下与甲方签订分包合同。</w:t>
      </w:r>
    </w:p>
    <w:p w14:paraId="09ED1940" w14:textId="77777777" w:rsidR="00CC7481" w:rsidRPr="00B37452" w:rsidRDefault="00000000">
      <w:pPr>
        <w:adjustRightInd w:val="0"/>
        <w:snapToGrid w:val="0"/>
        <w:spacing w:line="360" w:lineRule="auto"/>
        <w:ind w:firstLineChars="200" w:firstLine="480"/>
        <w:jc w:val="left"/>
        <w:rPr>
          <w:rFonts w:ascii="宋体" w:hAnsi="宋体" w:hint="eastAsia"/>
          <w:color w:val="000000" w:themeColor="text1"/>
          <w:sz w:val="24"/>
        </w:rPr>
      </w:pPr>
      <w:r w:rsidRPr="00B37452">
        <w:rPr>
          <w:rFonts w:ascii="宋体" w:hAnsi="宋体"/>
          <w:color w:val="000000" w:themeColor="text1"/>
          <w:sz w:val="24"/>
        </w:rPr>
        <w:t>本协议自各方盖章之日起生效，如甲方未在该项目（采购包）中标，本协议自动终止。</w:t>
      </w:r>
    </w:p>
    <w:p w14:paraId="67EE5DED" w14:textId="77777777" w:rsidR="00CC7481" w:rsidRPr="00B37452" w:rsidRDefault="00CC7481">
      <w:pPr>
        <w:spacing w:line="360" w:lineRule="auto"/>
        <w:ind w:firstLine="471"/>
        <w:rPr>
          <w:rFonts w:ascii="宋体" w:hAnsi="宋体" w:hint="eastAsia"/>
          <w:b/>
          <w:color w:val="000000" w:themeColor="text1"/>
          <w:sz w:val="24"/>
        </w:rPr>
      </w:pPr>
    </w:p>
    <w:p w14:paraId="3E963759" w14:textId="77777777" w:rsidR="00CC7481" w:rsidRPr="00B37452" w:rsidRDefault="00000000">
      <w:pPr>
        <w:spacing w:line="360" w:lineRule="auto"/>
        <w:ind w:firstLine="471"/>
        <w:rPr>
          <w:rFonts w:ascii="宋体" w:hAnsi="宋体" w:hint="eastAsia"/>
          <w:b/>
          <w:color w:val="000000" w:themeColor="text1"/>
          <w:sz w:val="24"/>
        </w:rPr>
      </w:pPr>
      <w:r w:rsidRPr="00B37452">
        <w:rPr>
          <w:rFonts w:ascii="宋体" w:hAnsi="宋体"/>
          <w:color w:val="000000" w:themeColor="text1"/>
          <w:sz w:val="24"/>
        </w:rPr>
        <w:t>甲方（盖章）：_________                 乙方（盖章）：_________</w:t>
      </w:r>
    </w:p>
    <w:p w14:paraId="23D61A8A" w14:textId="77777777" w:rsidR="00CC7481" w:rsidRPr="00B37452" w:rsidRDefault="00CC7481">
      <w:pPr>
        <w:spacing w:line="360" w:lineRule="auto"/>
        <w:ind w:left="480"/>
        <w:jc w:val="right"/>
        <w:rPr>
          <w:rFonts w:ascii="宋体" w:hAnsi="宋体" w:hint="eastAsia"/>
          <w:color w:val="000000" w:themeColor="text1"/>
          <w:sz w:val="24"/>
        </w:rPr>
      </w:pPr>
    </w:p>
    <w:p w14:paraId="67C4E55D" w14:textId="77777777" w:rsidR="00CC7481" w:rsidRPr="00B37452" w:rsidRDefault="00000000">
      <w:pPr>
        <w:wordWrap w:val="0"/>
        <w:spacing w:line="360" w:lineRule="auto"/>
        <w:ind w:left="480"/>
        <w:jc w:val="right"/>
        <w:rPr>
          <w:rFonts w:ascii="宋体" w:hAnsi="宋体" w:hint="eastAsia"/>
          <w:b/>
          <w:color w:val="000000" w:themeColor="text1"/>
          <w:sz w:val="24"/>
        </w:rPr>
      </w:pPr>
      <w:r w:rsidRPr="00B37452">
        <w:rPr>
          <w:rFonts w:ascii="宋体" w:hAnsi="宋体"/>
          <w:color w:val="000000" w:themeColor="text1"/>
          <w:sz w:val="24"/>
          <w:szCs w:val="20"/>
        </w:rPr>
        <w:t xml:space="preserve">日期：_____年______月______日   </w:t>
      </w:r>
    </w:p>
    <w:p w14:paraId="07A01AB2" w14:textId="77777777" w:rsidR="00CC7481" w:rsidRPr="00B37452" w:rsidRDefault="00CC7481">
      <w:pPr>
        <w:tabs>
          <w:tab w:val="left" w:pos="8280"/>
        </w:tabs>
        <w:spacing w:line="360" w:lineRule="auto"/>
        <w:ind w:firstLine="480"/>
        <w:rPr>
          <w:rFonts w:ascii="宋体" w:hAnsi="宋体" w:hint="eastAsia"/>
          <w:color w:val="000000" w:themeColor="text1"/>
          <w:sz w:val="24"/>
        </w:rPr>
      </w:pPr>
    </w:p>
    <w:p w14:paraId="242CE673" w14:textId="77777777" w:rsidR="00CC7481" w:rsidRPr="00B37452" w:rsidRDefault="00000000">
      <w:pPr>
        <w:tabs>
          <w:tab w:val="left" w:pos="8280"/>
        </w:tabs>
        <w:spacing w:line="360" w:lineRule="auto"/>
        <w:rPr>
          <w:rFonts w:ascii="宋体" w:hAnsi="宋体" w:hint="eastAsia"/>
          <w:color w:val="000000" w:themeColor="text1"/>
          <w:sz w:val="24"/>
        </w:rPr>
      </w:pPr>
      <w:r w:rsidRPr="00B37452">
        <w:rPr>
          <w:rFonts w:ascii="宋体" w:hAnsi="宋体"/>
          <w:color w:val="000000" w:themeColor="text1"/>
          <w:sz w:val="24"/>
        </w:rPr>
        <w:t>注：</w:t>
      </w:r>
    </w:p>
    <w:p w14:paraId="69917DB3" w14:textId="77777777" w:rsidR="00CC7481" w:rsidRPr="00B37452" w:rsidRDefault="00000000">
      <w:pPr>
        <w:tabs>
          <w:tab w:val="left" w:pos="8280"/>
        </w:tabs>
        <w:spacing w:line="360" w:lineRule="auto"/>
        <w:rPr>
          <w:rFonts w:ascii="宋体" w:hAnsi="宋体" w:hint="eastAsia"/>
          <w:color w:val="000000" w:themeColor="text1"/>
          <w:sz w:val="24"/>
        </w:rPr>
      </w:pPr>
      <w:r w:rsidRPr="00B37452">
        <w:rPr>
          <w:rFonts w:ascii="宋体" w:hAnsi="宋体"/>
          <w:color w:val="000000" w:themeColor="text1"/>
          <w:sz w:val="24"/>
        </w:rPr>
        <w:t>本协议仅在投标人“为落实政府采购政策”而向中小企业分包时必须提供，否则</w:t>
      </w:r>
      <w:r w:rsidRPr="00B37452">
        <w:rPr>
          <w:rFonts w:ascii="宋体" w:hAnsi="宋体"/>
          <w:b/>
          <w:color w:val="000000" w:themeColor="text1"/>
          <w:sz w:val="24"/>
        </w:rPr>
        <w:t>投标无效</w:t>
      </w:r>
      <w:r w:rsidRPr="00B37452">
        <w:rPr>
          <w:rFonts w:ascii="宋体" w:hAnsi="宋体"/>
          <w:color w:val="000000" w:themeColor="text1"/>
          <w:sz w:val="24"/>
        </w:rPr>
        <w:t>；且投标人须与所有拟分包单位分别签订《分包意向协议》，每单位签订一份，并在投标文件中提交全部协议原件的电子件，否则</w:t>
      </w:r>
      <w:r w:rsidRPr="00B37452">
        <w:rPr>
          <w:rFonts w:ascii="宋体" w:hAnsi="宋体"/>
          <w:b/>
          <w:color w:val="000000" w:themeColor="text1"/>
          <w:sz w:val="24"/>
        </w:rPr>
        <w:t>投标无效</w:t>
      </w:r>
      <w:r w:rsidRPr="00B37452">
        <w:rPr>
          <w:rFonts w:ascii="宋体" w:hAnsi="宋体"/>
          <w:color w:val="000000" w:themeColor="text1"/>
          <w:sz w:val="24"/>
        </w:rPr>
        <w:t>。</w:t>
      </w:r>
    </w:p>
    <w:p w14:paraId="0D903783" w14:textId="77777777" w:rsidR="00CC7481" w:rsidRPr="00B37452" w:rsidRDefault="00000000">
      <w:pPr>
        <w:widowControl/>
        <w:jc w:val="left"/>
        <w:rPr>
          <w:rFonts w:ascii="宋体" w:hAnsi="宋体" w:hint="eastAsia"/>
          <w:color w:val="000000" w:themeColor="text1"/>
          <w:sz w:val="24"/>
          <w:szCs w:val="20"/>
        </w:rPr>
      </w:pPr>
      <w:r w:rsidRPr="00B37452">
        <w:rPr>
          <w:rFonts w:ascii="宋体" w:hAnsi="宋体"/>
          <w:color w:val="000000" w:themeColor="text1"/>
          <w:sz w:val="24"/>
          <w:szCs w:val="20"/>
        </w:rPr>
        <w:br w:type="page"/>
      </w:r>
    </w:p>
    <w:p w14:paraId="70AE5D40" w14:textId="77777777" w:rsidR="00CC7481" w:rsidRPr="00B37452" w:rsidRDefault="00000000">
      <w:pPr>
        <w:spacing w:line="360" w:lineRule="auto"/>
        <w:outlineLvl w:val="2"/>
        <w:rPr>
          <w:rFonts w:ascii="宋体" w:hAnsi="宋体" w:hint="eastAsia"/>
          <w:color w:val="000000" w:themeColor="text1"/>
          <w:sz w:val="24"/>
          <w:szCs w:val="20"/>
        </w:rPr>
      </w:pPr>
      <w:r w:rsidRPr="00B37452">
        <w:rPr>
          <w:rFonts w:ascii="宋体" w:hAnsi="宋体"/>
          <w:color w:val="000000" w:themeColor="text1"/>
          <w:sz w:val="24"/>
          <w:szCs w:val="20"/>
        </w:rPr>
        <w:lastRenderedPageBreak/>
        <w:t xml:space="preserve">2-2 </w:t>
      </w:r>
      <w:r w:rsidRPr="00B37452">
        <w:rPr>
          <w:rFonts w:ascii="宋体" w:hAnsi="宋体"/>
          <w:color w:val="000000" w:themeColor="text1"/>
          <w:sz w:val="24"/>
        </w:rPr>
        <w:t>其它落实政府采购政策的资格要求</w:t>
      </w:r>
      <w:r w:rsidRPr="00B37452">
        <w:rPr>
          <w:rFonts w:ascii="宋体" w:hAnsi="宋体"/>
          <w:color w:val="000000" w:themeColor="text1"/>
          <w:sz w:val="24"/>
          <w:szCs w:val="20"/>
        </w:rPr>
        <w:t>（如有）</w:t>
      </w:r>
    </w:p>
    <w:p w14:paraId="6C3C5715" w14:textId="77777777" w:rsidR="00CC7481" w:rsidRPr="00B37452" w:rsidRDefault="00CC7481">
      <w:pPr>
        <w:widowControl/>
        <w:jc w:val="left"/>
        <w:rPr>
          <w:rFonts w:ascii="宋体" w:hAnsi="宋体" w:hint="eastAsia"/>
          <w:color w:val="000000" w:themeColor="text1"/>
          <w:sz w:val="24"/>
        </w:rPr>
      </w:pPr>
    </w:p>
    <w:p w14:paraId="61E5C420" w14:textId="77777777" w:rsidR="00CC7481" w:rsidRPr="00B37452" w:rsidRDefault="00000000">
      <w:pPr>
        <w:widowControl/>
        <w:jc w:val="left"/>
        <w:rPr>
          <w:rFonts w:ascii="宋体" w:hAnsi="宋体" w:hint="eastAsia"/>
          <w:color w:val="000000" w:themeColor="text1"/>
          <w:sz w:val="24"/>
        </w:rPr>
      </w:pPr>
      <w:r w:rsidRPr="00B37452">
        <w:rPr>
          <w:rFonts w:ascii="宋体" w:hAnsi="宋体"/>
          <w:color w:val="000000" w:themeColor="text1"/>
          <w:sz w:val="24"/>
        </w:rPr>
        <w:br w:type="page"/>
      </w:r>
    </w:p>
    <w:p w14:paraId="46A1F76F" w14:textId="77777777" w:rsidR="00CC7481" w:rsidRPr="00B37452" w:rsidRDefault="00000000">
      <w:pPr>
        <w:numPr>
          <w:ilvl w:val="0"/>
          <w:numId w:val="36"/>
        </w:numPr>
        <w:tabs>
          <w:tab w:val="left" w:pos="360"/>
        </w:tabs>
        <w:snapToGrid w:val="0"/>
        <w:spacing w:line="360" w:lineRule="auto"/>
        <w:outlineLvl w:val="1"/>
        <w:rPr>
          <w:rFonts w:ascii="宋体" w:hAnsi="宋体" w:hint="eastAsia"/>
          <w:color w:val="000000" w:themeColor="text1"/>
          <w:sz w:val="24"/>
        </w:rPr>
      </w:pPr>
      <w:r w:rsidRPr="00B37452">
        <w:rPr>
          <w:rFonts w:ascii="宋体" w:hAnsi="宋体"/>
          <w:color w:val="000000" w:themeColor="text1"/>
          <w:sz w:val="24"/>
        </w:rPr>
        <w:lastRenderedPageBreak/>
        <w:t>本项目的特定资格要求</w:t>
      </w:r>
      <w:r w:rsidRPr="00B37452">
        <w:rPr>
          <w:rFonts w:ascii="宋体" w:hAnsi="宋体"/>
          <w:color w:val="000000" w:themeColor="text1"/>
          <w:sz w:val="24"/>
          <w:szCs w:val="20"/>
        </w:rPr>
        <w:t>（如有）</w:t>
      </w:r>
    </w:p>
    <w:p w14:paraId="4E9E482C" w14:textId="77777777" w:rsidR="00CC7481" w:rsidRPr="00B37452" w:rsidRDefault="00000000">
      <w:pPr>
        <w:spacing w:line="360" w:lineRule="auto"/>
        <w:outlineLvl w:val="2"/>
        <w:rPr>
          <w:rFonts w:ascii="宋体" w:hAnsi="宋体" w:hint="eastAsia"/>
          <w:color w:val="000000" w:themeColor="text1"/>
          <w:sz w:val="24"/>
          <w:szCs w:val="20"/>
        </w:rPr>
      </w:pPr>
      <w:r w:rsidRPr="00B37452">
        <w:rPr>
          <w:rFonts w:ascii="宋体" w:hAnsi="宋体"/>
          <w:color w:val="000000" w:themeColor="text1"/>
          <w:sz w:val="24"/>
          <w:szCs w:val="20"/>
        </w:rPr>
        <w:t>3-1 联合协议（如有）</w:t>
      </w:r>
    </w:p>
    <w:p w14:paraId="29439A93" w14:textId="77777777" w:rsidR="00CC7481" w:rsidRPr="00B37452" w:rsidRDefault="00000000">
      <w:pPr>
        <w:autoSpaceDE w:val="0"/>
        <w:autoSpaceDN w:val="0"/>
        <w:adjustRightInd w:val="0"/>
        <w:spacing w:line="360" w:lineRule="auto"/>
        <w:jc w:val="center"/>
        <w:rPr>
          <w:rFonts w:ascii="宋体" w:hAnsi="宋体" w:hint="eastAsia"/>
          <w:b/>
          <w:color w:val="000000" w:themeColor="text1"/>
          <w:sz w:val="36"/>
          <w:szCs w:val="36"/>
        </w:rPr>
      </w:pPr>
      <w:r w:rsidRPr="00B37452">
        <w:rPr>
          <w:rFonts w:ascii="宋体" w:hAnsi="宋体"/>
          <w:b/>
          <w:color w:val="000000" w:themeColor="text1"/>
          <w:sz w:val="36"/>
          <w:szCs w:val="36"/>
        </w:rPr>
        <w:t>联合协议</w:t>
      </w:r>
    </w:p>
    <w:p w14:paraId="218DC408" w14:textId="77777777" w:rsidR="00CC7481" w:rsidRPr="00B37452" w:rsidRDefault="00000000">
      <w:pPr>
        <w:spacing w:line="360" w:lineRule="auto"/>
        <w:ind w:firstLineChars="345" w:firstLine="828"/>
        <w:rPr>
          <w:rFonts w:ascii="宋体" w:hAnsi="宋体" w:hint="eastAsia"/>
          <w:bCs/>
          <w:color w:val="000000" w:themeColor="text1"/>
        </w:rPr>
      </w:pPr>
      <w:r w:rsidRPr="00B37452">
        <w:rPr>
          <w:rFonts w:ascii="宋体" w:hAnsi="宋体"/>
          <w:bCs/>
          <w:color w:val="000000" w:themeColor="text1"/>
          <w:sz w:val="24"/>
        </w:rPr>
        <w:t>______ 、 _____ 及 _____就“________（项目名称）</w:t>
      </w:r>
      <w:r w:rsidRPr="00B37452">
        <w:rPr>
          <w:rFonts w:ascii="宋体" w:hAnsi="宋体"/>
          <w:color w:val="000000" w:themeColor="text1"/>
          <w:sz w:val="24"/>
        </w:rPr>
        <w:t>”____包</w:t>
      </w:r>
      <w:r w:rsidRPr="00B37452">
        <w:rPr>
          <w:rFonts w:ascii="宋体" w:hAnsi="宋体"/>
          <w:bCs/>
          <w:color w:val="000000" w:themeColor="text1"/>
          <w:sz w:val="24"/>
        </w:rPr>
        <w:t>招标项目的投标事宜，经各方充分协商一致，达成如下协议：</w:t>
      </w:r>
    </w:p>
    <w:p w14:paraId="56A63D73" w14:textId="77777777" w:rsidR="00CC7481" w:rsidRPr="00B37452" w:rsidRDefault="00000000">
      <w:pPr>
        <w:numPr>
          <w:ilvl w:val="0"/>
          <w:numId w:val="38"/>
        </w:numPr>
        <w:spacing w:line="360" w:lineRule="auto"/>
        <w:rPr>
          <w:rFonts w:ascii="宋体" w:hAnsi="宋体" w:hint="eastAsia"/>
          <w:bCs/>
          <w:color w:val="000000" w:themeColor="text1"/>
          <w:sz w:val="24"/>
        </w:rPr>
      </w:pPr>
      <w:r w:rsidRPr="00B37452">
        <w:rPr>
          <w:rFonts w:ascii="宋体" w:hAnsi="宋体"/>
          <w:bCs/>
          <w:color w:val="000000" w:themeColor="text1"/>
          <w:sz w:val="24"/>
        </w:rPr>
        <w:t>由_________牵头，_________、__________参加，组成联合体共同进行招标项目的投标工作。</w:t>
      </w:r>
    </w:p>
    <w:p w14:paraId="429036C0" w14:textId="77777777" w:rsidR="00CC7481" w:rsidRPr="00B37452" w:rsidRDefault="00000000">
      <w:pPr>
        <w:numPr>
          <w:ilvl w:val="0"/>
          <w:numId w:val="38"/>
        </w:numPr>
        <w:spacing w:line="360" w:lineRule="auto"/>
        <w:rPr>
          <w:rFonts w:ascii="宋体" w:hAnsi="宋体" w:hint="eastAsia"/>
          <w:bCs/>
          <w:color w:val="000000" w:themeColor="text1"/>
          <w:sz w:val="24"/>
        </w:rPr>
      </w:pPr>
      <w:r w:rsidRPr="00B37452">
        <w:rPr>
          <w:rFonts w:ascii="宋体" w:hAnsi="宋体"/>
          <w:bCs/>
          <w:color w:val="000000" w:themeColor="text1"/>
          <w:sz w:val="24"/>
        </w:rPr>
        <w:t>联合体中标后，联合体各方共同与采购人签订合同，就采购合同约定的事项对采购人承担连带责任。</w:t>
      </w:r>
    </w:p>
    <w:p w14:paraId="319132A7" w14:textId="77777777" w:rsidR="00CC7481" w:rsidRPr="00B37452" w:rsidRDefault="00000000">
      <w:pPr>
        <w:numPr>
          <w:ilvl w:val="0"/>
          <w:numId w:val="38"/>
        </w:numPr>
        <w:spacing w:line="360" w:lineRule="auto"/>
        <w:rPr>
          <w:rFonts w:ascii="宋体" w:hAnsi="宋体" w:hint="eastAsia"/>
          <w:bCs/>
          <w:color w:val="000000" w:themeColor="text1"/>
          <w:sz w:val="24"/>
        </w:rPr>
      </w:pPr>
      <w:r w:rsidRPr="00B37452">
        <w:rPr>
          <w:rFonts w:ascii="宋体" w:hAnsi="宋体"/>
          <w:bCs/>
          <w:color w:val="000000" w:themeColor="text1"/>
          <w:sz w:val="24"/>
        </w:rPr>
        <w:t>联合体各方均同意由牵头人代表其他联合体成员单位按招标文件要求出具《授权委托书》。</w:t>
      </w:r>
    </w:p>
    <w:p w14:paraId="2A50EE69" w14:textId="77777777" w:rsidR="00CC7481" w:rsidRPr="00B37452" w:rsidRDefault="00000000">
      <w:pPr>
        <w:numPr>
          <w:ilvl w:val="0"/>
          <w:numId w:val="38"/>
        </w:numPr>
        <w:spacing w:line="360" w:lineRule="auto"/>
        <w:rPr>
          <w:rFonts w:ascii="宋体" w:hAnsi="宋体" w:hint="eastAsia"/>
          <w:bCs/>
          <w:color w:val="000000" w:themeColor="text1"/>
          <w:sz w:val="24"/>
        </w:rPr>
      </w:pPr>
      <w:r w:rsidRPr="00B37452">
        <w:rPr>
          <w:rFonts w:ascii="宋体" w:hAnsi="宋体"/>
          <w:bCs/>
          <w:color w:val="000000" w:themeColor="text1"/>
          <w:sz w:val="24"/>
        </w:rPr>
        <w:t>牵头人为项目的总负责单位；组织各参加方进行项目实施工作。</w:t>
      </w:r>
    </w:p>
    <w:p w14:paraId="7DD6FF64" w14:textId="77777777" w:rsidR="00CC7481" w:rsidRPr="00B37452" w:rsidRDefault="00000000">
      <w:pPr>
        <w:numPr>
          <w:ilvl w:val="0"/>
          <w:numId w:val="38"/>
        </w:numPr>
        <w:spacing w:line="360" w:lineRule="auto"/>
        <w:rPr>
          <w:rFonts w:ascii="宋体" w:hAnsi="宋体" w:hint="eastAsia"/>
          <w:bCs/>
          <w:color w:val="000000" w:themeColor="text1"/>
          <w:sz w:val="24"/>
        </w:rPr>
      </w:pPr>
      <w:r w:rsidRPr="00B37452">
        <w:rPr>
          <w:rFonts w:ascii="宋体" w:hAnsi="宋体"/>
          <w:bCs/>
          <w:color w:val="000000" w:themeColor="text1"/>
          <w:sz w:val="24"/>
        </w:rPr>
        <w:t>______负责_____，具体工作范围、内容以投标文件及合同为准。</w:t>
      </w:r>
    </w:p>
    <w:p w14:paraId="3C10A9F2" w14:textId="77777777" w:rsidR="00CC7481" w:rsidRPr="00B37452" w:rsidRDefault="00000000">
      <w:pPr>
        <w:numPr>
          <w:ilvl w:val="0"/>
          <w:numId w:val="38"/>
        </w:numPr>
        <w:spacing w:line="360" w:lineRule="auto"/>
        <w:rPr>
          <w:rFonts w:ascii="宋体" w:hAnsi="宋体" w:hint="eastAsia"/>
          <w:bCs/>
          <w:color w:val="000000" w:themeColor="text1"/>
          <w:sz w:val="24"/>
        </w:rPr>
      </w:pPr>
      <w:r w:rsidRPr="00B37452">
        <w:rPr>
          <w:rFonts w:ascii="宋体" w:hAnsi="宋体"/>
          <w:bCs/>
          <w:color w:val="000000" w:themeColor="text1"/>
          <w:sz w:val="24"/>
        </w:rPr>
        <w:t>______负责_____，具体工作范围、内容以投标文件及合同为准。</w:t>
      </w:r>
    </w:p>
    <w:p w14:paraId="66548440" w14:textId="77777777" w:rsidR="00CC7481" w:rsidRPr="00B37452" w:rsidRDefault="00000000">
      <w:pPr>
        <w:numPr>
          <w:ilvl w:val="0"/>
          <w:numId w:val="38"/>
        </w:numPr>
        <w:spacing w:line="360" w:lineRule="auto"/>
        <w:rPr>
          <w:rFonts w:ascii="宋体" w:hAnsi="宋体" w:hint="eastAsia"/>
          <w:bCs/>
          <w:color w:val="000000" w:themeColor="text1"/>
          <w:sz w:val="24"/>
        </w:rPr>
      </w:pPr>
      <w:r w:rsidRPr="00B37452">
        <w:rPr>
          <w:rFonts w:ascii="宋体" w:hAnsi="宋体"/>
          <w:bCs/>
          <w:color w:val="000000" w:themeColor="text1"/>
          <w:sz w:val="24"/>
        </w:rPr>
        <w:t>______负责_____（如有），具体工作范围、内容以投标文件及合同为准。</w:t>
      </w:r>
    </w:p>
    <w:p w14:paraId="53627533" w14:textId="77777777" w:rsidR="00CC7481" w:rsidRPr="00B37452" w:rsidRDefault="00000000">
      <w:pPr>
        <w:numPr>
          <w:ilvl w:val="0"/>
          <w:numId w:val="38"/>
        </w:numPr>
        <w:spacing w:line="360" w:lineRule="auto"/>
        <w:rPr>
          <w:rFonts w:ascii="宋体" w:hAnsi="宋体" w:hint="eastAsia"/>
          <w:color w:val="000000" w:themeColor="text1"/>
          <w:sz w:val="24"/>
        </w:rPr>
      </w:pPr>
      <w:r w:rsidRPr="00B37452">
        <w:rPr>
          <w:rFonts w:ascii="宋体" w:hAnsi="宋体"/>
          <w:color w:val="000000" w:themeColor="text1"/>
          <w:sz w:val="24"/>
        </w:rPr>
        <w:t>本项目联合协议合同总额为________元，联合体各成员按照如下比例分摊（按联合体成员分别列明）：</w:t>
      </w:r>
    </w:p>
    <w:p w14:paraId="0336F93A" w14:textId="77777777" w:rsidR="00CC7481" w:rsidRPr="00B37452" w:rsidRDefault="00000000">
      <w:pPr>
        <w:tabs>
          <w:tab w:val="left" w:pos="720"/>
          <w:tab w:val="left" w:pos="900"/>
        </w:tabs>
        <w:spacing w:line="360" w:lineRule="auto"/>
        <w:ind w:left="851"/>
        <w:rPr>
          <w:rFonts w:ascii="宋体" w:hAnsi="宋体" w:hint="eastAsia"/>
          <w:color w:val="000000" w:themeColor="text1"/>
          <w:sz w:val="24"/>
          <w:szCs w:val="20"/>
        </w:rPr>
      </w:pPr>
      <w:r w:rsidRPr="00B37452">
        <w:rPr>
          <w:rFonts w:ascii="宋体" w:hAnsi="宋体"/>
          <w:color w:val="000000" w:themeColor="text1"/>
          <w:sz w:val="24"/>
          <w:szCs w:val="20"/>
        </w:rPr>
        <w:t>（1）</w:t>
      </w:r>
      <w:r w:rsidRPr="00B37452">
        <w:rPr>
          <w:rFonts w:ascii="宋体" w:hAnsi="宋体"/>
          <w:bCs/>
          <w:color w:val="000000" w:themeColor="text1"/>
          <w:sz w:val="24"/>
          <w:szCs w:val="20"/>
        </w:rPr>
        <w:t>______</w:t>
      </w:r>
      <w:r w:rsidRPr="00B37452">
        <w:rPr>
          <w:rFonts w:ascii="宋体" w:hAnsi="宋体"/>
          <w:color w:val="000000" w:themeColor="text1"/>
          <w:sz w:val="24"/>
          <w:szCs w:val="20"/>
        </w:rPr>
        <w:t>为□大型企业□中型企业、□小微企业（包含监狱企业、残疾人福利性单位）、□其他，合同金额为_____元；</w:t>
      </w:r>
    </w:p>
    <w:p w14:paraId="6F03D56C" w14:textId="77777777" w:rsidR="00CC7481" w:rsidRPr="00B37452" w:rsidRDefault="00000000">
      <w:pPr>
        <w:tabs>
          <w:tab w:val="left" w:pos="720"/>
          <w:tab w:val="left" w:pos="900"/>
        </w:tabs>
        <w:spacing w:line="360" w:lineRule="auto"/>
        <w:ind w:left="851"/>
        <w:rPr>
          <w:rFonts w:ascii="宋体" w:hAnsi="宋体" w:hint="eastAsia"/>
          <w:color w:val="000000" w:themeColor="text1"/>
          <w:sz w:val="24"/>
          <w:szCs w:val="20"/>
        </w:rPr>
      </w:pPr>
      <w:r w:rsidRPr="00B37452">
        <w:rPr>
          <w:rFonts w:ascii="宋体" w:hAnsi="宋体"/>
          <w:color w:val="000000" w:themeColor="text1"/>
          <w:sz w:val="24"/>
          <w:szCs w:val="20"/>
        </w:rPr>
        <w:t>（2）</w:t>
      </w:r>
      <w:r w:rsidRPr="00B37452">
        <w:rPr>
          <w:rFonts w:ascii="宋体" w:hAnsi="宋体"/>
          <w:bCs/>
          <w:color w:val="000000" w:themeColor="text1"/>
          <w:sz w:val="24"/>
          <w:szCs w:val="20"/>
        </w:rPr>
        <w:t>______</w:t>
      </w:r>
      <w:r w:rsidRPr="00B37452">
        <w:rPr>
          <w:rFonts w:ascii="宋体" w:hAnsi="宋体"/>
          <w:color w:val="000000" w:themeColor="text1"/>
          <w:sz w:val="24"/>
          <w:szCs w:val="20"/>
        </w:rPr>
        <w:t>为□大型企业□中型企业、□小微企业（包含监狱企业、残疾人福利性单位）、□其他，合同金额为_____元；</w:t>
      </w:r>
    </w:p>
    <w:p w14:paraId="011F88A7" w14:textId="77777777" w:rsidR="00CC7481" w:rsidRPr="00B37452" w:rsidRDefault="00000000">
      <w:pPr>
        <w:tabs>
          <w:tab w:val="left" w:pos="720"/>
          <w:tab w:val="left" w:pos="900"/>
        </w:tabs>
        <w:spacing w:line="360" w:lineRule="auto"/>
        <w:ind w:left="851"/>
        <w:rPr>
          <w:rFonts w:ascii="宋体" w:hAnsi="宋体" w:hint="eastAsia"/>
          <w:color w:val="000000" w:themeColor="text1"/>
          <w:sz w:val="24"/>
          <w:szCs w:val="20"/>
        </w:rPr>
      </w:pPr>
      <w:r w:rsidRPr="00B37452">
        <w:rPr>
          <w:rFonts w:ascii="宋体" w:hAnsi="宋体"/>
          <w:color w:val="000000" w:themeColor="text1"/>
          <w:sz w:val="24"/>
          <w:szCs w:val="20"/>
        </w:rPr>
        <w:t>（…）</w:t>
      </w:r>
      <w:r w:rsidRPr="00B37452">
        <w:rPr>
          <w:rFonts w:ascii="宋体" w:hAnsi="宋体"/>
          <w:bCs/>
          <w:color w:val="000000" w:themeColor="text1"/>
          <w:sz w:val="24"/>
          <w:szCs w:val="20"/>
        </w:rPr>
        <w:t>______</w:t>
      </w:r>
      <w:r w:rsidRPr="00B37452">
        <w:rPr>
          <w:rFonts w:ascii="宋体" w:hAnsi="宋体"/>
          <w:color w:val="000000" w:themeColor="text1"/>
          <w:sz w:val="24"/>
          <w:szCs w:val="20"/>
        </w:rPr>
        <w:t>为□大型企业□中型企业、□小微企业（包含监狱企业、残疾人福利性单位）、□其他，合同金额为_____元。</w:t>
      </w:r>
    </w:p>
    <w:p w14:paraId="31CA0ED0" w14:textId="77777777" w:rsidR="00CC7481" w:rsidRPr="00B37452" w:rsidRDefault="00000000">
      <w:pPr>
        <w:numPr>
          <w:ilvl w:val="0"/>
          <w:numId w:val="38"/>
        </w:numPr>
        <w:tabs>
          <w:tab w:val="left" w:pos="993"/>
        </w:tabs>
        <w:spacing w:line="360" w:lineRule="auto"/>
        <w:rPr>
          <w:rFonts w:ascii="宋体" w:hAnsi="宋体" w:hint="eastAsia"/>
          <w:bCs/>
          <w:color w:val="000000" w:themeColor="text1"/>
          <w:sz w:val="24"/>
        </w:rPr>
      </w:pPr>
      <w:r w:rsidRPr="00B37452">
        <w:rPr>
          <w:rFonts w:ascii="宋体" w:hAnsi="宋体"/>
          <w:bCs/>
          <w:color w:val="000000" w:themeColor="text1"/>
          <w:sz w:val="24"/>
        </w:rPr>
        <w:t>以联合体形式参加政府采购活动的，联合体各方不得再单独参加或者与其他供应商另外组成联合体参加同一合同项下的政府采购活动。</w:t>
      </w:r>
    </w:p>
    <w:p w14:paraId="2FA7187B" w14:textId="77777777" w:rsidR="00CC7481" w:rsidRPr="00B37452" w:rsidRDefault="00000000">
      <w:pPr>
        <w:numPr>
          <w:ilvl w:val="0"/>
          <w:numId w:val="38"/>
        </w:numPr>
        <w:spacing w:line="360" w:lineRule="auto"/>
        <w:rPr>
          <w:rFonts w:ascii="宋体" w:hAnsi="宋体" w:hint="eastAsia"/>
          <w:bCs/>
          <w:color w:val="000000" w:themeColor="text1"/>
          <w:sz w:val="24"/>
        </w:rPr>
      </w:pPr>
      <w:r w:rsidRPr="00B37452">
        <w:rPr>
          <w:rFonts w:ascii="宋体" w:hAnsi="宋体"/>
          <w:bCs/>
          <w:color w:val="000000" w:themeColor="text1"/>
          <w:sz w:val="24"/>
        </w:rPr>
        <w:t>其他约定（如有）：_______。</w:t>
      </w:r>
    </w:p>
    <w:p w14:paraId="386300A3" w14:textId="77777777" w:rsidR="00CC7481" w:rsidRPr="00B37452" w:rsidRDefault="00000000">
      <w:pPr>
        <w:tabs>
          <w:tab w:val="left" w:pos="780"/>
        </w:tabs>
        <w:spacing w:line="360" w:lineRule="auto"/>
        <w:ind w:firstLineChars="200" w:firstLine="480"/>
        <w:rPr>
          <w:rFonts w:ascii="宋体" w:hAnsi="宋体" w:hint="eastAsia"/>
          <w:color w:val="000000" w:themeColor="text1"/>
          <w:sz w:val="24"/>
        </w:rPr>
      </w:pPr>
      <w:r w:rsidRPr="00B37452">
        <w:rPr>
          <w:rFonts w:ascii="宋体" w:hAnsi="宋体"/>
          <w:bCs/>
          <w:color w:val="000000" w:themeColor="text1"/>
          <w:sz w:val="24"/>
        </w:rPr>
        <w:t>本协议自各方盖章后生效，采购合同履行完毕后自动失效。如未中标，本协议自动终止。</w:t>
      </w:r>
      <w:r w:rsidRPr="00B37452">
        <w:rPr>
          <w:rFonts w:ascii="宋体" w:hAnsi="宋体"/>
          <w:color w:val="000000" w:themeColor="text1"/>
          <w:sz w:val="24"/>
        </w:rPr>
        <w:br w:type="page"/>
      </w:r>
    </w:p>
    <w:p w14:paraId="491C3628" w14:textId="77777777" w:rsidR="00CC7481" w:rsidRPr="00B37452" w:rsidRDefault="00000000">
      <w:pPr>
        <w:spacing w:line="360" w:lineRule="auto"/>
        <w:ind w:firstLine="471"/>
        <w:rPr>
          <w:rFonts w:ascii="宋体" w:hAnsi="宋体" w:hint="eastAsia"/>
          <w:color w:val="000000" w:themeColor="text1"/>
          <w:sz w:val="24"/>
        </w:rPr>
      </w:pPr>
      <w:r w:rsidRPr="00B37452">
        <w:rPr>
          <w:rFonts w:ascii="宋体" w:hAnsi="宋体"/>
          <w:color w:val="000000" w:themeColor="text1"/>
          <w:sz w:val="24"/>
        </w:rPr>
        <w:lastRenderedPageBreak/>
        <w:t>联合体牵头人名称：</w:t>
      </w:r>
      <w:r w:rsidRPr="00B37452">
        <w:rPr>
          <w:rFonts w:ascii="宋体" w:hAnsi="宋体"/>
          <w:color w:val="000000" w:themeColor="text1"/>
          <w:sz w:val="24"/>
          <w:szCs w:val="20"/>
        </w:rPr>
        <w:t>______</w:t>
      </w:r>
      <w:r w:rsidRPr="00B37452">
        <w:rPr>
          <w:rFonts w:ascii="宋体" w:hAnsi="宋体"/>
          <w:color w:val="000000" w:themeColor="text1"/>
          <w:sz w:val="24"/>
        </w:rPr>
        <w:tab/>
      </w:r>
      <w:r w:rsidRPr="00B37452">
        <w:rPr>
          <w:rFonts w:ascii="宋体" w:hAnsi="宋体"/>
          <w:color w:val="000000" w:themeColor="text1"/>
          <w:sz w:val="24"/>
        </w:rPr>
        <w:tab/>
      </w:r>
      <w:r w:rsidRPr="00B37452">
        <w:rPr>
          <w:rFonts w:ascii="宋体" w:hAnsi="宋体"/>
          <w:color w:val="000000" w:themeColor="text1"/>
          <w:sz w:val="24"/>
        </w:rPr>
        <w:tab/>
      </w:r>
      <w:r w:rsidRPr="00B37452">
        <w:rPr>
          <w:rFonts w:ascii="宋体" w:hAnsi="宋体"/>
          <w:color w:val="000000" w:themeColor="text1"/>
          <w:sz w:val="24"/>
        </w:rPr>
        <w:tab/>
      </w:r>
      <w:r w:rsidRPr="00B37452">
        <w:rPr>
          <w:rFonts w:ascii="宋体" w:hAnsi="宋体"/>
          <w:color w:val="000000" w:themeColor="text1"/>
          <w:sz w:val="24"/>
        </w:rPr>
        <w:tab/>
        <w:t xml:space="preserve"> 联合体成员名称：</w:t>
      </w:r>
      <w:r w:rsidRPr="00B37452">
        <w:rPr>
          <w:rFonts w:ascii="宋体" w:hAnsi="宋体"/>
          <w:color w:val="000000" w:themeColor="text1"/>
          <w:sz w:val="24"/>
          <w:szCs w:val="20"/>
        </w:rPr>
        <w:t>______</w:t>
      </w:r>
    </w:p>
    <w:p w14:paraId="5A5682E2" w14:textId="77777777" w:rsidR="00CC7481" w:rsidRPr="00B37452" w:rsidRDefault="00000000">
      <w:pPr>
        <w:spacing w:line="360" w:lineRule="auto"/>
        <w:ind w:firstLine="471"/>
        <w:rPr>
          <w:rFonts w:ascii="宋体" w:hAnsi="宋体" w:hint="eastAsia"/>
          <w:color w:val="000000" w:themeColor="text1"/>
          <w:sz w:val="24"/>
        </w:rPr>
      </w:pPr>
      <w:r w:rsidRPr="00B37452">
        <w:rPr>
          <w:rFonts w:ascii="宋体" w:hAnsi="宋体"/>
          <w:color w:val="000000" w:themeColor="text1"/>
          <w:sz w:val="24"/>
        </w:rPr>
        <w:t>盖章：</w:t>
      </w:r>
      <w:r w:rsidRPr="00B37452">
        <w:rPr>
          <w:rFonts w:ascii="宋体" w:hAnsi="宋体"/>
          <w:color w:val="000000" w:themeColor="text1"/>
          <w:sz w:val="24"/>
          <w:szCs w:val="20"/>
        </w:rPr>
        <w:t>______</w:t>
      </w:r>
      <w:r w:rsidRPr="00B37452">
        <w:rPr>
          <w:rFonts w:ascii="宋体" w:hAnsi="宋体"/>
          <w:color w:val="000000" w:themeColor="text1"/>
          <w:sz w:val="24"/>
        </w:rPr>
        <w:t xml:space="preserve">                           盖章：</w:t>
      </w:r>
      <w:r w:rsidRPr="00B37452">
        <w:rPr>
          <w:rFonts w:ascii="宋体" w:hAnsi="宋体"/>
          <w:color w:val="000000" w:themeColor="text1"/>
          <w:sz w:val="24"/>
          <w:szCs w:val="20"/>
        </w:rPr>
        <w:t>______</w:t>
      </w:r>
    </w:p>
    <w:p w14:paraId="43E7F696" w14:textId="77777777" w:rsidR="00CC7481" w:rsidRPr="00B37452" w:rsidRDefault="00CC7481">
      <w:pPr>
        <w:spacing w:line="360" w:lineRule="auto"/>
        <w:ind w:firstLine="471"/>
        <w:rPr>
          <w:rFonts w:ascii="宋体" w:hAnsi="宋体" w:hint="eastAsia"/>
          <w:color w:val="000000" w:themeColor="text1"/>
          <w:sz w:val="24"/>
        </w:rPr>
      </w:pPr>
    </w:p>
    <w:p w14:paraId="34EBB435" w14:textId="77777777" w:rsidR="00CC7481" w:rsidRPr="00B37452" w:rsidRDefault="00CC7481">
      <w:pPr>
        <w:spacing w:line="360" w:lineRule="auto"/>
        <w:ind w:firstLine="471"/>
        <w:rPr>
          <w:rFonts w:ascii="宋体" w:hAnsi="宋体" w:hint="eastAsia"/>
          <w:color w:val="000000" w:themeColor="text1"/>
          <w:sz w:val="24"/>
        </w:rPr>
      </w:pPr>
    </w:p>
    <w:p w14:paraId="516D1551" w14:textId="77777777" w:rsidR="00CC7481" w:rsidRPr="00B37452" w:rsidRDefault="00000000">
      <w:pPr>
        <w:spacing w:line="360" w:lineRule="auto"/>
        <w:ind w:firstLine="471"/>
        <w:rPr>
          <w:rFonts w:ascii="宋体" w:hAnsi="宋体" w:hint="eastAsia"/>
          <w:color w:val="000000" w:themeColor="text1"/>
          <w:sz w:val="24"/>
        </w:rPr>
      </w:pPr>
      <w:r w:rsidRPr="00B37452">
        <w:rPr>
          <w:rFonts w:ascii="宋体" w:hAnsi="宋体"/>
          <w:color w:val="000000" w:themeColor="text1"/>
          <w:sz w:val="24"/>
        </w:rPr>
        <w:t>联合体成员名称：</w:t>
      </w:r>
      <w:r w:rsidRPr="00B37452">
        <w:rPr>
          <w:rFonts w:ascii="宋体" w:hAnsi="宋体"/>
          <w:color w:val="000000" w:themeColor="text1"/>
          <w:sz w:val="24"/>
          <w:szCs w:val="20"/>
        </w:rPr>
        <w:t>______</w:t>
      </w:r>
    </w:p>
    <w:p w14:paraId="60D7A9E1" w14:textId="77777777" w:rsidR="00CC7481" w:rsidRPr="00B37452" w:rsidRDefault="00000000">
      <w:pPr>
        <w:spacing w:line="360" w:lineRule="auto"/>
        <w:ind w:firstLine="471"/>
        <w:rPr>
          <w:rFonts w:ascii="宋体" w:hAnsi="宋体" w:hint="eastAsia"/>
          <w:color w:val="000000" w:themeColor="text1"/>
          <w:sz w:val="24"/>
        </w:rPr>
      </w:pPr>
      <w:r w:rsidRPr="00B37452">
        <w:rPr>
          <w:rFonts w:ascii="宋体" w:hAnsi="宋体"/>
          <w:color w:val="000000" w:themeColor="text1"/>
          <w:sz w:val="24"/>
        </w:rPr>
        <w:t>盖章：</w:t>
      </w:r>
      <w:r w:rsidRPr="00B37452">
        <w:rPr>
          <w:rFonts w:ascii="宋体" w:hAnsi="宋体"/>
          <w:color w:val="000000" w:themeColor="text1"/>
          <w:sz w:val="24"/>
          <w:szCs w:val="20"/>
        </w:rPr>
        <w:t>______</w:t>
      </w:r>
      <w:r w:rsidRPr="00B37452">
        <w:rPr>
          <w:rFonts w:ascii="宋体" w:hAnsi="宋体"/>
          <w:color w:val="000000" w:themeColor="text1"/>
          <w:sz w:val="24"/>
        </w:rPr>
        <w:t xml:space="preserve">                                </w:t>
      </w:r>
    </w:p>
    <w:p w14:paraId="4C9CF454" w14:textId="77777777" w:rsidR="00CC7481" w:rsidRPr="00B37452" w:rsidRDefault="00CC7481">
      <w:pPr>
        <w:spacing w:line="360" w:lineRule="auto"/>
        <w:ind w:firstLine="471"/>
        <w:rPr>
          <w:rFonts w:ascii="宋体" w:hAnsi="宋体" w:hint="eastAsia"/>
          <w:color w:val="000000" w:themeColor="text1"/>
          <w:sz w:val="24"/>
        </w:rPr>
      </w:pPr>
    </w:p>
    <w:p w14:paraId="3C562151" w14:textId="77777777" w:rsidR="00CC7481" w:rsidRPr="00B37452" w:rsidRDefault="00CC7481">
      <w:pPr>
        <w:spacing w:line="360" w:lineRule="auto"/>
        <w:ind w:firstLine="471"/>
        <w:rPr>
          <w:rFonts w:ascii="宋体" w:hAnsi="宋体" w:hint="eastAsia"/>
          <w:color w:val="000000" w:themeColor="text1"/>
          <w:sz w:val="24"/>
        </w:rPr>
      </w:pPr>
    </w:p>
    <w:p w14:paraId="4F49025B" w14:textId="77777777" w:rsidR="00CC7481" w:rsidRPr="00B37452" w:rsidRDefault="00CC7481">
      <w:pPr>
        <w:spacing w:line="360" w:lineRule="auto"/>
        <w:ind w:left="480"/>
        <w:jc w:val="right"/>
        <w:rPr>
          <w:rFonts w:ascii="宋体" w:hAnsi="宋体" w:hint="eastAsia"/>
          <w:color w:val="000000" w:themeColor="text1"/>
          <w:sz w:val="24"/>
        </w:rPr>
      </w:pPr>
    </w:p>
    <w:p w14:paraId="3EEC4668" w14:textId="77777777" w:rsidR="00CC7481" w:rsidRPr="00B37452" w:rsidRDefault="00000000">
      <w:pPr>
        <w:spacing w:line="360" w:lineRule="auto"/>
        <w:ind w:left="480"/>
        <w:jc w:val="right"/>
        <w:rPr>
          <w:rFonts w:ascii="宋体" w:hAnsi="宋体" w:hint="eastAsia"/>
          <w:color w:val="000000" w:themeColor="text1"/>
          <w:sz w:val="24"/>
        </w:rPr>
      </w:pPr>
      <w:r w:rsidRPr="00B37452">
        <w:rPr>
          <w:rFonts w:ascii="宋体" w:hAnsi="宋体"/>
          <w:color w:val="000000" w:themeColor="text1"/>
          <w:sz w:val="24"/>
          <w:szCs w:val="20"/>
        </w:rPr>
        <w:t>日期：_____年______月______日</w:t>
      </w:r>
    </w:p>
    <w:p w14:paraId="0955EC76" w14:textId="77777777" w:rsidR="00CC7481" w:rsidRPr="00B37452" w:rsidRDefault="00CC7481">
      <w:pPr>
        <w:spacing w:line="360" w:lineRule="auto"/>
        <w:ind w:left="480"/>
        <w:jc w:val="right"/>
        <w:rPr>
          <w:rFonts w:ascii="宋体" w:hAnsi="宋体" w:hint="eastAsia"/>
          <w:b/>
          <w:color w:val="000000" w:themeColor="text1"/>
          <w:sz w:val="24"/>
        </w:rPr>
      </w:pPr>
    </w:p>
    <w:p w14:paraId="405D14D4" w14:textId="77777777" w:rsidR="00CC7481" w:rsidRPr="00B37452" w:rsidRDefault="00CC7481">
      <w:pPr>
        <w:tabs>
          <w:tab w:val="left" w:pos="8280"/>
        </w:tabs>
        <w:spacing w:line="360" w:lineRule="auto"/>
        <w:ind w:firstLine="480"/>
        <w:rPr>
          <w:rFonts w:ascii="宋体" w:hAnsi="宋体" w:hint="eastAsia"/>
          <w:color w:val="000000" w:themeColor="text1"/>
          <w:sz w:val="24"/>
        </w:rPr>
      </w:pPr>
    </w:p>
    <w:p w14:paraId="4DF4D810" w14:textId="77777777" w:rsidR="00CC7481" w:rsidRPr="00B37452" w:rsidRDefault="00CC7481">
      <w:pPr>
        <w:tabs>
          <w:tab w:val="left" w:pos="8280"/>
        </w:tabs>
        <w:spacing w:line="360" w:lineRule="auto"/>
        <w:ind w:firstLine="480"/>
        <w:rPr>
          <w:rFonts w:ascii="宋体" w:hAnsi="宋体" w:hint="eastAsia"/>
          <w:color w:val="000000" w:themeColor="text1"/>
          <w:sz w:val="24"/>
        </w:rPr>
      </w:pPr>
    </w:p>
    <w:p w14:paraId="4511CFDA" w14:textId="77777777" w:rsidR="00CC7481" w:rsidRPr="00B37452" w:rsidRDefault="00000000">
      <w:pPr>
        <w:spacing w:line="360" w:lineRule="auto"/>
        <w:ind w:leftChars="228" w:left="719" w:hangingChars="100" w:hanging="240"/>
        <w:rPr>
          <w:rFonts w:ascii="宋体" w:hAnsi="宋体" w:hint="eastAsia"/>
          <w:color w:val="000000" w:themeColor="text1"/>
          <w:sz w:val="24"/>
        </w:rPr>
      </w:pPr>
      <w:r w:rsidRPr="00B37452">
        <w:rPr>
          <w:rFonts w:ascii="宋体" w:hAnsi="宋体"/>
          <w:color w:val="000000" w:themeColor="text1"/>
          <w:sz w:val="24"/>
        </w:rPr>
        <w:t>注：</w:t>
      </w:r>
    </w:p>
    <w:p w14:paraId="575FC991" w14:textId="77777777" w:rsidR="00CC7481" w:rsidRPr="00B37452" w:rsidRDefault="00000000">
      <w:pPr>
        <w:spacing w:line="360" w:lineRule="auto"/>
        <w:ind w:leftChars="228" w:left="719" w:hangingChars="100" w:hanging="240"/>
        <w:rPr>
          <w:rFonts w:ascii="宋体" w:hAnsi="宋体" w:hint="eastAsia"/>
          <w:color w:val="000000" w:themeColor="text1"/>
          <w:sz w:val="24"/>
        </w:rPr>
      </w:pPr>
      <w:r w:rsidRPr="00B37452">
        <w:rPr>
          <w:rFonts w:ascii="宋体" w:hAnsi="宋体"/>
          <w:color w:val="000000" w:themeColor="text1"/>
          <w:sz w:val="24"/>
        </w:rPr>
        <w:t>1. 如本项目（包）接受供应商以联合体形式参加采购活动，且供应商以联合体形式参与时，须提供《联合协议》，否则</w:t>
      </w:r>
      <w:r w:rsidRPr="00B37452">
        <w:rPr>
          <w:rFonts w:ascii="宋体" w:hAnsi="宋体"/>
          <w:b/>
          <w:color w:val="000000" w:themeColor="text1"/>
          <w:sz w:val="24"/>
        </w:rPr>
        <w:t>投标无效</w:t>
      </w:r>
      <w:r w:rsidRPr="00B37452">
        <w:rPr>
          <w:rFonts w:ascii="宋体" w:hAnsi="宋体"/>
          <w:color w:val="000000" w:themeColor="text1"/>
          <w:sz w:val="24"/>
        </w:rPr>
        <w:t>。</w:t>
      </w:r>
    </w:p>
    <w:p w14:paraId="10C4A4AF" w14:textId="77777777" w:rsidR="00CC7481" w:rsidRPr="00B37452" w:rsidRDefault="00000000">
      <w:pPr>
        <w:spacing w:line="360" w:lineRule="auto"/>
        <w:ind w:leftChars="228" w:left="719" w:hangingChars="100" w:hanging="240"/>
        <w:rPr>
          <w:rFonts w:ascii="宋体" w:hAnsi="宋体" w:hint="eastAsia"/>
          <w:color w:val="000000" w:themeColor="text1"/>
          <w:sz w:val="24"/>
        </w:rPr>
      </w:pPr>
      <w:r w:rsidRPr="00B37452">
        <w:rPr>
          <w:rFonts w:ascii="宋体" w:hAnsi="宋体"/>
          <w:color w:val="000000" w:themeColor="text1"/>
          <w:sz w:val="24"/>
        </w:rPr>
        <w:t>2. 联合体各方成员须在本协议上共同盖章。</w:t>
      </w:r>
    </w:p>
    <w:p w14:paraId="62EE7B5B" w14:textId="77777777" w:rsidR="00CC7481" w:rsidRPr="00B37452" w:rsidRDefault="00000000">
      <w:pPr>
        <w:spacing w:line="360" w:lineRule="auto"/>
        <w:ind w:leftChars="228" w:left="719" w:hangingChars="100" w:hanging="240"/>
        <w:rPr>
          <w:rFonts w:ascii="宋体" w:hAnsi="宋体" w:hint="eastAsia"/>
          <w:color w:val="000000" w:themeColor="text1"/>
          <w:sz w:val="24"/>
        </w:rPr>
      </w:pPr>
      <w:r w:rsidRPr="00B37452">
        <w:rPr>
          <w:rFonts w:ascii="宋体" w:hAnsi="宋体"/>
          <w:color w:val="000000" w:themeColor="text1"/>
          <w:sz w:val="24"/>
        </w:rPr>
        <w:br w:type="page"/>
      </w:r>
    </w:p>
    <w:p w14:paraId="71FF2B38" w14:textId="77777777" w:rsidR="00CC7481" w:rsidRPr="00B37452" w:rsidRDefault="00000000">
      <w:pPr>
        <w:spacing w:line="360" w:lineRule="auto"/>
        <w:outlineLvl w:val="2"/>
        <w:rPr>
          <w:rFonts w:ascii="宋体" w:hAnsi="宋体" w:hint="eastAsia"/>
          <w:color w:val="000000" w:themeColor="text1"/>
          <w:sz w:val="24"/>
          <w:szCs w:val="20"/>
        </w:rPr>
      </w:pPr>
      <w:r w:rsidRPr="00B37452">
        <w:rPr>
          <w:rFonts w:ascii="宋体" w:hAnsi="宋体"/>
          <w:color w:val="000000" w:themeColor="text1"/>
          <w:sz w:val="24"/>
          <w:szCs w:val="20"/>
        </w:rPr>
        <w:lastRenderedPageBreak/>
        <w:t>3-2 其他特定资格要求</w:t>
      </w:r>
    </w:p>
    <w:p w14:paraId="652A0963" w14:textId="77777777" w:rsidR="00CC7481" w:rsidRPr="00B37452" w:rsidRDefault="00000000">
      <w:pPr>
        <w:widowControl/>
        <w:jc w:val="left"/>
        <w:rPr>
          <w:rFonts w:ascii="宋体" w:hAnsi="宋体" w:hint="eastAsia"/>
          <w:color w:val="000000" w:themeColor="text1"/>
          <w:sz w:val="24"/>
          <w:szCs w:val="20"/>
        </w:rPr>
      </w:pPr>
      <w:r w:rsidRPr="00B37452">
        <w:rPr>
          <w:rFonts w:ascii="宋体" w:hAnsi="宋体"/>
          <w:color w:val="000000" w:themeColor="text1"/>
          <w:sz w:val="24"/>
          <w:szCs w:val="20"/>
        </w:rPr>
        <w:br w:type="page"/>
      </w:r>
    </w:p>
    <w:p w14:paraId="18B71985" w14:textId="77777777" w:rsidR="00CC7481" w:rsidRPr="00B37452" w:rsidRDefault="00000000">
      <w:pPr>
        <w:numPr>
          <w:ilvl w:val="0"/>
          <w:numId w:val="36"/>
        </w:numPr>
        <w:tabs>
          <w:tab w:val="left" w:pos="360"/>
        </w:tabs>
        <w:snapToGrid w:val="0"/>
        <w:spacing w:line="360" w:lineRule="auto"/>
        <w:outlineLvl w:val="1"/>
        <w:rPr>
          <w:rFonts w:ascii="宋体" w:hAnsi="宋体" w:hint="eastAsia"/>
          <w:color w:val="000000" w:themeColor="text1"/>
          <w:sz w:val="24"/>
          <w:szCs w:val="20"/>
        </w:rPr>
      </w:pPr>
      <w:r w:rsidRPr="00B37452">
        <w:rPr>
          <w:rFonts w:ascii="宋体" w:hAnsi="宋体"/>
          <w:color w:val="000000" w:themeColor="text1"/>
          <w:sz w:val="24"/>
          <w:szCs w:val="20"/>
        </w:rPr>
        <w:lastRenderedPageBreak/>
        <w:t>投标保证金凭证/交款单据电子件</w:t>
      </w:r>
    </w:p>
    <w:p w14:paraId="435AD523" w14:textId="77777777" w:rsidR="00CC7481" w:rsidRPr="00B37452" w:rsidRDefault="00000000">
      <w:pPr>
        <w:spacing w:line="360" w:lineRule="auto"/>
        <w:rPr>
          <w:rFonts w:ascii="宋体" w:hAnsi="宋体" w:hint="eastAsia"/>
          <w:color w:val="000000" w:themeColor="text1"/>
          <w:sz w:val="24"/>
          <w:szCs w:val="20"/>
        </w:rPr>
      </w:pPr>
      <w:r w:rsidRPr="00B37452">
        <w:rPr>
          <w:rFonts w:ascii="宋体" w:hAnsi="宋体" w:hint="eastAsia"/>
          <w:color w:val="000000" w:themeColor="text1"/>
          <w:sz w:val="24"/>
          <w:szCs w:val="20"/>
        </w:rPr>
        <w:t>（本项目不适用）</w:t>
      </w:r>
    </w:p>
    <w:p w14:paraId="0EAF870B" w14:textId="77777777" w:rsidR="00CC7481" w:rsidRPr="00B37452" w:rsidRDefault="00CC7481">
      <w:pPr>
        <w:spacing w:line="360" w:lineRule="auto"/>
        <w:rPr>
          <w:rFonts w:ascii="宋体" w:hAnsi="宋体" w:hint="eastAsia"/>
          <w:color w:val="000000" w:themeColor="text1"/>
          <w:sz w:val="24"/>
          <w:szCs w:val="20"/>
        </w:rPr>
      </w:pPr>
    </w:p>
    <w:p w14:paraId="7EDC76FA" w14:textId="77777777" w:rsidR="00CC7481" w:rsidRPr="00B37452" w:rsidRDefault="00000000">
      <w:pPr>
        <w:widowControl/>
        <w:jc w:val="left"/>
        <w:rPr>
          <w:rFonts w:ascii="宋体" w:hAnsi="宋体" w:hint="eastAsia"/>
          <w:color w:val="000000" w:themeColor="text1"/>
          <w:kern w:val="0"/>
          <w:sz w:val="24"/>
          <w:szCs w:val="20"/>
        </w:rPr>
      </w:pPr>
      <w:r w:rsidRPr="00B37452">
        <w:rPr>
          <w:rFonts w:ascii="宋体" w:hAnsi="宋体"/>
          <w:color w:val="000000" w:themeColor="text1"/>
          <w:sz w:val="24"/>
          <w:szCs w:val="20"/>
        </w:rPr>
        <w:br w:type="page"/>
      </w:r>
    </w:p>
    <w:p w14:paraId="6ACD47AF" w14:textId="77777777" w:rsidR="00CC7481" w:rsidRPr="00B37452" w:rsidRDefault="00000000">
      <w:pPr>
        <w:keepNext/>
        <w:keepLines/>
        <w:autoSpaceDE w:val="0"/>
        <w:autoSpaceDN w:val="0"/>
        <w:adjustRightInd w:val="0"/>
        <w:spacing w:before="120" w:line="300" w:lineRule="auto"/>
        <w:jc w:val="left"/>
        <w:outlineLvl w:val="1"/>
        <w:rPr>
          <w:rFonts w:ascii="宋体" w:hAnsi="宋体" w:hint="eastAsia"/>
          <w:b/>
          <w:color w:val="000000" w:themeColor="text1"/>
          <w:spacing w:val="20"/>
          <w:sz w:val="24"/>
        </w:rPr>
      </w:pPr>
      <w:r w:rsidRPr="00B37452">
        <w:rPr>
          <w:rFonts w:ascii="宋体" w:hAnsi="宋体"/>
          <w:b/>
          <w:color w:val="000000" w:themeColor="text1"/>
          <w:spacing w:val="20"/>
          <w:sz w:val="24"/>
        </w:rPr>
        <w:lastRenderedPageBreak/>
        <w:t>二、商务技术文件格式</w:t>
      </w:r>
    </w:p>
    <w:p w14:paraId="6043EFF2" w14:textId="77777777" w:rsidR="00CC7481" w:rsidRPr="00B37452" w:rsidRDefault="00CC7481">
      <w:pPr>
        <w:rPr>
          <w:rFonts w:ascii="宋体" w:hAnsi="宋体" w:hint="eastAsia"/>
          <w:b/>
          <w:color w:val="000000" w:themeColor="text1"/>
          <w:spacing w:val="20"/>
          <w:szCs w:val="21"/>
        </w:rPr>
      </w:pPr>
    </w:p>
    <w:p w14:paraId="2958FBFE" w14:textId="77777777" w:rsidR="00CC7481" w:rsidRPr="00B37452" w:rsidRDefault="00000000">
      <w:pPr>
        <w:rPr>
          <w:rFonts w:ascii="宋体" w:hAnsi="宋体" w:hint="eastAsia"/>
          <w:b/>
          <w:color w:val="000000" w:themeColor="text1"/>
          <w:sz w:val="24"/>
        </w:rPr>
      </w:pPr>
      <w:r w:rsidRPr="00B37452">
        <w:rPr>
          <w:rFonts w:ascii="宋体" w:hAnsi="宋体"/>
          <w:b/>
          <w:color w:val="000000" w:themeColor="text1"/>
          <w:spacing w:val="20"/>
          <w:sz w:val="24"/>
        </w:rPr>
        <w:t>投标文件（商务技术文件）</w:t>
      </w:r>
      <w:r w:rsidRPr="00B37452">
        <w:rPr>
          <w:rFonts w:ascii="宋体" w:hAnsi="宋体"/>
          <w:b/>
          <w:color w:val="000000" w:themeColor="text1"/>
          <w:sz w:val="24"/>
        </w:rPr>
        <w:t>封面（非实质性格式）</w:t>
      </w:r>
    </w:p>
    <w:p w14:paraId="55C81A63" w14:textId="77777777" w:rsidR="00CC7481" w:rsidRPr="00B37452" w:rsidRDefault="00CC7481">
      <w:pPr>
        <w:jc w:val="center"/>
        <w:rPr>
          <w:rFonts w:ascii="宋体" w:hAnsi="宋体" w:hint="eastAsia"/>
          <w:color w:val="000000" w:themeColor="text1"/>
          <w:szCs w:val="21"/>
        </w:rPr>
      </w:pPr>
    </w:p>
    <w:p w14:paraId="78A91D01" w14:textId="77777777" w:rsidR="00CC7481" w:rsidRPr="00B37452" w:rsidRDefault="00000000">
      <w:pPr>
        <w:jc w:val="center"/>
        <w:rPr>
          <w:rFonts w:ascii="宋体" w:hAnsi="宋体" w:hint="eastAsia"/>
          <w:b/>
          <w:color w:val="000000" w:themeColor="text1"/>
          <w:spacing w:val="60"/>
          <w:sz w:val="84"/>
          <w:szCs w:val="84"/>
        </w:rPr>
      </w:pPr>
      <w:r w:rsidRPr="00B37452">
        <w:rPr>
          <w:rFonts w:ascii="宋体" w:hAnsi="宋体"/>
          <w:b/>
          <w:color w:val="000000" w:themeColor="text1"/>
          <w:spacing w:val="60"/>
          <w:sz w:val="84"/>
          <w:szCs w:val="84"/>
        </w:rPr>
        <w:t>投 标 文 件</w:t>
      </w:r>
    </w:p>
    <w:p w14:paraId="0ACAB5CA" w14:textId="77777777" w:rsidR="00CC7481" w:rsidRPr="00B37452" w:rsidRDefault="00000000">
      <w:pPr>
        <w:jc w:val="center"/>
        <w:rPr>
          <w:rFonts w:ascii="宋体" w:hAnsi="宋体" w:hint="eastAsia"/>
          <w:b/>
          <w:color w:val="000000" w:themeColor="text1"/>
          <w:spacing w:val="60"/>
          <w:sz w:val="52"/>
          <w:szCs w:val="52"/>
        </w:rPr>
      </w:pPr>
      <w:r w:rsidRPr="00B37452">
        <w:rPr>
          <w:rFonts w:ascii="宋体" w:hAnsi="宋体"/>
          <w:b/>
          <w:color w:val="000000" w:themeColor="text1"/>
          <w:spacing w:val="60"/>
          <w:sz w:val="52"/>
          <w:szCs w:val="52"/>
        </w:rPr>
        <w:t>（商务技术文件）</w:t>
      </w:r>
    </w:p>
    <w:p w14:paraId="1DACB4C4" w14:textId="77777777" w:rsidR="00CC7481" w:rsidRPr="00B37452" w:rsidRDefault="00CC7481">
      <w:pPr>
        <w:ind w:firstLineChars="150" w:firstLine="542"/>
        <w:rPr>
          <w:rFonts w:ascii="宋体" w:hAnsi="宋体" w:hint="eastAsia"/>
          <w:b/>
          <w:color w:val="000000" w:themeColor="text1"/>
          <w:spacing w:val="20"/>
          <w:sz w:val="32"/>
          <w:szCs w:val="32"/>
        </w:rPr>
      </w:pPr>
    </w:p>
    <w:p w14:paraId="059F8764" w14:textId="77777777" w:rsidR="00CC7481" w:rsidRPr="00B37452" w:rsidRDefault="00CC7481">
      <w:pPr>
        <w:ind w:firstLineChars="150" w:firstLine="542"/>
        <w:rPr>
          <w:rFonts w:ascii="宋体" w:hAnsi="宋体" w:hint="eastAsia"/>
          <w:b/>
          <w:color w:val="000000" w:themeColor="text1"/>
          <w:spacing w:val="20"/>
          <w:sz w:val="32"/>
          <w:szCs w:val="32"/>
        </w:rPr>
      </w:pPr>
    </w:p>
    <w:p w14:paraId="5419C60B" w14:textId="77777777" w:rsidR="00CC7481" w:rsidRPr="00B37452" w:rsidRDefault="00000000">
      <w:pPr>
        <w:ind w:firstLineChars="150" w:firstLine="542"/>
        <w:rPr>
          <w:rFonts w:ascii="宋体" w:hAnsi="宋体" w:hint="eastAsia"/>
          <w:b/>
          <w:color w:val="000000" w:themeColor="text1"/>
          <w:spacing w:val="20"/>
          <w:sz w:val="32"/>
          <w:szCs w:val="32"/>
        </w:rPr>
      </w:pPr>
      <w:r w:rsidRPr="00B37452">
        <w:rPr>
          <w:rFonts w:ascii="宋体" w:hAnsi="宋体"/>
          <w:b/>
          <w:color w:val="000000" w:themeColor="text1"/>
          <w:spacing w:val="20"/>
          <w:sz w:val="32"/>
          <w:szCs w:val="32"/>
        </w:rPr>
        <w:t>项目名称:</w:t>
      </w:r>
    </w:p>
    <w:p w14:paraId="7BCF6F1B" w14:textId="77777777" w:rsidR="00CC7481" w:rsidRPr="00B37452" w:rsidRDefault="00000000">
      <w:pPr>
        <w:ind w:firstLineChars="150" w:firstLine="542"/>
        <w:rPr>
          <w:rFonts w:ascii="宋体" w:hAnsi="宋体" w:hint="eastAsia"/>
          <w:b/>
          <w:color w:val="000000" w:themeColor="text1"/>
          <w:spacing w:val="20"/>
          <w:sz w:val="32"/>
          <w:szCs w:val="32"/>
        </w:rPr>
      </w:pPr>
      <w:r w:rsidRPr="00B37452">
        <w:rPr>
          <w:rFonts w:ascii="宋体" w:hAnsi="宋体"/>
          <w:b/>
          <w:color w:val="000000" w:themeColor="text1"/>
          <w:spacing w:val="20"/>
          <w:sz w:val="32"/>
          <w:szCs w:val="32"/>
        </w:rPr>
        <w:t>项目编号/包号：</w:t>
      </w:r>
    </w:p>
    <w:p w14:paraId="5FE65A37" w14:textId="77777777" w:rsidR="00CC7481" w:rsidRPr="00B37452" w:rsidRDefault="00CC7481">
      <w:pPr>
        <w:ind w:firstLineChars="150" w:firstLine="542"/>
        <w:rPr>
          <w:rFonts w:ascii="宋体" w:hAnsi="宋体" w:hint="eastAsia"/>
          <w:b/>
          <w:color w:val="000000" w:themeColor="text1"/>
          <w:spacing w:val="20"/>
          <w:sz w:val="32"/>
          <w:szCs w:val="32"/>
        </w:rPr>
      </w:pPr>
    </w:p>
    <w:p w14:paraId="231FD01E" w14:textId="77777777" w:rsidR="00CC7481" w:rsidRPr="00B37452" w:rsidRDefault="00CC7481">
      <w:pPr>
        <w:ind w:firstLineChars="150" w:firstLine="542"/>
        <w:rPr>
          <w:rFonts w:ascii="宋体" w:hAnsi="宋体" w:hint="eastAsia"/>
          <w:b/>
          <w:color w:val="000000" w:themeColor="text1"/>
          <w:spacing w:val="20"/>
          <w:sz w:val="32"/>
          <w:szCs w:val="32"/>
        </w:rPr>
      </w:pPr>
    </w:p>
    <w:p w14:paraId="167FC41A" w14:textId="77777777" w:rsidR="00CC7481" w:rsidRPr="00B37452" w:rsidRDefault="00CC7481">
      <w:pPr>
        <w:jc w:val="center"/>
        <w:rPr>
          <w:rFonts w:ascii="宋体" w:hAnsi="宋体" w:hint="eastAsia"/>
          <w:b/>
          <w:color w:val="000000" w:themeColor="text1"/>
          <w:sz w:val="32"/>
          <w:szCs w:val="32"/>
        </w:rPr>
      </w:pPr>
    </w:p>
    <w:p w14:paraId="3E92CB93" w14:textId="77777777" w:rsidR="00CC7481" w:rsidRPr="00B37452" w:rsidRDefault="00CC7481">
      <w:pPr>
        <w:jc w:val="center"/>
        <w:rPr>
          <w:rFonts w:ascii="宋体" w:hAnsi="宋体" w:hint="eastAsia"/>
          <w:b/>
          <w:color w:val="000000" w:themeColor="text1"/>
          <w:sz w:val="32"/>
          <w:szCs w:val="32"/>
        </w:rPr>
      </w:pPr>
    </w:p>
    <w:p w14:paraId="20988DBC" w14:textId="77777777" w:rsidR="00CC7481" w:rsidRPr="00B37452" w:rsidRDefault="00CC7481">
      <w:pPr>
        <w:jc w:val="center"/>
        <w:rPr>
          <w:rFonts w:ascii="宋体" w:hAnsi="宋体" w:hint="eastAsia"/>
          <w:b/>
          <w:color w:val="000000" w:themeColor="text1"/>
          <w:sz w:val="32"/>
          <w:szCs w:val="32"/>
        </w:rPr>
      </w:pPr>
    </w:p>
    <w:p w14:paraId="17823C24" w14:textId="77777777" w:rsidR="00CC7481" w:rsidRPr="00B37452" w:rsidRDefault="00CC7481">
      <w:pPr>
        <w:jc w:val="center"/>
        <w:rPr>
          <w:rFonts w:ascii="宋体" w:hAnsi="宋体" w:hint="eastAsia"/>
          <w:b/>
          <w:color w:val="000000" w:themeColor="text1"/>
          <w:spacing w:val="20"/>
          <w:sz w:val="32"/>
          <w:szCs w:val="32"/>
        </w:rPr>
      </w:pPr>
    </w:p>
    <w:p w14:paraId="7A49F88E" w14:textId="77777777" w:rsidR="00CC7481" w:rsidRPr="00B37452" w:rsidRDefault="00CC7481">
      <w:pPr>
        <w:jc w:val="center"/>
        <w:rPr>
          <w:rFonts w:ascii="宋体" w:hAnsi="宋体" w:hint="eastAsia"/>
          <w:b/>
          <w:color w:val="000000" w:themeColor="text1"/>
          <w:spacing w:val="20"/>
          <w:sz w:val="32"/>
          <w:szCs w:val="32"/>
        </w:rPr>
      </w:pPr>
    </w:p>
    <w:p w14:paraId="02D16ABB" w14:textId="77777777" w:rsidR="00CC7481" w:rsidRPr="00B37452" w:rsidRDefault="00CC7481">
      <w:pPr>
        <w:jc w:val="center"/>
        <w:rPr>
          <w:rFonts w:ascii="宋体" w:hAnsi="宋体" w:hint="eastAsia"/>
          <w:b/>
          <w:color w:val="000000" w:themeColor="text1"/>
          <w:spacing w:val="20"/>
          <w:sz w:val="32"/>
          <w:szCs w:val="32"/>
        </w:rPr>
      </w:pPr>
    </w:p>
    <w:p w14:paraId="36F84740" w14:textId="77777777" w:rsidR="00CC7481" w:rsidRPr="00B37452" w:rsidRDefault="00000000">
      <w:pPr>
        <w:spacing w:line="360" w:lineRule="auto"/>
        <w:ind w:firstLineChars="400" w:firstLine="1445"/>
        <w:jc w:val="left"/>
        <w:rPr>
          <w:rFonts w:ascii="宋体" w:hAnsi="宋体" w:hint="eastAsia"/>
          <w:b/>
          <w:color w:val="000000" w:themeColor="text1"/>
          <w:spacing w:val="20"/>
          <w:sz w:val="32"/>
          <w:szCs w:val="32"/>
        </w:rPr>
      </w:pPr>
      <w:r w:rsidRPr="00B37452">
        <w:rPr>
          <w:rFonts w:ascii="宋体" w:hAnsi="宋体"/>
          <w:b/>
          <w:color w:val="000000" w:themeColor="text1"/>
          <w:spacing w:val="20"/>
          <w:sz w:val="32"/>
          <w:szCs w:val="32"/>
        </w:rPr>
        <w:t>投标人名称：</w:t>
      </w:r>
    </w:p>
    <w:p w14:paraId="6DD22862" w14:textId="77777777" w:rsidR="00CC7481" w:rsidRPr="00B37452" w:rsidRDefault="00CC7481">
      <w:pPr>
        <w:jc w:val="center"/>
        <w:rPr>
          <w:rFonts w:ascii="宋体" w:hAnsi="宋体" w:hint="eastAsia"/>
          <w:b/>
          <w:color w:val="000000" w:themeColor="text1"/>
          <w:sz w:val="32"/>
          <w:szCs w:val="32"/>
        </w:rPr>
      </w:pPr>
    </w:p>
    <w:p w14:paraId="3264290B" w14:textId="77777777" w:rsidR="00CC7481" w:rsidRPr="00B37452" w:rsidRDefault="00000000">
      <w:pPr>
        <w:widowControl/>
        <w:jc w:val="left"/>
        <w:rPr>
          <w:rFonts w:ascii="宋体" w:hAnsi="宋体" w:hint="eastAsia"/>
          <w:b/>
          <w:color w:val="000000" w:themeColor="text1"/>
          <w:sz w:val="24"/>
        </w:rPr>
      </w:pPr>
      <w:r w:rsidRPr="00B37452">
        <w:rPr>
          <w:rFonts w:ascii="宋体" w:hAnsi="宋体"/>
          <w:b/>
          <w:color w:val="000000" w:themeColor="text1"/>
          <w:sz w:val="24"/>
        </w:rPr>
        <w:br w:type="page"/>
      </w:r>
    </w:p>
    <w:p w14:paraId="47876522" w14:textId="77777777" w:rsidR="00CC7481" w:rsidRPr="00B37452" w:rsidRDefault="00000000">
      <w:pPr>
        <w:numPr>
          <w:ilvl w:val="0"/>
          <w:numId w:val="39"/>
        </w:numPr>
        <w:tabs>
          <w:tab w:val="left" w:pos="360"/>
        </w:tabs>
        <w:snapToGrid w:val="0"/>
        <w:spacing w:line="360" w:lineRule="auto"/>
        <w:outlineLvl w:val="1"/>
        <w:rPr>
          <w:rFonts w:ascii="宋体" w:hAnsi="宋体" w:hint="eastAsia"/>
          <w:color w:val="000000" w:themeColor="text1"/>
          <w:sz w:val="24"/>
          <w:szCs w:val="20"/>
        </w:rPr>
      </w:pPr>
      <w:bookmarkStart w:id="837" w:name="_Hlt520274407"/>
      <w:bookmarkStart w:id="838" w:name="_Hlt520274393"/>
      <w:bookmarkStart w:id="839" w:name="_Hlt520350918"/>
      <w:bookmarkStart w:id="840" w:name="_Hlt520343000"/>
      <w:bookmarkStart w:id="841" w:name="_Hlt520355504"/>
      <w:bookmarkStart w:id="842" w:name="_Hlt520273711"/>
      <w:bookmarkStart w:id="843" w:name="_Hlt520271212"/>
      <w:bookmarkStart w:id="844" w:name="_Hlt520274065"/>
      <w:bookmarkStart w:id="845" w:name="_Hlt520274121"/>
      <w:bookmarkStart w:id="846" w:name="_Hlt520343392"/>
      <w:bookmarkStart w:id="847" w:name="_Toc480942349"/>
      <w:bookmarkStart w:id="848" w:name="_Ref467988698"/>
      <w:bookmarkStart w:id="849" w:name="_Toc520356217"/>
      <w:bookmarkStart w:id="850" w:name="_Toc226965829"/>
      <w:bookmarkStart w:id="851" w:name="_Toc150480794"/>
      <w:bookmarkStart w:id="852" w:name="_Toc150774761"/>
      <w:bookmarkStart w:id="853" w:name="_Toc226309800"/>
      <w:bookmarkStart w:id="854" w:name="_Toc226337252"/>
      <w:bookmarkStart w:id="855" w:name="_Toc226965746"/>
      <w:bookmarkStart w:id="856" w:name="_Toc142311058"/>
      <w:bookmarkStart w:id="857" w:name="_Toc195842921"/>
      <w:bookmarkStart w:id="858" w:name="_Toc127151556"/>
      <w:bookmarkEnd w:id="837"/>
      <w:bookmarkEnd w:id="838"/>
      <w:bookmarkEnd w:id="839"/>
      <w:bookmarkEnd w:id="840"/>
      <w:bookmarkEnd w:id="841"/>
      <w:bookmarkEnd w:id="842"/>
      <w:bookmarkEnd w:id="843"/>
      <w:bookmarkEnd w:id="844"/>
      <w:bookmarkEnd w:id="845"/>
      <w:bookmarkEnd w:id="846"/>
      <w:r w:rsidRPr="00B37452">
        <w:rPr>
          <w:rFonts w:ascii="宋体" w:hAnsi="宋体"/>
          <w:color w:val="000000" w:themeColor="text1"/>
          <w:sz w:val="24"/>
        </w:rPr>
        <w:lastRenderedPageBreak/>
        <w:t>投标</w:t>
      </w:r>
      <w:bookmarkEnd w:id="847"/>
      <w:bookmarkEnd w:id="848"/>
      <w:r w:rsidRPr="00B37452">
        <w:rPr>
          <w:rFonts w:ascii="宋体" w:hAnsi="宋体"/>
          <w:color w:val="000000" w:themeColor="text1"/>
          <w:sz w:val="24"/>
        </w:rPr>
        <w:t>书</w:t>
      </w:r>
      <w:bookmarkEnd w:id="849"/>
      <w:bookmarkEnd w:id="850"/>
      <w:bookmarkEnd w:id="851"/>
      <w:bookmarkEnd w:id="852"/>
      <w:bookmarkEnd w:id="853"/>
      <w:bookmarkEnd w:id="854"/>
      <w:bookmarkEnd w:id="855"/>
      <w:bookmarkEnd w:id="856"/>
      <w:bookmarkEnd w:id="857"/>
      <w:bookmarkEnd w:id="858"/>
    </w:p>
    <w:p w14:paraId="303FB6E6" w14:textId="77777777" w:rsidR="00CC7481" w:rsidRPr="00B37452" w:rsidRDefault="00CC7481">
      <w:pPr>
        <w:tabs>
          <w:tab w:val="left" w:pos="5580"/>
        </w:tabs>
        <w:spacing w:line="360" w:lineRule="auto"/>
        <w:rPr>
          <w:rFonts w:ascii="宋体" w:hAnsi="宋体" w:hint="eastAsia"/>
          <w:color w:val="000000" w:themeColor="text1"/>
          <w:sz w:val="24"/>
        </w:rPr>
      </w:pPr>
    </w:p>
    <w:p w14:paraId="17585E76" w14:textId="77777777" w:rsidR="00CC7481" w:rsidRPr="00B37452" w:rsidRDefault="00000000">
      <w:pPr>
        <w:spacing w:line="360" w:lineRule="auto"/>
        <w:jc w:val="center"/>
        <w:rPr>
          <w:rFonts w:ascii="宋体" w:hAnsi="宋体" w:hint="eastAsia"/>
          <w:b/>
          <w:color w:val="000000" w:themeColor="text1"/>
          <w:sz w:val="36"/>
          <w:szCs w:val="36"/>
        </w:rPr>
      </w:pPr>
      <w:r w:rsidRPr="00B37452">
        <w:rPr>
          <w:rFonts w:ascii="宋体" w:hAnsi="宋体"/>
          <w:b/>
          <w:color w:val="000000" w:themeColor="text1"/>
          <w:sz w:val="36"/>
          <w:szCs w:val="36"/>
        </w:rPr>
        <w:t>投标书</w:t>
      </w:r>
    </w:p>
    <w:p w14:paraId="342CA498" w14:textId="77777777" w:rsidR="00CC7481" w:rsidRPr="00B37452" w:rsidRDefault="00000000">
      <w:pPr>
        <w:tabs>
          <w:tab w:val="left" w:pos="5580"/>
        </w:tabs>
        <w:spacing w:line="360" w:lineRule="auto"/>
        <w:rPr>
          <w:rFonts w:ascii="宋体" w:hAnsi="宋体" w:hint="eastAsia"/>
          <w:color w:val="000000" w:themeColor="text1"/>
          <w:sz w:val="24"/>
        </w:rPr>
      </w:pPr>
      <w:r w:rsidRPr="00B37452">
        <w:rPr>
          <w:rFonts w:ascii="宋体" w:hAnsi="宋体"/>
          <w:color w:val="000000" w:themeColor="text1"/>
          <w:sz w:val="24"/>
        </w:rPr>
        <w:t>致：</w:t>
      </w:r>
      <w:r w:rsidRPr="00B37452">
        <w:rPr>
          <w:rFonts w:ascii="宋体" w:hAnsi="宋体"/>
          <w:color w:val="000000" w:themeColor="text1"/>
          <w:sz w:val="24"/>
          <w:u w:val="single"/>
        </w:rPr>
        <w:t>（采购人或采购代理机构）</w:t>
      </w:r>
    </w:p>
    <w:p w14:paraId="2FB318E3" w14:textId="77777777" w:rsidR="00CC7481" w:rsidRPr="00B37452" w:rsidRDefault="00CC7481">
      <w:pPr>
        <w:tabs>
          <w:tab w:val="left" w:pos="5580"/>
        </w:tabs>
        <w:spacing w:line="360" w:lineRule="auto"/>
        <w:rPr>
          <w:rFonts w:ascii="宋体" w:hAnsi="宋体" w:hint="eastAsia"/>
          <w:color w:val="000000" w:themeColor="text1"/>
          <w:sz w:val="24"/>
          <w:szCs w:val="20"/>
        </w:rPr>
      </w:pPr>
    </w:p>
    <w:p w14:paraId="04CE82C0" w14:textId="77777777" w:rsidR="00CC7481" w:rsidRPr="00B37452" w:rsidRDefault="00000000">
      <w:pPr>
        <w:tabs>
          <w:tab w:val="left" w:pos="5580"/>
        </w:tabs>
        <w:spacing w:line="360" w:lineRule="auto"/>
        <w:ind w:firstLine="408"/>
        <w:rPr>
          <w:rFonts w:ascii="宋体" w:hAnsi="宋体" w:hint="eastAsia"/>
          <w:color w:val="000000" w:themeColor="text1"/>
          <w:sz w:val="24"/>
          <w:szCs w:val="20"/>
        </w:rPr>
      </w:pPr>
      <w:r w:rsidRPr="00B37452">
        <w:rPr>
          <w:rFonts w:ascii="宋体" w:hAnsi="宋体"/>
          <w:color w:val="000000" w:themeColor="text1"/>
          <w:sz w:val="24"/>
          <w:szCs w:val="20"/>
        </w:rPr>
        <w:t>我方参加你方就___________（项目名称，项目编号/包号）组织的招标活动，并对此项目进行投标。</w:t>
      </w:r>
    </w:p>
    <w:p w14:paraId="017AC1C4" w14:textId="77777777" w:rsidR="00CC7481" w:rsidRPr="00B37452" w:rsidRDefault="00000000">
      <w:pPr>
        <w:tabs>
          <w:tab w:val="left" w:pos="5580"/>
        </w:tabs>
        <w:spacing w:line="360" w:lineRule="auto"/>
        <w:ind w:firstLine="408"/>
        <w:rPr>
          <w:rFonts w:ascii="宋体" w:hAnsi="宋体" w:hint="eastAsia"/>
          <w:color w:val="000000" w:themeColor="text1"/>
          <w:sz w:val="24"/>
          <w:szCs w:val="20"/>
        </w:rPr>
      </w:pPr>
      <w:r w:rsidRPr="00B37452">
        <w:rPr>
          <w:rFonts w:ascii="宋体" w:hAnsi="宋体"/>
          <w:color w:val="000000" w:themeColor="text1"/>
          <w:sz w:val="24"/>
          <w:szCs w:val="20"/>
        </w:rPr>
        <w:t>1. 我方</w:t>
      </w:r>
      <w:r w:rsidRPr="00B37452">
        <w:rPr>
          <w:rFonts w:ascii="宋体" w:hAnsi="宋体"/>
          <w:color w:val="000000" w:themeColor="text1"/>
          <w:sz w:val="24"/>
        </w:rPr>
        <w:t>已详细审查全部招标文件</w:t>
      </w:r>
      <w:r w:rsidRPr="00B37452">
        <w:rPr>
          <w:rFonts w:ascii="宋体" w:hAnsi="宋体"/>
          <w:color w:val="000000" w:themeColor="text1"/>
          <w:sz w:val="24"/>
          <w:szCs w:val="20"/>
        </w:rPr>
        <w:t>，自愿参与投标并承诺如下：</w:t>
      </w:r>
    </w:p>
    <w:p w14:paraId="5D6830A7" w14:textId="77777777" w:rsidR="00CC7481" w:rsidRPr="00B37452" w:rsidRDefault="00000000">
      <w:pPr>
        <w:tabs>
          <w:tab w:val="left" w:pos="720"/>
          <w:tab w:val="left" w:pos="900"/>
        </w:tabs>
        <w:spacing w:line="360" w:lineRule="auto"/>
        <w:ind w:left="360" w:firstLineChars="30" w:firstLine="72"/>
        <w:rPr>
          <w:rFonts w:ascii="宋体" w:hAnsi="宋体" w:hint="eastAsia"/>
          <w:color w:val="000000" w:themeColor="text1"/>
          <w:sz w:val="24"/>
          <w:szCs w:val="20"/>
        </w:rPr>
      </w:pPr>
      <w:r w:rsidRPr="00B37452">
        <w:rPr>
          <w:rFonts w:ascii="宋体" w:hAnsi="宋体"/>
          <w:color w:val="000000" w:themeColor="text1"/>
          <w:sz w:val="24"/>
          <w:szCs w:val="20"/>
        </w:rPr>
        <w:t>（1）本投标有效期为自提交投标文件的截止之日起</w:t>
      </w:r>
      <w:r w:rsidRPr="00B37452">
        <w:rPr>
          <w:rFonts w:ascii="宋体" w:hAnsi="宋体"/>
          <w:color w:val="000000" w:themeColor="text1"/>
          <w:sz w:val="24"/>
        </w:rPr>
        <w:t>_____</w:t>
      </w:r>
      <w:r w:rsidRPr="00B37452">
        <w:rPr>
          <w:rFonts w:ascii="宋体" w:hAnsi="宋体"/>
          <w:color w:val="000000" w:themeColor="text1"/>
          <w:sz w:val="24"/>
          <w:szCs w:val="20"/>
        </w:rPr>
        <w:t>个日历日。</w:t>
      </w:r>
    </w:p>
    <w:p w14:paraId="011F5635" w14:textId="77777777" w:rsidR="00CC7481" w:rsidRPr="00B37452" w:rsidRDefault="00000000">
      <w:pPr>
        <w:tabs>
          <w:tab w:val="left" w:pos="720"/>
          <w:tab w:val="left" w:pos="900"/>
        </w:tabs>
        <w:spacing w:line="360" w:lineRule="auto"/>
        <w:ind w:left="360" w:firstLineChars="30" w:firstLine="72"/>
        <w:rPr>
          <w:rFonts w:ascii="宋体" w:hAnsi="宋体" w:hint="eastAsia"/>
          <w:color w:val="000000" w:themeColor="text1"/>
          <w:sz w:val="24"/>
          <w:szCs w:val="20"/>
        </w:rPr>
      </w:pPr>
      <w:r w:rsidRPr="00B37452">
        <w:rPr>
          <w:rFonts w:ascii="宋体" w:hAnsi="宋体"/>
          <w:color w:val="000000" w:themeColor="text1"/>
          <w:sz w:val="24"/>
          <w:szCs w:val="20"/>
        </w:rPr>
        <w:t>（2）除合同条款及采购需求偏离表列出的偏离外，我方响应招标文件的全部要求。</w:t>
      </w:r>
    </w:p>
    <w:p w14:paraId="2A3ADE89" w14:textId="77777777" w:rsidR="00CC7481" w:rsidRPr="00B37452" w:rsidRDefault="00000000">
      <w:pPr>
        <w:tabs>
          <w:tab w:val="left" w:pos="5580"/>
        </w:tabs>
        <w:spacing w:line="360" w:lineRule="auto"/>
        <w:ind w:firstLineChars="175" w:firstLine="420"/>
        <w:rPr>
          <w:rFonts w:ascii="宋体" w:hAnsi="宋体" w:hint="eastAsia"/>
          <w:color w:val="000000" w:themeColor="text1"/>
          <w:sz w:val="24"/>
          <w:szCs w:val="20"/>
        </w:rPr>
      </w:pPr>
      <w:r w:rsidRPr="00B37452">
        <w:rPr>
          <w:rFonts w:ascii="宋体" w:hAnsi="宋体"/>
          <w:color w:val="000000" w:themeColor="text1"/>
          <w:sz w:val="24"/>
          <w:szCs w:val="20"/>
        </w:rPr>
        <w:t>（3）我方已提供的全部文件资料是真实、准确的，并对此承担一切法律后果。</w:t>
      </w:r>
    </w:p>
    <w:p w14:paraId="2F77F8DA" w14:textId="77777777" w:rsidR="00CC7481" w:rsidRPr="00B37452" w:rsidRDefault="00000000">
      <w:pPr>
        <w:tabs>
          <w:tab w:val="left" w:pos="5580"/>
        </w:tabs>
        <w:spacing w:line="360" w:lineRule="auto"/>
        <w:ind w:firstLineChars="175" w:firstLine="420"/>
        <w:rPr>
          <w:rFonts w:ascii="宋体" w:hAnsi="宋体" w:hint="eastAsia"/>
          <w:color w:val="000000" w:themeColor="text1"/>
          <w:sz w:val="24"/>
        </w:rPr>
      </w:pPr>
      <w:r w:rsidRPr="00B37452">
        <w:rPr>
          <w:rFonts w:ascii="宋体" w:hAnsi="宋体"/>
          <w:color w:val="000000" w:themeColor="text1"/>
          <w:sz w:val="24"/>
          <w:szCs w:val="20"/>
        </w:rPr>
        <w:t>（4）如我方中标，我方将在法律规定的期限内与你方签订合同，按照招标文件要求提交履约保证金，并在合同约定的期限内完成合同规定的全部义务。</w:t>
      </w:r>
    </w:p>
    <w:p w14:paraId="28928253" w14:textId="77777777" w:rsidR="00CC7481" w:rsidRPr="00B37452" w:rsidRDefault="00000000">
      <w:pPr>
        <w:spacing w:line="360" w:lineRule="auto"/>
        <w:ind w:left="420"/>
        <w:rPr>
          <w:rFonts w:ascii="宋体" w:hAnsi="宋体" w:hint="eastAsia"/>
          <w:color w:val="000000" w:themeColor="text1"/>
          <w:sz w:val="24"/>
        </w:rPr>
      </w:pPr>
      <w:r w:rsidRPr="00B37452">
        <w:rPr>
          <w:rFonts w:ascii="宋体" w:hAnsi="宋体"/>
          <w:color w:val="000000" w:themeColor="text1"/>
          <w:sz w:val="24"/>
        </w:rPr>
        <w:t>2. 其他补充条款（如有）：</w:t>
      </w:r>
      <w:r w:rsidRPr="00B37452">
        <w:rPr>
          <w:rFonts w:ascii="宋体" w:hAnsi="宋体"/>
          <w:color w:val="000000" w:themeColor="text1"/>
          <w:sz w:val="24"/>
          <w:szCs w:val="20"/>
        </w:rPr>
        <w:t>___________</w:t>
      </w:r>
      <w:r w:rsidRPr="00B37452">
        <w:rPr>
          <w:rFonts w:ascii="宋体" w:hAnsi="宋体"/>
          <w:color w:val="000000" w:themeColor="text1"/>
          <w:sz w:val="24"/>
        </w:rPr>
        <w:t>。</w:t>
      </w:r>
    </w:p>
    <w:p w14:paraId="179E720D" w14:textId="77777777" w:rsidR="00CC7481" w:rsidRPr="00B37452" w:rsidRDefault="00000000">
      <w:pPr>
        <w:spacing w:line="360" w:lineRule="auto"/>
        <w:ind w:firstLineChars="200" w:firstLine="480"/>
        <w:rPr>
          <w:rFonts w:ascii="宋体" w:hAnsi="宋体" w:hint="eastAsia"/>
          <w:color w:val="000000" w:themeColor="text1"/>
          <w:sz w:val="24"/>
        </w:rPr>
      </w:pPr>
      <w:r w:rsidRPr="00B37452">
        <w:rPr>
          <w:rFonts w:ascii="宋体" w:hAnsi="宋体"/>
          <w:color w:val="000000" w:themeColor="text1"/>
          <w:sz w:val="24"/>
        </w:rPr>
        <w:t>与本投标有关的一切正式往来信函请寄：</w:t>
      </w:r>
    </w:p>
    <w:p w14:paraId="348A07EB" w14:textId="77777777" w:rsidR="00CC7481" w:rsidRPr="00B37452" w:rsidRDefault="00CC7481">
      <w:pPr>
        <w:tabs>
          <w:tab w:val="left" w:pos="5580"/>
        </w:tabs>
        <w:spacing w:line="360" w:lineRule="auto"/>
        <w:ind w:left="420"/>
        <w:rPr>
          <w:rFonts w:ascii="宋体" w:hAnsi="宋体" w:hint="eastAsia"/>
          <w:color w:val="000000" w:themeColor="text1"/>
          <w:sz w:val="24"/>
          <w:szCs w:val="20"/>
        </w:rPr>
      </w:pPr>
    </w:p>
    <w:p w14:paraId="2E5EA47E" w14:textId="77777777" w:rsidR="00CC7481" w:rsidRPr="00B37452" w:rsidRDefault="00000000">
      <w:pPr>
        <w:tabs>
          <w:tab w:val="left" w:pos="5580"/>
        </w:tabs>
        <w:spacing w:line="360" w:lineRule="auto"/>
        <w:ind w:left="420"/>
        <w:rPr>
          <w:rFonts w:ascii="宋体" w:hAnsi="宋体" w:hint="eastAsia"/>
          <w:color w:val="000000" w:themeColor="text1"/>
          <w:sz w:val="24"/>
          <w:szCs w:val="20"/>
        </w:rPr>
      </w:pPr>
      <w:r w:rsidRPr="00B37452">
        <w:rPr>
          <w:rFonts w:ascii="宋体" w:hAnsi="宋体"/>
          <w:color w:val="000000" w:themeColor="text1"/>
          <w:sz w:val="24"/>
          <w:szCs w:val="20"/>
        </w:rPr>
        <w:t>地址_________________________     传真____________________________</w:t>
      </w:r>
    </w:p>
    <w:p w14:paraId="7FD936FF" w14:textId="77777777" w:rsidR="00CC7481" w:rsidRPr="00B37452" w:rsidRDefault="00000000">
      <w:pPr>
        <w:tabs>
          <w:tab w:val="left" w:pos="5580"/>
        </w:tabs>
        <w:spacing w:line="360" w:lineRule="auto"/>
        <w:ind w:left="420"/>
        <w:rPr>
          <w:rFonts w:ascii="宋体" w:hAnsi="宋体" w:hint="eastAsia"/>
          <w:color w:val="000000" w:themeColor="text1"/>
          <w:sz w:val="24"/>
          <w:szCs w:val="20"/>
        </w:rPr>
      </w:pPr>
      <w:r w:rsidRPr="00B37452">
        <w:rPr>
          <w:rFonts w:ascii="宋体" w:hAnsi="宋体"/>
          <w:color w:val="000000" w:themeColor="text1"/>
          <w:sz w:val="24"/>
          <w:szCs w:val="20"/>
        </w:rPr>
        <w:t>电话_________________________     电子函件________________________</w:t>
      </w:r>
    </w:p>
    <w:p w14:paraId="4B1FC631" w14:textId="77777777" w:rsidR="00CC7481" w:rsidRPr="00B37452" w:rsidRDefault="00CC7481">
      <w:pPr>
        <w:tabs>
          <w:tab w:val="left" w:pos="5580"/>
        </w:tabs>
        <w:spacing w:line="360" w:lineRule="auto"/>
        <w:ind w:left="420"/>
        <w:rPr>
          <w:rFonts w:ascii="宋体" w:hAnsi="宋体" w:hint="eastAsia"/>
          <w:color w:val="000000" w:themeColor="text1"/>
          <w:sz w:val="24"/>
          <w:szCs w:val="20"/>
        </w:rPr>
      </w:pPr>
    </w:p>
    <w:p w14:paraId="1D03171A" w14:textId="77777777" w:rsidR="00CC7481" w:rsidRPr="00B37452" w:rsidRDefault="00000000">
      <w:pPr>
        <w:tabs>
          <w:tab w:val="left" w:pos="5580"/>
        </w:tabs>
        <w:spacing w:line="360" w:lineRule="auto"/>
        <w:ind w:left="420"/>
        <w:rPr>
          <w:rFonts w:ascii="宋体" w:hAnsi="宋体" w:hint="eastAsia"/>
          <w:color w:val="000000" w:themeColor="text1"/>
          <w:sz w:val="24"/>
          <w:szCs w:val="20"/>
        </w:rPr>
      </w:pPr>
      <w:r w:rsidRPr="00B37452">
        <w:rPr>
          <w:rFonts w:ascii="宋体" w:hAnsi="宋体"/>
          <w:color w:val="000000" w:themeColor="text1"/>
          <w:sz w:val="24"/>
          <w:szCs w:val="20"/>
        </w:rPr>
        <w:t>投标人名称（加盖公章） ___________</w:t>
      </w:r>
    </w:p>
    <w:p w14:paraId="1A99F6FF" w14:textId="77777777" w:rsidR="00CC7481" w:rsidRPr="00B37452" w:rsidRDefault="00000000">
      <w:pPr>
        <w:tabs>
          <w:tab w:val="left" w:pos="5580"/>
        </w:tabs>
        <w:spacing w:line="360" w:lineRule="auto"/>
        <w:ind w:left="420"/>
        <w:rPr>
          <w:rFonts w:ascii="宋体" w:hAnsi="宋体" w:hint="eastAsia"/>
          <w:color w:val="000000" w:themeColor="text1"/>
          <w:sz w:val="24"/>
          <w:szCs w:val="20"/>
        </w:rPr>
      </w:pPr>
      <w:r w:rsidRPr="00B37452">
        <w:rPr>
          <w:rFonts w:ascii="宋体" w:hAnsi="宋体"/>
          <w:color w:val="000000" w:themeColor="text1"/>
          <w:sz w:val="24"/>
          <w:szCs w:val="20"/>
        </w:rPr>
        <w:t xml:space="preserve">日期：_____年______月______日    </w:t>
      </w:r>
    </w:p>
    <w:p w14:paraId="1FA5511B" w14:textId="77777777" w:rsidR="00CC7481" w:rsidRPr="00B37452" w:rsidRDefault="00CC7481">
      <w:pPr>
        <w:tabs>
          <w:tab w:val="left" w:pos="5580"/>
        </w:tabs>
        <w:spacing w:line="360" w:lineRule="auto"/>
        <w:ind w:left="420"/>
        <w:rPr>
          <w:rFonts w:ascii="宋体" w:hAnsi="宋体" w:hint="eastAsia"/>
          <w:color w:val="000000" w:themeColor="text1"/>
          <w:sz w:val="24"/>
          <w:szCs w:val="20"/>
          <w:u w:val="single"/>
        </w:rPr>
      </w:pPr>
    </w:p>
    <w:p w14:paraId="242542B1" w14:textId="77777777" w:rsidR="00CC7481" w:rsidRPr="00B37452" w:rsidRDefault="00000000">
      <w:pPr>
        <w:widowControl/>
        <w:jc w:val="left"/>
        <w:rPr>
          <w:rFonts w:ascii="宋体" w:hAnsi="宋体" w:hint="eastAsia"/>
          <w:color w:val="000000" w:themeColor="text1"/>
          <w:sz w:val="24"/>
        </w:rPr>
      </w:pPr>
      <w:bookmarkStart w:id="859" w:name="_Hlt520356243"/>
      <w:bookmarkStart w:id="860" w:name="_Hlt520355938"/>
      <w:bookmarkStart w:id="861" w:name="_Toc226965830"/>
      <w:bookmarkStart w:id="862" w:name="_Ref467988705"/>
      <w:bookmarkStart w:id="863" w:name="_Toc226337253"/>
      <w:bookmarkStart w:id="864" w:name="_Toc195842922"/>
      <w:bookmarkStart w:id="865" w:name="_Toc265228395"/>
      <w:bookmarkStart w:id="866" w:name="_Toc520356218"/>
      <w:bookmarkStart w:id="867" w:name="_Toc226965747"/>
      <w:bookmarkStart w:id="868" w:name="_Toc127151557"/>
      <w:bookmarkStart w:id="869" w:name="_Toc305158899"/>
      <w:bookmarkStart w:id="870" w:name="_Toc150480795"/>
      <w:bookmarkStart w:id="871" w:name="_Toc305158825"/>
      <w:bookmarkStart w:id="872" w:name="_Toc264969247"/>
      <w:bookmarkStart w:id="873" w:name="_Toc150774762"/>
      <w:bookmarkStart w:id="874" w:name="_Toc226309801"/>
      <w:bookmarkStart w:id="875" w:name="_Toc142311059"/>
      <w:bookmarkStart w:id="876" w:name="_Toc480942350"/>
      <w:bookmarkEnd w:id="859"/>
      <w:bookmarkEnd w:id="860"/>
      <w:r w:rsidRPr="00B37452">
        <w:rPr>
          <w:rFonts w:ascii="宋体" w:hAnsi="宋体"/>
          <w:color w:val="000000" w:themeColor="text1"/>
          <w:sz w:val="24"/>
        </w:rPr>
        <w:br w:type="page"/>
      </w:r>
    </w:p>
    <w:p w14:paraId="447C3786" w14:textId="77777777" w:rsidR="00CC7481" w:rsidRPr="00B37452" w:rsidRDefault="00000000">
      <w:pPr>
        <w:numPr>
          <w:ilvl w:val="0"/>
          <w:numId w:val="39"/>
        </w:numPr>
        <w:tabs>
          <w:tab w:val="left" w:pos="360"/>
        </w:tabs>
        <w:snapToGrid w:val="0"/>
        <w:spacing w:line="360" w:lineRule="auto"/>
        <w:outlineLvl w:val="1"/>
        <w:rPr>
          <w:rFonts w:ascii="宋体" w:hAnsi="宋体" w:hint="eastAsia"/>
          <w:color w:val="000000" w:themeColor="text1"/>
          <w:sz w:val="24"/>
        </w:rPr>
      </w:pPr>
      <w:r w:rsidRPr="00B37452">
        <w:rPr>
          <w:rFonts w:ascii="宋体" w:hAnsi="宋体"/>
          <w:color w:val="000000" w:themeColor="text1"/>
          <w:sz w:val="24"/>
        </w:rPr>
        <w:lastRenderedPageBreak/>
        <w:t>授权委托书（实质性格式）</w:t>
      </w:r>
    </w:p>
    <w:p w14:paraId="6C6AE47F" w14:textId="77777777" w:rsidR="00CC7481" w:rsidRPr="00B37452" w:rsidRDefault="00000000">
      <w:pPr>
        <w:spacing w:line="360" w:lineRule="exact"/>
        <w:jc w:val="center"/>
        <w:rPr>
          <w:rFonts w:ascii="宋体" w:hAnsi="宋体" w:hint="eastAsia"/>
          <w:b/>
          <w:color w:val="000000" w:themeColor="text1"/>
          <w:sz w:val="36"/>
          <w:szCs w:val="36"/>
        </w:rPr>
      </w:pPr>
      <w:r w:rsidRPr="00B37452">
        <w:rPr>
          <w:rFonts w:ascii="宋体" w:hAnsi="宋体"/>
          <w:b/>
          <w:color w:val="000000" w:themeColor="text1"/>
          <w:sz w:val="36"/>
          <w:szCs w:val="36"/>
        </w:rPr>
        <w:t>授权委托书</w:t>
      </w:r>
    </w:p>
    <w:p w14:paraId="5BCCCDA7" w14:textId="77777777" w:rsidR="00CC7481" w:rsidRPr="00B37452" w:rsidRDefault="00CC7481">
      <w:pPr>
        <w:spacing w:line="360" w:lineRule="auto"/>
        <w:ind w:firstLine="420"/>
        <w:rPr>
          <w:rFonts w:ascii="宋体" w:hAnsi="宋体" w:hint="eastAsia"/>
          <w:color w:val="000000" w:themeColor="text1"/>
          <w:sz w:val="24"/>
          <w:szCs w:val="20"/>
        </w:rPr>
      </w:pPr>
    </w:p>
    <w:p w14:paraId="5AFA60B3" w14:textId="77777777" w:rsidR="00CC7481" w:rsidRPr="00B37452" w:rsidRDefault="00000000">
      <w:pPr>
        <w:spacing w:line="360" w:lineRule="auto"/>
        <w:ind w:firstLine="420"/>
        <w:rPr>
          <w:rFonts w:ascii="宋体" w:hAnsi="宋体" w:hint="eastAsia"/>
          <w:color w:val="000000" w:themeColor="text1"/>
          <w:sz w:val="24"/>
          <w:szCs w:val="20"/>
        </w:rPr>
      </w:pPr>
      <w:r w:rsidRPr="00B37452">
        <w:rPr>
          <w:rFonts w:ascii="宋体" w:hAnsi="宋体"/>
          <w:color w:val="000000" w:themeColor="text1"/>
          <w:sz w:val="24"/>
          <w:szCs w:val="20"/>
        </w:rPr>
        <w:t>本人</w:t>
      </w:r>
      <w:r w:rsidRPr="00B37452">
        <w:rPr>
          <w:rFonts w:ascii="宋体" w:hAnsi="宋体"/>
          <w:color w:val="000000" w:themeColor="text1"/>
          <w:sz w:val="24"/>
          <w:lang w:val="zh-CN"/>
        </w:rPr>
        <w:t>_______</w:t>
      </w:r>
      <w:r w:rsidRPr="00B37452">
        <w:rPr>
          <w:rFonts w:ascii="宋体" w:hAnsi="宋体"/>
          <w:color w:val="000000" w:themeColor="text1"/>
          <w:sz w:val="24"/>
          <w:szCs w:val="20"/>
        </w:rPr>
        <w:t>（姓名）系</w:t>
      </w:r>
      <w:r w:rsidRPr="00B37452">
        <w:rPr>
          <w:rFonts w:ascii="宋体" w:hAnsi="宋体"/>
          <w:color w:val="000000" w:themeColor="text1"/>
          <w:sz w:val="24"/>
          <w:lang w:val="zh-CN"/>
        </w:rPr>
        <w:t>________________</w:t>
      </w:r>
      <w:r w:rsidRPr="00B37452">
        <w:rPr>
          <w:rFonts w:ascii="宋体" w:hAnsi="宋体"/>
          <w:color w:val="000000" w:themeColor="text1"/>
          <w:sz w:val="24"/>
          <w:szCs w:val="20"/>
        </w:rPr>
        <w:t>（投标人名称）的法定代表人（单位负责人），现委托</w:t>
      </w:r>
      <w:r w:rsidRPr="00B37452">
        <w:rPr>
          <w:rFonts w:ascii="宋体" w:hAnsi="宋体"/>
          <w:color w:val="000000" w:themeColor="text1"/>
          <w:sz w:val="24"/>
          <w:lang w:val="zh-CN"/>
        </w:rPr>
        <w:t>_______</w:t>
      </w:r>
      <w:r w:rsidRPr="00B37452">
        <w:rPr>
          <w:rFonts w:ascii="宋体" w:hAnsi="宋体"/>
          <w:color w:val="000000" w:themeColor="text1"/>
          <w:sz w:val="24"/>
          <w:szCs w:val="20"/>
        </w:rPr>
        <w:t>（姓名）为我方代理人。代理人根据授权，以我方名义签署、澄清确认、提交、撤回、修改</w:t>
      </w:r>
      <w:r w:rsidRPr="00B37452">
        <w:rPr>
          <w:rFonts w:ascii="宋体" w:hAnsi="宋体"/>
          <w:color w:val="000000" w:themeColor="text1"/>
          <w:sz w:val="24"/>
          <w:lang w:val="zh-CN"/>
        </w:rPr>
        <w:t>________________</w:t>
      </w:r>
      <w:r w:rsidRPr="00B37452">
        <w:rPr>
          <w:rFonts w:ascii="宋体" w:hAnsi="宋体"/>
          <w:color w:val="000000" w:themeColor="text1"/>
          <w:sz w:val="24"/>
          <w:szCs w:val="20"/>
        </w:rPr>
        <w:t>（项目名称）投标文件和处理有关事宜，其法律后果由我方承担。</w:t>
      </w:r>
    </w:p>
    <w:p w14:paraId="525C957B" w14:textId="77777777" w:rsidR="00CC7481" w:rsidRPr="00B37452" w:rsidRDefault="00000000">
      <w:pPr>
        <w:spacing w:line="360" w:lineRule="auto"/>
        <w:ind w:firstLine="420"/>
        <w:rPr>
          <w:rFonts w:ascii="宋体" w:hAnsi="宋体" w:hint="eastAsia"/>
          <w:color w:val="000000" w:themeColor="text1"/>
          <w:sz w:val="24"/>
          <w:szCs w:val="20"/>
        </w:rPr>
      </w:pPr>
      <w:r w:rsidRPr="00B37452">
        <w:rPr>
          <w:rFonts w:ascii="宋体" w:hAnsi="宋体"/>
          <w:color w:val="000000" w:themeColor="text1"/>
          <w:sz w:val="24"/>
          <w:szCs w:val="20"/>
        </w:rPr>
        <w:t>委托期限：自本授权委托书签署之日起至投标有效期届满之日止。</w:t>
      </w:r>
    </w:p>
    <w:p w14:paraId="44DF8373" w14:textId="77777777" w:rsidR="00CC7481" w:rsidRPr="00B37452" w:rsidRDefault="00000000">
      <w:pPr>
        <w:spacing w:line="360" w:lineRule="auto"/>
        <w:ind w:firstLine="420"/>
        <w:rPr>
          <w:rFonts w:ascii="宋体" w:hAnsi="宋体" w:hint="eastAsia"/>
          <w:color w:val="000000" w:themeColor="text1"/>
          <w:sz w:val="24"/>
          <w:szCs w:val="20"/>
        </w:rPr>
      </w:pPr>
      <w:r w:rsidRPr="00B37452">
        <w:rPr>
          <w:rFonts w:ascii="宋体" w:hAnsi="宋体"/>
          <w:color w:val="000000" w:themeColor="text1"/>
          <w:sz w:val="24"/>
          <w:szCs w:val="20"/>
        </w:rPr>
        <w:t>代理人无转委托权。</w:t>
      </w:r>
      <w:r w:rsidRPr="00B37452">
        <w:rPr>
          <w:rFonts w:ascii="宋体" w:hAnsi="宋体"/>
          <w:color w:val="000000" w:themeColor="text1"/>
          <w:sz w:val="24"/>
          <w:szCs w:val="20"/>
        </w:rPr>
        <w:cr/>
      </w:r>
    </w:p>
    <w:p w14:paraId="4DC29E9B" w14:textId="77777777" w:rsidR="00CC7481" w:rsidRPr="00B37452" w:rsidRDefault="00000000">
      <w:pPr>
        <w:spacing w:line="360" w:lineRule="auto"/>
        <w:rPr>
          <w:rFonts w:ascii="宋体" w:hAnsi="宋体" w:hint="eastAsia"/>
          <w:color w:val="000000" w:themeColor="text1"/>
          <w:sz w:val="24"/>
          <w:lang w:val="zh-CN"/>
        </w:rPr>
      </w:pPr>
      <w:r w:rsidRPr="00B37452">
        <w:rPr>
          <w:rFonts w:ascii="宋体" w:hAnsi="宋体"/>
          <w:color w:val="000000" w:themeColor="text1"/>
          <w:sz w:val="24"/>
        </w:rPr>
        <w:t>投标人名称（加盖公章）</w:t>
      </w:r>
      <w:r w:rsidRPr="00B37452">
        <w:rPr>
          <w:rFonts w:ascii="宋体" w:hAnsi="宋体"/>
          <w:color w:val="000000" w:themeColor="text1"/>
          <w:sz w:val="24"/>
          <w:lang w:val="zh-CN"/>
        </w:rPr>
        <w:t>：________________</w:t>
      </w:r>
    </w:p>
    <w:p w14:paraId="3E4B7341" w14:textId="77777777" w:rsidR="00CC7481" w:rsidRPr="00B37452" w:rsidRDefault="00000000">
      <w:pPr>
        <w:spacing w:line="360" w:lineRule="auto"/>
        <w:rPr>
          <w:rFonts w:ascii="宋体" w:hAnsi="宋体" w:hint="eastAsia"/>
          <w:color w:val="000000" w:themeColor="text1"/>
          <w:sz w:val="24"/>
          <w:szCs w:val="20"/>
        </w:rPr>
      </w:pPr>
      <w:r w:rsidRPr="00B37452">
        <w:rPr>
          <w:rFonts w:ascii="宋体" w:hAnsi="宋体"/>
          <w:color w:val="000000" w:themeColor="text1"/>
          <w:sz w:val="24"/>
          <w:szCs w:val="20"/>
        </w:rPr>
        <w:t>法定代表人（单位负责人）（签字或签章）：</w:t>
      </w:r>
      <w:r w:rsidRPr="00B37452">
        <w:rPr>
          <w:rFonts w:ascii="宋体" w:hAnsi="宋体"/>
          <w:color w:val="000000" w:themeColor="text1"/>
          <w:sz w:val="24"/>
          <w:lang w:val="zh-CN"/>
        </w:rPr>
        <w:t>________________</w:t>
      </w:r>
    </w:p>
    <w:p w14:paraId="6F91615F" w14:textId="77777777" w:rsidR="00CC7481" w:rsidRPr="00B37452" w:rsidRDefault="00000000">
      <w:pPr>
        <w:autoSpaceDE w:val="0"/>
        <w:autoSpaceDN w:val="0"/>
        <w:adjustRightInd w:val="0"/>
        <w:snapToGrid w:val="0"/>
        <w:spacing w:line="360" w:lineRule="auto"/>
        <w:rPr>
          <w:rFonts w:ascii="宋体" w:hAnsi="宋体" w:hint="eastAsia"/>
          <w:color w:val="000000" w:themeColor="text1"/>
          <w:sz w:val="24"/>
          <w:lang w:val="zh-CN"/>
        </w:rPr>
      </w:pPr>
      <w:r w:rsidRPr="00B37452">
        <w:rPr>
          <w:rFonts w:ascii="宋体" w:hAnsi="宋体"/>
          <w:color w:val="000000" w:themeColor="text1"/>
          <w:sz w:val="24"/>
        </w:rPr>
        <w:t>委托代理人（签字或签章）：</w:t>
      </w:r>
      <w:r w:rsidRPr="00B37452">
        <w:rPr>
          <w:rFonts w:ascii="宋体" w:hAnsi="宋体"/>
          <w:color w:val="000000" w:themeColor="text1"/>
          <w:sz w:val="24"/>
          <w:lang w:val="zh-CN"/>
        </w:rPr>
        <w:t>________________</w:t>
      </w:r>
      <w:r w:rsidRPr="00B37452">
        <w:rPr>
          <w:rFonts w:ascii="宋体" w:hAnsi="宋体"/>
          <w:color w:val="000000" w:themeColor="text1"/>
          <w:sz w:val="24"/>
        </w:rPr>
        <w:t xml:space="preserve">    </w:t>
      </w:r>
      <w:r w:rsidRPr="00B37452">
        <w:rPr>
          <w:rFonts w:ascii="宋体" w:hAnsi="宋体"/>
          <w:color w:val="000000" w:themeColor="text1"/>
          <w:sz w:val="24"/>
          <w:lang w:val="zh-CN"/>
        </w:rPr>
        <w:t xml:space="preserve">                      </w:t>
      </w:r>
    </w:p>
    <w:p w14:paraId="375174C5" w14:textId="77777777" w:rsidR="00CC7481" w:rsidRPr="00B37452" w:rsidRDefault="00000000">
      <w:pPr>
        <w:autoSpaceDE w:val="0"/>
        <w:autoSpaceDN w:val="0"/>
        <w:adjustRightInd w:val="0"/>
        <w:snapToGrid w:val="0"/>
        <w:spacing w:line="360" w:lineRule="auto"/>
        <w:rPr>
          <w:rFonts w:ascii="宋体" w:hAnsi="宋体" w:hint="eastAsia"/>
          <w:color w:val="000000" w:themeColor="text1"/>
          <w:sz w:val="24"/>
          <w:lang w:val="zh-CN"/>
        </w:rPr>
      </w:pPr>
      <w:r w:rsidRPr="00B37452">
        <w:rPr>
          <w:rFonts w:ascii="宋体" w:hAnsi="宋体"/>
          <w:color w:val="000000" w:themeColor="text1"/>
          <w:sz w:val="24"/>
        </w:rPr>
        <w:t>日期：_____年______月______日</w:t>
      </w:r>
    </w:p>
    <w:p w14:paraId="4AF97BC3" w14:textId="77777777" w:rsidR="00CC7481" w:rsidRPr="00B37452" w:rsidRDefault="00CC7481">
      <w:pPr>
        <w:tabs>
          <w:tab w:val="left" w:pos="5580"/>
        </w:tabs>
        <w:spacing w:line="360" w:lineRule="auto"/>
        <w:ind w:firstLineChars="200" w:firstLine="480"/>
        <w:rPr>
          <w:rFonts w:ascii="宋体" w:hAnsi="宋体" w:hint="eastAsia"/>
          <w:color w:val="000000" w:themeColor="text1"/>
          <w:sz w:val="24"/>
          <w:szCs w:val="20"/>
        </w:rPr>
      </w:pPr>
    </w:p>
    <w:p w14:paraId="600DCBA5" w14:textId="77777777" w:rsidR="00CC7481" w:rsidRPr="00B37452" w:rsidRDefault="00000000">
      <w:pPr>
        <w:tabs>
          <w:tab w:val="left" w:pos="5580"/>
        </w:tabs>
        <w:spacing w:line="360" w:lineRule="auto"/>
        <w:rPr>
          <w:rFonts w:ascii="宋体" w:hAnsi="宋体" w:hint="eastAsia"/>
          <w:color w:val="000000" w:themeColor="text1"/>
          <w:sz w:val="24"/>
          <w:szCs w:val="20"/>
        </w:rPr>
      </w:pPr>
      <w:r w:rsidRPr="00B37452">
        <w:rPr>
          <w:rFonts w:ascii="宋体" w:hAnsi="宋体"/>
          <w:color w:val="000000" w:themeColor="text1"/>
          <w:sz w:val="24"/>
          <w:szCs w:val="20"/>
        </w:rPr>
        <w:t>附：法定代表人</w:t>
      </w:r>
      <w:r w:rsidRPr="00B37452">
        <w:rPr>
          <w:rFonts w:ascii="宋体" w:hAnsi="宋体" w:hint="eastAsia"/>
          <w:color w:val="000000" w:themeColor="text1"/>
          <w:sz w:val="24"/>
          <w:szCs w:val="20"/>
        </w:rPr>
        <w:t>（单位负责人）</w:t>
      </w:r>
      <w:r w:rsidRPr="00B37452">
        <w:rPr>
          <w:rFonts w:ascii="宋体" w:hAnsi="宋体"/>
          <w:color w:val="000000" w:themeColor="text1"/>
          <w:sz w:val="24"/>
          <w:szCs w:val="20"/>
        </w:rPr>
        <w:t>及委托代理人身份证明文件电子件：</w:t>
      </w:r>
    </w:p>
    <w:p w14:paraId="0C4A50B0" w14:textId="77777777" w:rsidR="00CC7481" w:rsidRPr="00B37452" w:rsidRDefault="00CC7481">
      <w:pPr>
        <w:tabs>
          <w:tab w:val="left" w:pos="5580"/>
        </w:tabs>
        <w:spacing w:line="360" w:lineRule="auto"/>
        <w:jc w:val="left"/>
        <w:rPr>
          <w:rFonts w:ascii="宋体" w:hAnsi="宋体" w:hint="eastAsia"/>
          <w:color w:val="000000" w:themeColor="text1"/>
          <w:sz w:val="24"/>
          <w:szCs w:val="20"/>
        </w:rPr>
      </w:pPr>
    </w:p>
    <w:p w14:paraId="62CC53D4" w14:textId="77777777" w:rsidR="00CC7481" w:rsidRPr="00B37452" w:rsidRDefault="00CC7481">
      <w:pPr>
        <w:tabs>
          <w:tab w:val="left" w:pos="5580"/>
        </w:tabs>
        <w:spacing w:line="360" w:lineRule="auto"/>
        <w:jc w:val="left"/>
        <w:rPr>
          <w:rFonts w:ascii="宋体" w:hAnsi="宋体" w:hint="eastAsia"/>
          <w:color w:val="000000" w:themeColor="text1"/>
          <w:sz w:val="24"/>
          <w:szCs w:val="20"/>
        </w:rPr>
      </w:pPr>
    </w:p>
    <w:p w14:paraId="53B8CDA5" w14:textId="77777777" w:rsidR="00CC7481" w:rsidRPr="00B37452" w:rsidRDefault="00CC7481">
      <w:pPr>
        <w:tabs>
          <w:tab w:val="left" w:pos="5580"/>
        </w:tabs>
        <w:spacing w:line="360" w:lineRule="auto"/>
        <w:jc w:val="left"/>
        <w:rPr>
          <w:rFonts w:ascii="宋体" w:hAnsi="宋体" w:hint="eastAsia"/>
          <w:color w:val="000000" w:themeColor="text1"/>
          <w:sz w:val="24"/>
          <w:szCs w:val="20"/>
        </w:rPr>
      </w:pPr>
    </w:p>
    <w:p w14:paraId="73B626C7" w14:textId="77777777" w:rsidR="00CC7481" w:rsidRPr="00B37452" w:rsidRDefault="00000000">
      <w:pPr>
        <w:tabs>
          <w:tab w:val="left" w:pos="5580"/>
        </w:tabs>
        <w:spacing w:line="360" w:lineRule="auto"/>
        <w:jc w:val="left"/>
        <w:rPr>
          <w:rFonts w:ascii="宋体" w:hAnsi="宋体" w:hint="eastAsia"/>
          <w:color w:val="000000" w:themeColor="text1"/>
          <w:sz w:val="24"/>
          <w:szCs w:val="20"/>
        </w:rPr>
      </w:pPr>
      <w:r w:rsidRPr="00B37452">
        <w:rPr>
          <w:rFonts w:ascii="宋体" w:hAnsi="宋体"/>
          <w:color w:val="000000" w:themeColor="text1"/>
          <w:sz w:val="24"/>
          <w:szCs w:val="20"/>
        </w:rPr>
        <w:t>说明：</w:t>
      </w:r>
    </w:p>
    <w:p w14:paraId="2DFA9974" w14:textId="77777777" w:rsidR="00CC7481" w:rsidRPr="00B37452" w:rsidRDefault="00000000">
      <w:pPr>
        <w:tabs>
          <w:tab w:val="left" w:pos="5580"/>
        </w:tabs>
        <w:spacing w:line="360" w:lineRule="auto"/>
        <w:jc w:val="left"/>
        <w:rPr>
          <w:rFonts w:ascii="宋体" w:hAnsi="宋体" w:hint="eastAsia"/>
          <w:color w:val="000000" w:themeColor="text1"/>
          <w:sz w:val="24"/>
          <w:szCs w:val="20"/>
        </w:rPr>
      </w:pPr>
      <w:r w:rsidRPr="00B37452">
        <w:rPr>
          <w:rFonts w:ascii="宋体" w:hAnsi="宋体"/>
          <w:color w:val="000000" w:themeColor="text1"/>
          <w:sz w:val="24"/>
          <w:szCs w:val="20"/>
        </w:rPr>
        <w:t>1.若供应商为事业单位或其他组织或分支机构，则法定代表人（单位负责人）处的签署人可为单位负责人。</w:t>
      </w:r>
    </w:p>
    <w:p w14:paraId="01DDC60B" w14:textId="77777777" w:rsidR="00CC7481" w:rsidRPr="00B37452" w:rsidRDefault="00000000">
      <w:pPr>
        <w:tabs>
          <w:tab w:val="left" w:pos="5580"/>
        </w:tabs>
        <w:spacing w:line="360" w:lineRule="auto"/>
        <w:jc w:val="left"/>
        <w:rPr>
          <w:rFonts w:ascii="宋体" w:hAnsi="宋体" w:hint="eastAsia"/>
          <w:color w:val="000000" w:themeColor="text1"/>
          <w:sz w:val="24"/>
          <w:szCs w:val="20"/>
        </w:rPr>
      </w:pPr>
      <w:r w:rsidRPr="00B37452">
        <w:rPr>
          <w:rFonts w:ascii="宋体" w:hAnsi="宋体"/>
          <w:color w:val="000000" w:themeColor="text1"/>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340351BD" w14:textId="77777777" w:rsidR="00CC7481" w:rsidRPr="00B37452" w:rsidRDefault="00000000">
      <w:pPr>
        <w:tabs>
          <w:tab w:val="left" w:pos="5580"/>
        </w:tabs>
        <w:spacing w:line="360" w:lineRule="auto"/>
        <w:jc w:val="left"/>
        <w:rPr>
          <w:rFonts w:ascii="宋体" w:hAnsi="宋体" w:hint="eastAsia"/>
          <w:color w:val="000000" w:themeColor="text1"/>
          <w:sz w:val="24"/>
          <w:szCs w:val="20"/>
        </w:rPr>
      </w:pPr>
      <w:r w:rsidRPr="00B37452">
        <w:rPr>
          <w:rFonts w:ascii="宋体" w:hAnsi="宋体"/>
          <w:color w:val="000000" w:themeColor="text1"/>
          <w:sz w:val="24"/>
          <w:szCs w:val="20"/>
        </w:rPr>
        <w:t>3.供应商为自然人的情形，可不提供本《授权委托书》。</w:t>
      </w:r>
    </w:p>
    <w:p w14:paraId="7E638CE9" w14:textId="77777777" w:rsidR="00CC7481" w:rsidRPr="00B37452" w:rsidRDefault="00000000">
      <w:pPr>
        <w:tabs>
          <w:tab w:val="left" w:pos="5580"/>
        </w:tabs>
        <w:spacing w:line="360" w:lineRule="auto"/>
        <w:jc w:val="left"/>
        <w:rPr>
          <w:rFonts w:ascii="宋体" w:hAnsi="宋体" w:hint="eastAsia"/>
          <w:color w:val="000000" w:themeColor="text1"/>
          <w:sz w:val="30"/>
          <w:szCs w:val="30"/>
        </w:rPr>
      </w:pPr>
      <w:r w:rsidRPr="00B37452">
        <w:rPr>
          <w:rFonts w:ascii="宋体" w:hAnsi="宋体"/>
          <w:color w:val="000000" w:themeColor="text1"/>
          <w:sz w:val="24"/>
          <w:szCs w:val="20"/>
        </w:rPr>
        <w:t>4.供应商应随本《授权委托书》同时提供法定代表人（单位负责人）及委托代理人的有效的身份证</w:t>
      </w:r>
      <w:r w:rsidRPr="00B37452">
        <w:rPr>
          <w:rFonts w:ascii="宋体" w:hAnsi="宋体" w:hint="eastAsia"/>
          <w:color w:val="000000" w:themeColor="text1"/>
          <w:sz w:val="24"/>
          <w:szCs w:val="20"/>
        </w:rPr>
        <w:t>或</w:t>
      </w:r>
      <w:r w:rsidRPr="00B37452">
        <w:rPr>
          <w:rFonts w:ascii="宋体" w:hAnsi="宋体"/>
          <w:color w:val="000000" w:themeColor="text1"/>
          <w:sz w:val="24"/>
          <w:szCs w:val="20"/>
        </w:rPr>
        <w:t>护照等身份证明文件电子件。提供身份证的，应同时提供身份证</w:t>
      </w:r>
      <w:r w:rsidRPr="00B37452">
        <w:rPr>
          <w:rFonts w:ascii="宋体" w:hAnsi="宋体"/>
          <w:b/>
          <w:color w:val="000000" w:themeColor="text1"/>
          <w:sz w:val="24"/>
          <w:szCs w:val="20"/>
        </w:rPr>
        <w:t>双面</w:t>
      </w:r>
      <w:r w:rsidRPr="00B37452">
        <w:rPr>
          <w:rFonts w:ascii="宋体" w:hAnsi="宋体"/>
          <w:color w:val="000000" w:themeColor="text1"/>
          <w:sz w:val="24"/>
          <w:szCs w:val="20"/>
        </w:rPr>
        <w:t>电子件。</w:t>
      </w:r>
      <w:r w:rsidRPr="00B37452">
        <w:rPr>
          <w:rFonts w:ascii="宋体" w:hAnsi="宋体"/>
          <w:color w:val="000000" w:themeColor="text1"/>
          <w:sz w:val="30"/>
          <w:szCs w:val="30"/>
        </w:rPr>
        <w:br w:type="page"/>
      </w:r>
    </w:p>
    <w:p w14:paraId="4C21C1E7" w14:textId="77777777" w:rsidR="00CC7481" w:rsidRPr="00B37452" w:rsidRDefault="00000000">
      <w:pPr>
        <w:spacing w:line="360" w:lineRule="exact"/>
        <w:jc w:val="center"/>
        <w:rPr>
          <w:rFonts w:ascii="宋体" w:hAnsi="宋体" w:hint="eastAsia"/>
          <w:b/>
          <w:color w:val="000000" w:themeColor="text1"/>
          <w:sz w:val="36"/>
          <w:szCs w:val="36"/>
        </w:rPr>
      </w:pPr>
      <w:r w:rsidRPr="00B37452">
        <w:rPr>
          <w:rFonts w:ascii="宋体" w:hAnsi="宋体"/>
          <w:b/>
          <w:color w:val="000000" w:themeColor="text1"/>
          <w:sz w:val="36"/>
          <w:szCs w:val="36"/>
        </w:rPr>
        <w:lastRenderedPageBreak/>
        <w:t>法定代表人（单位负责人）身份证明</w:t>
      </w:r>
    </w:p>
    <w:p w14:paraId="46188D1D" w14:textId="77777777" w:rsidR="00CC7481" w:rsidRPr="00B37452" w:rsidRDefault="00CC7481">
      <w:pPr>
        <w:kinsoku w:val="0"/>
        <w:overflowPunct w:val="0"/>
        <w:spacing w:line="200" w:lineRule="exact"/>
        <w:rPr>
          <w:rFonts w:ascii="宋体" w:hAnsi="宋体" w:hint="eastAsia"/>
          <w:color w:val="000000" w:themeColor="text1"/>
          <w:sz w:val="20"/>
          <w:szCs w:val="20"/>
        </w:rPr>
      </w:pPr>
    </w:p>
    <w:p w14:paraId="36EA7557" w14:textId="77777777" w:rsidR="00CC7481" w:rsidRPr="00B37452" w:rsidRDefault="00000000">
      <w:pPr>
        <w:tabs>
          <w:tab w:val="left" w:pos="5580"/>
        </w:tabs>
        <w:spacing w:line="360" w:lineRule="auto"/>
        <w:rPr>
          <w:rFonts w:ascii="宋体" w:hAnsi="宋体" w:hint="eastAsia"/>
          <w:color w:val="000000" w:themeColor="text1"/>
          <w:sz w:val="24"/>
        </w:rPr>
      </w:pPr>
      <w:r w:rsidRPr="00B37452">
        <w:rPr>
          <w:rFonts w:ascii="宋体" w:hAnsi="宋体"/>
          <w:color w:val="000000" w:themeColor="text1"/>
          <w:sz w:val="24"/>
        </w:rPr>
        <w:t>致：</w:t>
      </w:r>
      <w:r w:rsidRPr="00B37452">
        <w:rPr>
          <w:rFonts w:ascii="宋体" w:hAnsi="宋体"/>
          <w:color w:val="000000" w:themeColor="text1"/>
          <w:sz w:val="24"/>
          <w:u w:val="single"/>
        </w:rPr>
        <w:t>（采购人或采购代理机构）</w:t>
      </w:r>
    </w:p>
    <w:p w14:paraId="5BA46258" w14:textId="77777777" w:rsidR="00CC7481" w:rsidRPr="00B37452" w:rsidRDefault="00000000">
      <w:pPr>
        <w:pStyle w:val="af1"/>
        <w:tabs>
          <w:tab w:val="left" w:pos="2412"/>
          <w:tab w:val="left" w:pos="3883"/>
          <w:tab w:val="left" w:pos="5352"/>
          <w:tab w:val="left" w:pos="6821"/>
        </w:tabs>
        <w:kinsoku w:val="0"/>
        <w:overflowPunct w:val="0"/>
        <w:spacing w:line="335" w:lineRule="exact"/>
        <w:ind w:firstLineChars="200" w:firstLine="480"/>
        <w:rPr>
          <w:rFonts w:hint="eastAsia"/>
          <w:color w:val="000000" w:themeColor="text1"/>
        </w:rPr>
      </w:pPr>
      <w:r w:rsidRPr="00B37452">
        <w:rPr>
          <w:color w:val="000000" w:themeColor="text1"/>
        </w:rPr>
        <w:t>兹证明，</w:t>
      </w:r>
    </w:p>
    <w:p w14:paraId="4C5DBEB5" w14:textId="77777777" w:rsidR="00CC7481" w:rsidRPr="00B37452" w:rsidRDefault="00000000">
      <w:pPr>
        <w:pStyle w:val="af1"/>
        <w:tabs>
          <w:tab w:val="left" w:pos="1690"/>
          <w:tab w:val="left" w:pos="3400"/>
          <w:tab w:val="left" w:pos="5110"/>
          <w:tab w:val="left" w:pos="6821"/>
        </w:tabs>
        <w:kinsoku w:val="0"/>
        <w:overflowPunct w:val="0"/>
        <w:spacing w:line="335" w:lineRule="exact"/>
        <w:rPr>
          <w:rFonts w:hint="eastAsia"/>
          <w:color w:val="000000" w:themeColor="text1"/>
        </w:rPr>
      </w:pPr>
      <w:r w:rsidRPr="00B37452">
        <w:rPr>
          <w:color w:val="000000" w:themeColor="text1"/>
        </w:rPr>
        <w:t>姓名：____性别：____年龄：____职务：____</w:t>
      </w:r>
    </w:p>
    <w:p w14:paraId="4369FF71" w14:textId="77777777" w:rsidR="00CC7481" w:rsidRPr="00B37452" w:rsidRDefault="00CC7481">
      <w:pPr>
        <w:pStyle w:val="af1"/>
        <w:tabs>
          <w:tab w:val="left" w:pos="2412"/>
          <w:tab w:val="left" w:pos="3883"/>
          <w:tab w:val="left" w:pos="5352"/>
          <w:tab w:val="left" w:pos="6821"/>
        </w:tabs>
        <w:kinsoku w:val="0"/>
        <w:overflowPunct w:val="0"/>
        <w:spacing w:line="335" w:lineRule="exact"/>
        <w:rPr>
          <w:rFonts w:hint="eastAsia"/>
          <w:color w:val="000000" w:themeColor="text1"/>
        </w:rPr>
      </w:pPr>
    </w:p>
    <w:p w14:paraId="54797C26" w14:textId="77777777" w:rsidR="00CC7481" w:rsidRPr="00B37452" w:rsidRDefault="00000000">
      <w:pPr>
        <w:pStyle w:val="af1"/>
        <w:tabs>
          <w:tab w:val="clear" w:pos="567"/>
          <w:tab w:val="left" w:pos="2250"/>
          <w:tab w:val="left" w:pos="2412"/>
          <w:tab w:val="left" w:pos="3883"/>
          <w:tab w:val="left" w:pos="5352"/>
          <w:tab w:val="left" w:pos="6821"/>
        </w:tabs>
        <w:kinsoku w:val="0"/>
        <w:overflowPunct w:val="0"/>
        <w:spacing w:line="335" w:lineRule="exact"/>
        <w:rPr>
          <w:rFonts w:hint="eastAsia"/>
          <w:color w:val="000000" w:themeColor="text1"/>
        </w:rPr>
      </w:pPr>
      <w:r w:rsidRPr="00B37452">
        <w:rPr>
          <w:color w:val="000000" w:themeColor="text1"/>
        </w:rPr>
        <w:t>系</w:t>
      </w:r>
      <w:r w:rsidRPr="00B37452">
        <w:rPr>
          <w:color w:val="000000" w:themeColor="text1"/>
          <w:u w:val="single"/>
        </w:rPr>
        <w:tab/>
      </w:r>
      <w:r w:rsidRPr="00B37452">
        <w:rPr>
          <w:color w:val="000000" w:themeColor="text1"/>
        </w:rPr>
        <w:t>（投标人名称）的法定代表人（单位负责人）。</w:t>
      </w:r>
    </w:p>
    <w:p w14:paraId="539C9F6F" w14:textId="77777777" w:rsidR="00CC7481" w:rsidRPr="00B37452" w:rsidRDefault="00CC7481">
      <w:pPr>
        <w:pStyle w:val="af1"/>
        <w:tabs>
          <w:tab w:val="left" w:pos="2412"/>
          <w:tab w:val="left" w:pos="3883"/>
          <w:tab w:val="left" w:pos="5352"/>
          <w:tab w:val="left" w:pos="6821"/>
        </w:tabs>
        <w:kinsoku w:val="0"/>
        <w:overflowPunct w:val="0"/>
        <w:spacing w:line="335" w:lineRule="exact"/>
        <w:rPr>
          <w:rFonts w:hint="eastAsia"/>
          <w:color w:val="000000" w:themeColor="text1"/>
        </w:rPr>
      </w:pPr>
    </w:p>
    <w:p w14:paraId="3A9D592A" w14:textId="77777777" w:rsidR="00CC7481" w:rsidRPr="00B37452" w:rsidRDefault="00000000">
      <w:pPr>
        <w:pStyle w:val="af1"/>
        <w:kinsoku w:val="0"/>
        <w:overflowPunct w:val="0"/>
        <w:spacing w:line="583" w:lineRule="auto"/>
        <w:ind w:right="-46"/>
        <w:rPr>
          <w:rFonts w:hint="eastAsia"/>
          <w:color w:val="000000" w:themeColor="text1"/>
          <w:szCs w:val="20"/>
        </w:rPr>
      </w:pPr>
      <w:r w:rsidRPr="00B37452">
        <w:rPr>
          <w:color w:val="000000" w:themeColor="text1"/>
          <w:szCs w:val="20"/>
        </w:rPr>
        <w:t>附：法定代表人（单位负责人）身份证</w:t>
      </w:r>
      <w:r w:rsidRPr="00B37452">
        <w:rPr>
          <w:rFonts w:hint="eastAsia"/>
          <w:color w:val="000000" w:themeColor="text1"/>
          <w:szCs w:val="20"/>
        </w:rPr>
        <w:t>或</w:t>
      </w:r>
      <w:r w:rsidRPr="00B37452">
        <w:rPr>
          <w:color w:val="000000" w:themeColor="text1"/>
          <w:szCs w:val="20"/>
        </w:rPr>
        <w:t>护照等身份证明文件电子件：</w:t>
      </w:r>
    </w:p>
    <w:p w14:paraId="4172730E" w14:textId="77777777" w:rsidR="00CC7481" w:rsidRPr="00B37452" w:rsidRDefault="00CC7481">
      <w:pPr>
        <w:pStyle w:val="af1"/>
        <w:kinsoku w:val="0"/>
        <w:overflowPunct w:val="0"/>
        <w:spacing w:line="583" w:lineRule="auto"/>
        <w:ind w:right="4305"/>
        <w:rPr>
          <w:rFonts w:hint="eastAsia"/>
          <w:color w:val="000000" w:themeColor="text1"/>
          <w:spacing w:val="-3"/>
        </w:rPr>
      </w:pPr>
    </w:p>
    <w:p w14:paraId="5EB4AEE9" w14:textId="77777777" w:rsidR="00CC7481" w:rsidRPr="00B37452" w:rsidRDefault="00000000">
      <w:pPr>
        <w:autoSpaceDE w:val="0"/>
        <w:autoSpaceDN w:val="0"/>
        <w:adjustRightInd w:val="0"/>
        <w:snapToGrid w:val="0"/>
        <w:spacing w:line="360" w:lineRule="auto"/>
        <w:rPr>
          <w:rFonts w:ascii="宋体" w:hAnsi="宋体" w:hint="eastAsia"/>
          <w:color w:val="000000" w:themeColor="text1"/>
          <w:sz w:val="24"/>
          <w:lang w:val="zh-CN"/>
        </w:rPr>
      </w:pPr>
      <w:r w:rsidRPr="00B37452">
        <w:rPr>
          <w:rFonts w:ascii="宋体" w:hAnsi="宋体"/>
          <w:color w:val="000000" w:themeColor="text1"/>
          <w:sz w:val="24"/>
        </w:rPr>
        <w:t>投标人名称（加盖公章）</w:t>
      </w:r>
      <w:r w:rsidRPr="00B37452">
        <w:rPr>
          <w:rFonts w:ascii="宋体" w:hAnsi="宋体"/>
          <w:color w:val="000000" w:themeColor="text1"/>
          <w:sz w:val="24"/>
          <w:lang w:val="zh-CN"/>
        </w:rPr>
        <w:t>：________________</w:t>
      </w:r>
    </w:p>
    <w:p w14:paraId="54A6FDC8" w14:textId="77777777" w:rsidR="00CC7481" w:rsidRPr="00B37452" w:rsidRDefault="00000000">
      <w:pPr>
        <w:pStyle w:val="af1"/>
        <w:kinsoku w:val="0"/>
        <w:overflowPunct w:val="0"/>
        <w:spacing w:line="583" w:lineRule="auto"/>
        <w:ind w:right="95"/>
        <w:rPr>
          <w:rFonts w:hint="eastAsia"/>
          <w:color w:val="000000" w:themeColor="text1"/>
          <w:spacing w:val="-3"/>
        </w:rPr>
      </w:pPr>
      <w:r w:rsidRPr="00B37452">
        <w:rPr>
          <w:color w:val="000000" w:themeColor="text1"/>
          <w:spacing w:val="-3"/>
        </w:rPr>
        <w:t>法定代表人（</w:t>
      </w:r>
      <w:r w:rsidRPr="00B37452">
        <w:rPr>
          <w:color w:val="000000" w:themeColor="text1"/>
        </w:rPr>
        <w:t>单位负责人</w:t>
      </w:r>
      <w:r w:rsidRPr="00B37452">
        <w:rPr>
          <w:color w:val="000000" w:themeColor="text1"/>
          <w:spacing w:val="-3"/>
        </w:rPr>
        <w:t>）（签字或签章）：_______</w:t>
      </w:r>
    </w:p>
    <w:p w14:paraId="2562B308" w14:textId="77777777" w:rsidR="00CC7481" w:rsidRPr="00B37452" w:rsidRDefault="00CC7481">
      <w:pPr>
        <w:autoSpaceDE w:val="0"/>
        <w:autoSpaceDN w:val="0"/>
        <w:adjustRightInd w:val="0"/>
        <w:snapToGrid w:val="0"/>
        <w:spacing w:line="360" w:lineRule="auto"/>
        <w:rPr>
          <w:rFonts w:ascii="宋体" w:hAnsi="宋体" w:hint="eastAsia"/>
          <w:color w:val="000000" w:themeColor="text1"/>
          <w:sz w:val="24"/>
        </w:rPr>
      </w:pPr>
    </w:p>
    <w:p w14:paraId="567AF76C" w14:textId="77777777" w:rsidR="00CC7481" w:rsidRPr="00B37452" w:rsidRDefault="00000000">
      <w:pPr>
        <w:autoSpaceDE w:val="0"/>
        <w:autoSpaceDN w:val="0"/>
        <w:adjustRightInd w:val="0"/>
        <w:snapToGrid w:val="0"/>
        <w:spacing w:line="360" w:lineRule="auto"/>
        <w:rPr>
          <w:rFonts w:ascii="宋体" w:hAnsi="宋体" w:hint="eastAsia"/>
          <w:color w:val="000000" w:themeColor="text1"/>
          <w:sz w:val="24"/>
          <w:lang w:val="zh-CN"/>
        </w:rPr>
      </w:pPr>
      <w:r w:rsidRPr="00B37452">
        <w:rPr>
          <w:rFonts w:ascii="宋体" w:hAnsi="宋体"/>
          <w:color w:val="000000" w:themeColor="text1"/>
          <w:sz w:val="24"/>
        </w:rPr>
        <w:t>日期：_____年______月______日</w:t>
      </w:r>
    </w:p>
    <w:p w14:paraId="4672C8F2" w14:textId="77777777" w:rsidR="00CC7481" w:rsidRPr="00B37452" w:rsidRDefault="00CC7481">
      <w:pPr>
        <w:widowControl/>
        <w:jc w:val="left"/>
        <w:rPr>
          <w:rFonts w:ascii="宋体" w:hAnsi="宋体" w:hint="eastAsia"/>
          <w:i/>
          <w:color w:val="000000" w:themeColor="text1"/>
          <w:sz w:val="24"/>
          <w:szCs w:val="20"/>
          <w:u w:val="single"/>
        </w:rPr>
      </w:pPr>
    </w:p>
    <w:p w14:paraId="3C93B62B" w14:textId="77777777" w:rsidR="00CC7481" w:rsidRPr="00B37452" w:rsidRDefault="00000000">
      <w:pPr>
        <w:widowControl/>
        <w:jc w:val="left"/>
        <w:rPr>
          <w:rFonts w:ascii="宋体" w:hAnsi="宋体" w:hint="eastAsia"/>
          <w:color w:val="000000" w:themeColor="text1"/>
          <w:sz w:val="24"/>
          <w:szCs w:val="20"/>
        </w:rPr>
      </w:pPr>
      <w:r w:rsidRPr="00B37452">
        <w:rPr>
          <w:rFonts w:ascii="宋体" w:hAnsi="宋体"/>
          <w:color w:val="000000" w:themeColor="text1"/>
          <w:sz w:val="24"/>
          <w:szCs w:val="20"/>
        </w:rPr>
        <w:br w:type="page"/>
      </w:r>
    </w:p>
    <w:p w14:paraId="09C069B0" w14:textId="77777777" w:rsidR="00CC7481" w:rsidRPr="00B37452" w:rsidRDefault="00000000">
      <w:pPr>
        <w:numPr>
          <w:ilvl w:val="0"/>
          <w:numId w:val="39"/>
        </w:numPr>
        <w:tabs>
          <w:tab w:val="left" w:pos="360"/>
        </w:tabs>
        <w:snapToGrid w:val="0"/>
        <w:spacing w:line="360" w:lineRule="auto"/>
        <w:outlineLvl w:val="1"/>
        <w:rPr>
          <w:rFonts w:ascii="宋体" w:hAnsi="宋体" w:hint="eastAsia"/>
          <w:color w:val="000000" w:themeColor="text1"/>
          <w:sz w:val="24"/>
          <w:szCs w:val="20"/>
        </w:rPr>
      </w:pPr>
      <w:r w:rsidRPr="00B37452">
        <w:rPr>
          <w:rFonts w:ascii="宋体" w:hAnsi="宋体"/>
          <w:color w:val="000000" w:themeColor="text1"/>
          <w:sz w:val="24"/>
          <w:szCs w:val="20"/>
        </w:rPr>
        <w:lastRenderedPageBreak/>
        <w:t>开标一览表</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r w:rsidRPr="00B37452">
        <w:rPr>
          <w:rFonts w:ascii="宋体" w:hAnsi="宋体"/>
          <w:color w:val="000000" w:themeColor="text1"/>
          <w:sz w:val="24"/>
          <w:szCs w:val="20"/>
        </w:rPr>
        <w:t>（实质性格式）</w:t>
      </w:r>
    </w:p>
    <w:p w14:paraId="35A34527" w14:textId="77777777" w:rsidR="00CC7481" w:rsidRPr="00B37452" w:rsidRDefault="00000000">
      <w:pPr>
        <w:spacing w:line="360" w:lineRule="exact"/>
        <w:jc w:val="center"/>
        <w:rPr>
          <w:rFonts w:ascii="宋体" w:hAnsi="宋体" w:hint="eastAsia"/>
          <w:b/>
          <w:color w:val="000000" w:themeColor="text1"/>
          <w:sz w:val="36"/>
          <w:szCs w:val="36"/>
        </w:rPr>
      </w:pPr>
      <w:bookmarkStart w:id="877" w:name="_Toc164608672"/>
      <w:bookmarkStart w:id="878" w:name="_Toc226965748"/>
      <w:bookmarkStart w:id="879" w:name="_Toc226309802"/>
      <w:bookmarkStart w:id="880" w:name="_Toc305158900"/>
      <w:bookmarkStart w:id="881" w:name="_Toc226337254"/>
      <w:bookmarkStart w:id="882" w:name="_Toc305158826"/>
      <w:bookmarkStart w:id="883" w:name="_Toc164608827"/>
      <w:bookmarkStart w:id="884" w:name="_Toc195842923"/>
      <w:bookmarkStart w:id="885" w:name="_Toc226965831"/>
      <w:bookmarkStart w:id="886" w:name="_Toc265228396"/>
      <w:bookmarkStart w:id="887" w:name="_Toc264969248"/>
      <w:r w:rsidRPr="00B37452">
        <w:rPr>
          <w:rFonts w:ascii="宋体" w:hAnsi="宋体"/>
          <w:b/>
          <w:color w:val="000000" w:themeColor="text1"/>
          <w:sz w:val="36"/>
          <w:szCs w:val="36"/>
        </w:rPr>
        <w:t>开标一览表</w:t>
      </w:r>
      <w:bookmarkEnd w:id="877"/>
      <w:bookmarkEnd w:id="878"/>
      <w:bookmarkEnd w:id="879"/>
      <w:bookmarkEnd w:id="880"/>
      <w:bookmarkEnd w:id="881"/>
      <w:bookmarkEnd w:id="882"/>
      <w:bookmarkEnd w:id="883"/>
      <w:bookmarkEnd w:id="884"/>
      <w:bookmarkEnd w:id="885"/>
      <w:bookmarkEnd w:id="886"/>
      <w:bookmarkEnd w:id="887"/>
    </w:p>
    <w:p w14:paraId="53A0B632" w14:textId="77777777" w:rsidR="00CC7481" w:rsidRPr="00B37452" w:rsidRDefault="00CC7481">
      <w:pPr>
        <w:tabs>
          <w:tab w:val="left" w:pos="1800"/>
          <w:tab w:val="left" w:pos="5580"/>
        </w:tabs>
        <w:spacing w:line="360" w:lineRule="auto"/>
        <w:jc w:val="left"/>
        <w:rPr>
          <w:rFonts w:ascii="宋体" w:hAnsi="宋体" w:hint="eastAsia"/>
          <w:i/>
          <w:color w:val="000000" w:themeColor="text1"/>
          <w:sz w:val="24"/>
        </w:rPr>
      </w:pPr>
    </w:p>
    <w:p w14:paraId="0E7B6825" w14:textId="77777777" w:rsidR="00CC7481" w:rsidRPr="00B37452" w:rsidRDefault="00000000">
      <w:pPr>
        <w:tabs>
          <w:tab w:val="left" w:pos="1800"/>
          <w:tab w:val="left" w:pos="5580"/>
        </w:tabs>
        <w:spacing w:line="360" w:lineRule="auto"/>
        <w:ind w:firstLineChars="100" w:firstLine="240"/>
        <w:jc w:val="left"/>
        <w:rPr>
          <w:rFonts w:ascii="宋体" w:hAnsi="宋体" w:hint="eastAsia"/>
          <w:color w:val="000000" w:themeColor="text1"/>
          <w:sz w:val="24"/>
          <w:u w:val="single"/>
        </w:rPr>
      </w:pPr>
      <w:r w:rsidRPr="00B37452">
        <w:rPr>
          <w:rFonts w:ascii="宋体" w:hAnsi="宋体"/>
          <w:color w:val="000000" w:themeColor="text1"/>
          <w:sz w:val="24"/>
        </w:rPr>
        <w:t>项目编号：_____________________     项目名称：____________</w:t>
      </w:r>
    </w:p>
    <w:tbl>
      <w:tblPr>
        <w:tblW w:w="49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87"/>
        <w:gridCol w:w="3828"/>
        <w:gridCol w:w="2111"/>
        <w:gridCol w:w="2127"/>
      </w:tblGrid>
      <w:tr w:rsidR="00CC7481" w:rsidRPr="00B37452" w14:paraId="26255908" w14:textId="77777777">
        <w:trPr>
          <w:trHeight w:val="531"/>
          <w:jc w:val="center"/>
        </w:trPr>
        <w:tc>
          <w:tcPr>
            <w:tcW w:w="545" w:type="pct"/>
            <w:vMerge w:val="restart"/>
            <w:vAlign w:val="center"/>
          </w:tcPr>
          <w:p w14:paraId="2F5707F8" w14:textId="77777777" w:rsidR="00CC7481" w:rsidRPr="00B37452" w:rsidRDefault="00000000">
            <w:pPr>
              <w:tabs>
                <w:tab w:val="left" w:pos="5580"/>
              </w:tabs>
              <w:jc w:val="center"/>
              <w:rPr>
                <w:rFonts w:ascii="宋体" w:hAnsi="宋体" w:hint="eastAsia"/>
                <w:b/>
                <w:color w:val="000000" w:themeColor="text1"/>
                <w:sz w:val="24"/>
              </w:rPr>
            </w:pPr>
            <w:r w:rsidRPr="00B37452">
              <w:rPr>
                <w:rFonts w:ascii="宋体" w:hAnsi="宋体"/>
                <w:b/>
                <w:color w:val="000000" w:themeColor="text1"/>
                <w:sz w:val="24"/>
              </w:rPr>
              <w:t>包号</w:t>
            </w:r>
          </w:p>
        </w:tc>
        <w:tc>
          <w:tcPr>
            <w:tcW w:w="2114" w:type="pct"/>
            <w:vMerge w:val="restart"/>
            <w:vAlign w:val="center"/>
          </w:tcPr>
          <w:p w14:paraId="38D9753C" w14:textId="77777777" w:rsidR="00CC7481" w:rsidRPr="00B37452" w:rsidRDefault="00000000">
            <w:pPr>
              <w:tabs>
                <w:tab w:val="left" w:pos="5580"/>
              </w:tabs>
              <w:jc w:val="center"/>
              <w:rPr>
                <w:rFonts w:ascii="宋体" w:hAnsi="宋体" w:hint="eastAsia"/>
                <w:b/>
                <w:color w:val="000000" w:themeColor="text1"/>
                <w:sz w:val="24"/>
              </w:rPr>
            </w:pPr>
            <w:r w:rsidRPr="00B37452">
              <w:rPr>
                <w:rFonts w:ascii="宋体" w:hAnsi="宋体"/>
                <w:b/>
                <w:color w:val="000000" w:themeColor="text1"/>
                <w:sz w:val="24"/>
              </w:rPr>
              <w:t>投标人名称</w:t>
            </w:r>
          </w:p>
        </w:tc>
        <w:tc>
          <w:tcPr>
            <w:tcW w:w="2341" w:type="pct"/>
            <w:gridSpan w:val="2"/>
            <w:vAlign w:val="center"/>
          </w:tcPr>
          <w:p w14:paraId="097344DC" w14:textId="77777777" w:rsidR="00CC7481" w:rsidRPr="00B37452" w:rsidRDefault="00000000">
            <w:pPr>
              <w:tabs>
                <w:tab w:val="left" w:pos="5580"/>
              </w:tabs>
              <w:jc w:val="center"/>
              <w:rPr>
                <w:rFonts w:ascii="宋体" w:hAnsi="宋体" w:hint="eastAsia"/>
                <w:b/>
                <w:color w:val="000000" w:themeColor="text1"/>
                <w:sz w:val="24"/>
              </w:rPr>
            </w:pPr>
            <w:r w:rsidRPr="00B37452">
              <w:rPr>
                <w:rFonts w:ascii="宋体" w:hAnsi="宋体"/>
                <w:b/>
                <w:color w:val="000000" w:themeColor="text1"/>
                <w:sz w:val="24"/>
              </w:rPr>
              <w:t>投标报价</w:t>
            </w:r>
          </w:p>
        </w:tc>
      </w:tr>
      <w:tr w:rsidR="00CC7481" w:rsidRPr="00B37452" w14:paraId="56D66FAF" w14:textId="77777777">
        <w:trPr>
          <w:trHeight w:val="674"/>
          <w:jc w:val="center"/>
        </w:trPr>
        <w:tc>
          <w:tcPr>
            <w:tcW w:w="545" w:type="pct"/>
            <w:vMerge/>
            <w:vAlign w:val="center"/>
          </w:tcPr>
          <w:p w14:paraId="01D548B9" w14:textId="77777777" w:rsidR="00CC7481" w:rsidRPr="00B37452" w:rsidRDefault="00CC7481">
            <w:pPr>
              <w:tabs>
                <w:tab w:val="left" w:pos="5580"/>
              </w:tabs>
              <w:jc w:val="center"/>
              <w:rPr>
                <w:rFonts w:ascii="宋体" w:hAnsi="宋体" w:hint="eastAsia"/>
                <w:color w:val="000000" w:themeColor="text1"/>
                <w:sz w:val="24"/>
              </w:rPr>
            </w:pPr>
          </w:p>
        </w:tc>
        <w:tc>
          <w:tcPr>
            <w:tcW w:w="2114" w:type="pct"/>
            <w:vMerge/>
            <w:vAlign w:val="center"/>
          </w:tcPr>
          <w:p w14:paraId="6E539940" w14:textId="77777777" w:rsidR="00CC7481" w:rsidRPr="00B37452" w:rsidRDefault="00CC7481">
            <w:pPr>
              <w:tabs>
                <w:tab w:val="left" w:pos="5580"/>
              </w:tabs>
              <w:jc w:val="center"/>
              <w:rPr>
                <w:rFonts w:ascii="宋体" w:hAnsi="宋体" w:hint="eastAsia"/>
                <w:color w:val="000000" w:themeColor="text1"/>
                <w:sz w:val="24"/>
              </w:rPr>
            </w:pPr>
          </w:p>
        </w:tc>
        <w:tc>
          <w:tcPr>
            <w:tcW w:w="1166" w:type="pct"/>
            <w:vAlign w:val="center"/>
          </w:tcPr>
          <w:p w14:paraId="182B275D" w14:textId="77777777" w:rsidR="00CC7481" w:rsidRPr="00B37452" w:rsidRDefault="00000000">
            <w:pPr>
              <w:tabs>
                <w:tab w:val="left" w:pos="5580"/>
              </w:tabs>
              <w:jc w:val="center"/>
              <w:rPr>
                <w:rFonts w:ascii="宋体" w:hAnsi="宋体" w:hint="eastAsia"/>
                <w:b/>
                <w:color w:val="000000" w:themeColor="text1"/>
                <w:sz w:val="24"/>
              </w:rPr>
            </w:pPr>
            <w:r w:rsidRPr="00B37452">
              <w:rPr>
                <w:rFonts w:ascii="宋体" w:hAnsi="宋体"/>
                <w:b/>
                <w:color w:val="000000" w:themeColor="text1"/>
                <w:sz w:val="24"/>
              </w:rPr>
              <w:t>大写</w:t>
            </w:r>
          </w:p>
        </w:tc>
        <w:tc>
          <w:tcPr>
            <w:tcW w:w="1174" w:type="pct"/>
            <w:vAlign w:val="center"/>
          </w:tcPr>
          <w:p w14:paraId="4A91CF9C" w14:textId="77777777" w:rsidR="00CC7481" w:rsidRPr="00B37452" w:rsidRDefault="00000000">
            <w:pPr>
              <w:tabs>
                <w:tab w:val="left" w:pos="5580"/>
              </w:tabs>
              <w:jc w:val="center"/>
              <w:rPr>
                <w:rFonts w:ascii="宋体" w:hAnsi="宋体" w:hint="eastAsia"/>
                <w:b/>
                <w:color w:val="000000" w:themeColor="text1"/>
                <w:sz w:val="24"/>
              </w:rPr>
            </w:pPr>
            <w:r w:rsidRPr="00B37452">
              <w:rPr>
                <w:rFonts w:ascii="宋体" w:hAnsi="宋体"/>
                <w:b/>
                <w:color w:val="000000" w:themeColor="text1"/>
                <w:sz w:val="24"/>
              </w:rPr>
              <w:t>小写</w:t>
            </w:r>
          </w:p>
        </w:tc>
      </w:tr>
      <w:tr w:rsidR="00CC7481" w:rsidRPr="00B37452" w14:paraId="7C77F359" w14:textId="77777777">
        <w:trPr>
          <w:trHeight w:val="976"/>
          <w:jc w:val="center"/>
        </w:trPr>
        <w:tc>
          <w:tcPr>
            <w:tcW w:w="545" w:type="pct"/>
            <w:vAlign w:val="center"/>
          </w:tcPr>
          <w:p w14:paraId="7B876882" w14:textId="77777777" w:rsidR="00CC7481" w:rsidRPr="00B37452" w:rsidRDefault="00CC7481">
            <w:pPr>
              <w:tabs>
                <w:tab w:val="left" w:pos="5580"/>
              </w:tabs>
              <w:jc w:val="center"/>
              <w:rPr>
                <w:rFonts w:ascii="宋体" w:hAnsi="宋体" w:hint="eastAsia"/>
                <w:color w:val="000000" w:themeColor="text1"/>
                <w:sz w:val="24"/>
              </w:rPr>
            </w:pPr>
          </w:p>
        </w:tc>
        <w:tc>
          <w:tcPr>
            <w:tcW w:w="2114" w:type="pct"/>
            <w:vAlign w:val="center"/>
          </w:tcPr>
          <w:p w14:paraId="14C13E90" w14:textId="77777777" w:rsidR="00CC7481" w:rsidRPr="00B37452" w:rsidRDefault="00CC7481">
            <w:pPr>
              <w:tabs>
                <w:tab w:val="left" w:pos="5580"/>
              </w:tabs>
              <w:jc w:val="center"/>
              <w:rPr>
                <w:rFonts w:ascii="宋体" w:hAnsi="宋体" w:hint="eastAsia"/>
                <w:color w:val="000000" w:themeColor="text1"/>
                <w:sz w:val="24"/>
              </w:rPr>
            </w:pPr>
          </w:p>
        </w:tc>
        <w:tc>
          <w:tcPr>
            <w:tcW w:w="1166" w:type="pct"/>
            <w:vAlign w:val="center"/>
          </w:tcPr>
          <w:p w14:paraId="5489CD30" w14:textId="77777777" w:rsidR="00CC7481" w:rsidRPr="00B37452" w:rsidRDefault="00CC7481">
            <w:pPr>
              <w:tabs>
                <w:tab w:val="left" w:pos="5580"/>
              </w:tabs>
              <w:jc w:val="center"/>
              <w:rPr>
                <w:rFonts w:ascii="宋体" w:hAnsi="宋体" w:hint="eastAsia"/>
                <w:color w:val="000000" w:themeColor="text1"/>
                <w:sz w:val="24"/>
              </w:rPr>
            </w:pPr>
          </w:p>
        </w:tc>
        <w:tc>
          <w:tcPr>
            <w:tcW w:w="1174" w:type="pct"/>
            <w:vAlign w:val="center"/>
          </w:tcPr>
          <w:p w14:paraId="45919117" w14:textId="77777777" w:rsidR="00CC7481" w:rsidRPr="00B37452" w:rsidRDefault="00CC7481">
            <w:pPr>
              <w:tabs>
                <w:tab w:val="left" w:pos="5580"/>
              </w:tabs>
              <w:jc w:val="center"/>
              <w:rPr>
                <w:rFonts w:ascii="宋体" w:hAnsi="宋体" w:hint="eastAsia"/>
                <w:color w:val="000000" w:themeColor="text1"/>
                <w:sz w:val="24"/>
              </w:rPr>
            </w:pPr>
          </w:p>
        </w:tc>
      </w:tr>
    </w:tbl>
    <w:p w14:paraId="20BF8EED" w14:textId="77777777" w:rsidR="00CC7481" w:rsidRPr="00B37452" w:rsidRDefault="00CC7481">
      <w:pPr>
        <w:autoSpaceDE w:val="0"/>
        <w:autoSpaceDN w:val="0"/>
        <w:adjustRightInd w:val="0"/>
        <w:jc w:val="left"/>
        <w:rPr>
          <w:rFonts w:ascii="宋体" w:hAnsi="宋体" w:hint="eastAsia"/>
          <w:color w:val="000000" w:themeColor="text1"/>
          <w:kern w:val="0"/>
          <w:sz w:val="24"/>
        </w:rPr>
      </w:pPr>
    </w:p>
    <w:p w14:paraId="6FDADBA8" w14:textId="77777777" w:rsidR="00CC7481" w:rsidRPr="00B37452" w:rsidRDefault="00000000">
      <w:pPr>
        <w:autoSpaceDE w:val="0"/>
        <w:autoSpaceDN w:val="0"/>
        <w:adjustRightInd w:val="0"/>
        <w:jc w:val="left"/>
        <w:rPr>
          <w:rFonts w:ascii="宋体" w:hAnsi="宋体" w:hint="eastAsia"/>
          <w:color w:val="000000" w:themeColor="text1"/>
          <w:sz w:val="24"/>
          <w:szCs w:val="20"/>
        </w:rPr>
      </w:pPr>
      <w:r w:rsidRPr="00B37452">
        <w:rPr>
          <w:rFonts w:ascii="宋体" w:hAnsi="宋体"/>
          <w:color w:val="000000" w:themeColor="text1"/>
          <w:kern w:val="0"/>
          <w:sz w:val="24"/>
        </w:rPr>
        <w:t>注：1</w:t>
      </w:r>
      <w:r w:rsidRPr="00B37452">
        <w:rPr>
          <w:rFonts w:ascii="宋体" w:hAnsi="宋体"/>
          <w:color w:val="000000" w:themeColor="text1"/>
          <w:sz w:val="24"/>
          <w:szCs w:val="20"/>
        </w:rPr>
        <w:t>.此表中，每包的投标报价应和《投标分项报价表》中的总价相一致。</w:t>
      </w:r>
    </w:p>
    <w:p w14:paraId="3A29B9C3" w14:textId="77777777" w:rsidR="00CC7481" w:rsidRPr="00B37452" w:rsidRDefault="00000000">
      <w:pPr>
        <w:tabs>
          <w:tab w:val="left" w:pos="5580"/>
        </w:tabs>
        <w:ind w:firstLineChars="200" w:firstLine="480"/>
        <w:rPr>
          <w:rFonts w:ascii="宋体" w:hAnsi="宋体" w:hint="eastAsia"/>
          <w:color w:val="000000" w:themeColor="text1"/>
          <w:sz w:val="24"/>
          <w:szCs w:val="20"/>
        </w:rPr>
      </w:pPr>
      <w:r w:rsidRPr="00B37452">
        <w:rPr>
          <w:rFonts w:ascii="宋体" w:hAnsi="宋体"/>
          <w:color w:val="000000" w:themeColor="text1"/>
          <w:sz w:val="24"/>
          <w:szCs w:val="20"/>
        </w:rPr>
        <w:t>2.本表必须按包分别填写。</w:t>
      </w:r>
    </w:p>
    <w:p w14:paraId="6DC83FE2" w14:textId="77777777" w:rsidR="00CC7481" w:rsidRPr="00B37452" w:rsidRDefault="00CC7481">
      <w:pPr>
        <w:autoSpaceDE w:val="0"/>
        <w:autoSpaceDN w:val="0"/>
        <w:adjustRightInd w:val="0"/>
        <w:snapToGrid w:val="0"/>
        <w:spacing w:before="25" w:after="25" w:line="360" w:lineRule="auto"/>
        <w:rPr>
          <w:rFonts w:ascii="宋体" w:hAnsi="宋体" w:hint="eastAsia"/>
          <w:color w:val="000000" w:themeColor="text1"/>
          <w:sz w:val="24"/>
          <w:lang w:val="zh-CN"/>
        </w:rPr>
      </w:pPr>
    </w:p>
    <w:p w14:paraId="3647BD55" w14:textId="77777777" w:rsidR="00CC7481" w:rsidRPr="00B37452" w:rsidRDefault="00000000">
      <w:pPr>
        <w:autoSpaceDE w:val="0"/>
        <w:autoSpaceDN w:val="0"/>
        <w:adjustRightInd w:val="0"/>
        <w:snapToGrid w:val="0"/>
        <w:spacing w:before="25" w:after="25" w:line="360" w:lineRule="auto"/>
        <w:rPr>
          <w:rFonts w:ascii="宋体" w:hAnsi="宋体" w:hint="eastAsia"/>
          <w:color w:val="000000" w:themeColor="text1"/>
          <w:sz w:val="24"/>
          <w:lang w:val="zh-CN"/>
        </w:rPr>
      </w:pPr>
      <w:r w:rsidRPr="00B37452">
        <w:rPr>
          <w:rFonts w:ascii="宋体" w:hAnsi="宋体"/>
          <w:color w:val="000000" w:themeColor="text1"/>
          <w:sz w:val="24"/>
          <w:lang w:val="zh-CN"/>
        </w:rPr>
        <w:t xml:space="preserve">                         </w:t>
      </w:r>
    </w:p>
    <w:p w14:paraId="79374602" w14:textId="77777777" w:rsidR="00CC7481" w:rsidRPr="00B37452" w:rsidRDefault="00000000">
      <w:pPr>
        <w:autoSpaceDE w:val="0"/>
        <w:autoSpaceDN w:val="0"/>
        <w:adjustRightInd w:val="0"/>
        <w:snapToGrid w:val="0"/>
        <w:spacing w:before="25" w:after="25" w:line="360" w:lineRule="auto"/>
        <w:rPr>
          <w:rFonts w:ascii="宋体" w:hAnsi="宋体" w:hint="eastAsia"/>
          <w:color w:val="000000" w:themeColor="text1"/>
          <w:sz w:val="24"/>
          <w:lang w:val="zh-CN"/>
        </w:rPr>
      </w:pPr>
      <w:r w:rsidRPr="00B37452">
        <w:rPr>
          <w:rFonts w:ascii="宋体" w:hAnsi="宋体"/>
          <w:color w:val="000000" w:themeColor="text1"/>
          <w:sz w:val="24"/>
        </w:rPr>
        <w:t>投标人名称（加盖公章）</w:t>
      </w:r>
      <w:r w:rsidRPr="00B37452">
        <w:rPr>
          <w:rFonts w:ascii="宋体" w:hAnsi="宋体"/>
          <w:color w:val="000000" w:themeColor="text1"/>
          <w:sz w:val="24"/>
          <w:lang w:val="zh-CN"/>
        </w:rPr>
        <w:t>：____________</w:t>
      </w:r>
    </w:p>
    <w:p w14:paraId="5885BCA7" w14:textId="77777777" w:rsidR="00CC7481" w:rsidRPr="00B37452" w:rsidRDefault="00000000">
      <w:pPr>
        <w:autoSpaceDE w:val="0"/>
        <w:autoSpaceDN w:val="0"/>
        <w:adjustRightInd w:val="0"/>
        <w:snapToGrid w:val="0"/>
        <w:spacing w:before="25" w:after="25" w:line="360" w:lineRule="auto"/>
        <w:rPr>
          <w:rFonts w:ascii="宋体" w:hAnsi="宋体" w:hint="eastAsia"/>
          <w:color w:val="000000" w:themeColor="text1"/>
          <w:sz w:val="24"/>
          <w:lang w:val="zh-CN"/>
        </w:rPr>
      </w:pPr>
      <w:r w:rsidRPr="00B37452">
        <w:rPr>
          <w:rFonts w:ascii="宋体" w:hAnsi="宋体"/>
          <w:color w:val="000000" w:themeColor="text1"/>
          <w:sz w:val="24"/>
          <w:szCs w:val="20"/>
        </w:rPr>
        <w:t xml:space="preserve">日期：_____年______月______日   </w:t>
      </w:r>
    </w:p>
    <w:p w14:paraId="1DA32B50" w14:textId="77777777" w:rsidR="00CC7481" w:rsidRPr="00B37452" w:rsidRDefault="00CC7481">
      <w:pPr>
        <w:widowControl/>
        <w:jc w:val="left"/>
        <w:rPr>
          <w:rFonts w:ascii="宋体" w:hAnsi="宋体" w:hint="eastAsia"/>
          <w:color w:val="000000" w:themeColor="text1"/>
          <w:sz w:val="24"/>
          <w:szCs w:val="20"/>
        </w:rPr>
      </w:pPr>
      <w:bookmarkStart w:id="888" w:name="_Toc127151558"/>
      <w:bookmarkStart w:id="889" w:name="_Toc305158901"/>
      <w:bookmarkStart w:id="890" w:name="_Toc226965749"/>
      <w:bookmarkStart w:id="891" w:name="_Toc150480796"/>
      <w:bookmarkStart w:id="892" w:name="_Toc150774763"/>
      <w:bookmarkStart w:id="893" w:name="_Toc195842924"/>
      <w:bookmarkStart w:id="894" w:name="_Toc142311060"/>
      <w:bookmarkStart w:id="895" w:name="_Toc305158827"/>
      <w:bookmarkStart w:id="896" w:name="_Toc264969249"/>
      <w:bookmarkStart w:id="897" w:name="_Toc226965832"/>
      <w:bookmarkStart w:id="898" w:name="_Toc226337255"/>
      <w:bookmarkStart w:id="899" w:name="_Toc265228397"/>
      <w:bookmarkStart w:id="900" w:name="_Toc226309803"/>
    </w:p>
    <w:p w14:paraId="17C14AF8" w14:textId="77777777" w:rsidR="00CC7481" w:rsidRPr="00B37452" w:rsidRDefault="00CC7481">
      <w:pPr>
        <w:widowControl/>
        <w:jc w:val="left"/>
        <w:rPr>
          <w:rFonts w:ascii="宋体" w:hAnsi="宋体" w:hint="eastAsia"/>
          <w:color w:val="000000" w:themeColor="text1"/>
          <w:sz w:val="24"/>
          <w:szCs w:val="20"/>
        </w:rPr>
      </w:pPr>
    </w:p>
    <w:p w14:paraId="6D65DAB1" w14:textId="77777777" w:rsidR="00CC7481" w:rsidRPr="00B37452" w:rsidRDefault="00CC7481">
      <w:pPr>
        <w:numPr>
          <w:ilvl w:val="0"/>
          <w:numId w:val="39"/>
        </w:numPr>
        <w:tabs>
          <w:tab w:val="left" w:pos="360"/>
        </w:tabs>
        <w:snapToGrid w:val="0"/>
        <w:spacing w:line="360" w:lineRule="auto"/>
        <w:outlineLvl w:val="1"/>
        <w:rPr>
          <w:rFonts w:ascii="宋体" w:hAnsi="宋体" w:hint="eastAsia"/>
          <w:color w:val="000000" w:themeColor="text1"/>
          <w:sz w:val="24"/>
          <w:szCs w:val="20"/>
        </w:rPr>
        <w:sectPr w:rsidR="00CC7481" w:rsidRPr="00B37452">
          <w:headerReference w:type="even" r:id="rId19"/>
          <w:footerReference w:type="even" r:id="rId20"/>
          <w:headerReference w:type="first" r:id="rId21"/>
          <w:footerReference w:type="first" r:id="rId22"/>
          <w:pgSz w:w="11907" w:h="16840"/>
          <w:pgMar w:top="1418" w:right="1134" w:bottom="1418" w:left="1701" w:header="851" w:footer="851" w:gutter="0"/>
          <w:cols w:space="720"/>
          <w:docGrid w:linePitch="462"/>
        </w:sectPr>
      </w:pPr>
    </w:p>
    <w:p w14:paraId="7783A6E4" w14:textId="77777777" w:rsidR="00CC7481" w:rsidRPr="00B37452" w:rsidRDefault="00000000">
      <w:pPr>
        <w:numPr>
          <w:ilvl w:val="0"/>
          <w:numId w:val="39"/>
        </w:numPr>
        <w:tabs>
          <w:tab w:val="left" w:pos="360"/>
        </w:tabs>
        <w:snapToGrid w:val="0"/>
        <w:spacing w:line="360" w:lineRule="auto"/>
        <w:outlineLvl w:val="1"/>
        <w:rPr>
          <w:rFonts w:ascii="宋体" w:hAnsi="宋体" w:hint="eastAsia"/>
          <w:color w:val="000000" w:themeColor="text1"/>
          <w:sz w:val="24"/>
          <w:szCs w:val="20"/>
        </w:rPr>
      </w:pPr>
      <w:r w:rsidRPr="00B37452">
        <w:rPr>
          <w:rFonts w:ascii="宋体" w:hAnsi="宋体"/>
          <w:color w:val="000000" w:themeColor="text1"/>
          <w:sz w:val="24"/>
          <w:szCs w:val="20"/>
        </w:rPr>
        <w:lastRenderedPageBreak/>
        <w:t>投标分项报价表</w:t>
      </w:r>
      <w:bookmarkEnd w:id="888"/>
      <w:bookmarkEnd w:id="889"/>
      <w:bookmarkEnd w:id="890"/>
      <w:bookmarkEnd w:id="891"/>
      <w:bookmarkEnd w:id="892"/>
      <w:bookmarkEnd w:id="893"/>
      <w:bookmarkEnd w:id="894"/>
      <w:bookmarkEnd w:id="895"/>
      <w:bookmarkEnd w:id="896"/>
      <w:bookmarkEnd w:id="897"/>
      <w:bookmarkEnd w:id="898"/>
      <w:bookmarkEnd w:id="899"/>
      <w:bookmarkEnd w:id="900"/>
    </w:p>
    <w:p w14:paraId="10A67CEE" w14:textId="77777777" w:rsidR="00CC7481" w:rsidRPr="00B37452" w:rsidRDefault="00CC7481">
      <w:pPr>
        <w:spacing w:line="360" w:lineRule="exact"/>
        <w:jc w:val="center"/>
        <w:rPr>
          <w:rFonts w:ascii="宋体" w:hAnsi="宋体" w:hint="eastAsia"/>
          <w:color w:val="000000" w:themeColor="text1"/>
          <w:sz w:val="36"/>
          <w:szCs w:val="36"/>
        </w:rPr>
      </w:pPr>
    </w:p>
    <w:p w14:paraId="5E1372ED" w14:textId="77777777" w:rsidR="00CC7481" w:rsidRPr="00B37452" w:rsidRDefault="00000000">
      <w:pPr>
        <w:spacing w:line="360" w:lineRule="exact"/>
        <w:jc w:val="center"/>
        <w:rPr>
          <w:rFonts w:ascii="宋体" w:hAnsi="宋体" w:hint="eastAsia"/>
          <w:b/>
          <w:color w:val="000000" w:themeColor="text1"/>
          <w:sz w:val="36"/>
          <w:szCs w:val="36"/>
        </w:rPr>
      </w:pPr>
      <w:r w:rsidRPr="00B37452">
        <w:rPr>
          <w:rFonts w:ascii="宋体" w:hAnsi="宋体"/>
          <w:b/>
          <w:color w:val="000000" w:themeColor="text1"/>
          <w:sz w:val="36"/>
          <w:szCs w:val="36"/>
        </w:rPr>
        <w:t>投标分项报价表</w:t>
      </w:r>
    </w:p>
    <w:p w14:paraId="2B2CDE58" w14:textId="77777777" w:rsidR="00CC7481" w:rsidRPr="00B37452" w:rsidRDefault="00CC7481">
      <w:pPr>
        <w:spacing w:line="260" w:lineRule="exact"/>
        <w:jc w:val="center"/>
        <w:rPr>
          <w:rFonts w:ascii="宋体" w:hAnsi="宋体" w:hint="eastAsia"/>
          <w:color w:val="000000" w:themeColor="text1"/>
          <w:sz w:val="36"/>
          <w:szCs w:val="36"/>
        </w:rPr>
      </w:pPr>
    </w:p>
    <w:p w14:paraId="10CA9D04" w14:textId="77777777" w:rsidR="00CC7481" w:rsidRPr="00B37452" w:rsidRDefault="00000000">
      <w:pPr>
        <w:tabs>
          <w:tab w:val="left" w:pos="1800"/>
          <w:tab w:val="left" w:pos="5580"/>
        </w:tabs>
        <w:rPr>
          <w:rFonts w:ascii="宋体" w:hAnsi="宋体" w:hint="eastAsia"/>
          <w:color w:val="000000" w:themeColor="text1"/>
          <w:sz w:val="24"/>
        </w:rPr>
      </w:pPr>
      <w:r w:rsidRPr="00B37452">
        <w:rPr>
          <w:rFonts w:ascii="宋体" w:hAnsi="宋体"/>
          <w:color w:val="000000" w:themeColor="text1"/>
          <w:sz w:val="24"/>
        </w:rPr>
        <w:t>项目编号/包号：___________ 项目名称：__________报价单位：人民币元</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750"/>
        <w:gridCol w:w="1314"/>
        <w:gridCol w:w="1177"/>
        <w:gridCol w:w="1312"/>
        <w:gridCol w:w="1666"/>
      </w:tblGrid>
      <w:tr w:rsidR="00CC7481" w:rsidRPr="00B37452" w14:paraId="0D131950" w14:textId="77777777">
        <w:trPr>
          <w:trHeight w:val="20"/>
        </w:trPr>
        <w:tc>
          <w:tcPr>
            <w:tcW w:w="397" w:type="pct"/>
            <w:vAlign w:val="center"/>
          </w:tcPr>
          <w:p w14:paraId="47F65C26" w14:textId="77777777" w:rsidR="00CC7481" w:rsidRPr="00B37452" w:rsidRDefault="00000000">
            <w:pPr>
              <w:adjustRightInd w:val="0"/>
              <w:snapToGrid w:val="0"/>
              <w:jc w:val="left"/>
              <w:rPr>
                <w:rFonts w:ascii="宋体" w:hAnsi="宋体" w:hint="eastAsia"/>
                <w:b/>
                <w:color w:val="000000" w:themeColor="text1"/>
                <w:sz w:val="24"/>
              </w:rPr>
            </w:pPr>
            <w:r w:rsidRPr="00B37452">
              <w:rPr>
                <w:rFonts w:ascii="宋体" w:hAnsi="宋体"/>
                <w:b/>
                <w:color w:val="000000" w:themeColor="text1"/>
                <w:sz w:val="24"/>
              </w:rPr>
              <w:t>序号</w:t>
            </w:r>
          </w:p>
        </w:tc>
        <w:tc>
          <w:tcPr>
            <w:tcW w:w="1540" w:type="pct"/>
            <w:vAlign w:val="center"/>
          </w:tcPr>
          <w:p w14:paraId="5139F266" w14:textId="77777777" w:rsidR="00CC7481" w:rsidRPr="00B37452" w:rsidRDefault="00000000">
            <w:pPr>
              <w:adjustRightInd w:val="0"/>
              <w:snapToGrid w:val="0"/>
              <w:jc w:val="center"/>
              <w:rPr>
                <w:rFonts w:ascii="宋体" w:hAnsi="宋体" w:hint="eastAsia"/>
                <w:b/>
                <w:color w:val="000000" w:themeColor="text1"/>
                <w:sz w:val="24"/>
              </w:rPr>
            </w:pPr>
            <w:r w:rsidRPr="00B37452">
              <w:rPr>
                <w:rFonts w:ascii="宋体" w:hAnsi="宋体"/>
                <w:b/>
                <w:color w:val="000000" w:themeColor="text1"/>
                <w:sz w:val="24"/>
              </w:rPr>
              <w:t>分项名称</w:t>
            </w:r>
          </w:p>
        </w:tc>
        <w:tc>
          <w:tcPr>
            <w:tcW w:w="736" w:type="pct"/>
            <w:vAlign w:val="center"/>
          </w:tcPr>
          <w:p w14:paraId="37150FAB" w14:textId="77777777" w:rsidR="00CC7481" w:rsidRPr="00B37452" w:rsidRDefault="00000000">
            <w:pPr>
              <w:adjustRightInd w:val="0"/>
              <w:snapToGrid w:val="0"/>
              <w:jc w:val="center"/>
              <w:rPr>
                <w:rFonts w:ascii="宋体" w:hAnsi="宋体" w:hint="eastAsia"/>
                <w:b/>
                <w:color w:val="000000" w:themeColor="text1"/>
                <w:sz w:val="24"/>
              </w:rPr>
            </w:pPr>
            <w:r w:rsidRPr="00B37452">
              <w:rPr>
                <w:rFonts w:ascii="宋体" w:hAnsi="宋体"/>
                <w:b/>
                <w:color w:val="000000" w:themeColor="text1"/>
                <w:sz w:val="24"/>
              </w:rPr>
              <w:t>单价（元）</w:t>
            </w:r>
          </w:p>
        </w:tc>
        <w:tc>
          <w:tcPr>
            <w:tcW w:w="659" w:type="pct"/>
            <w:vAlign w:val="center"/>
          </w:tcPr>
          <w:p w14:paraId="3E06DA14" w14:textId="77777777" w:rsidR="00CC7481" w:rsidRPr="00B37452" w:rsidRDefault="00000000">
            <w:pPr>
              <w:adjustRightInd w:val="0"/>
              <w:snapToGrid w:val="0"/>
              <w:jc w:val="center"/>
              <w:rPr>
                <w:rFonts w:ascii="宋体" w:hAnsi="宋体" w:hint="eastAsia"/>
                <w:b/>
                <w:color w:val="000000" w:themeColor="text1"/>
                <w:sz w:val="24"/>
              </w:rPr>
            </w:pPr>
            <w:r w:rsidRPr="00B37452">
              <w:rPr>
                <w:rFonts w:ascii="宋体" w:hAnsi="宋体"/>
                <w:b/>
                <w:color w:val="000000" w:themeColor="text1"/>
                <w:sz w:val="24"/>
              </w:rPr>
              <w:t>数量</w:t>
            </w:r>
          </w:p>
        </w:tc>
        <w:tc>
          <w:tcPr>
            <w:tcW w:w="735" w:type="pct"/>
            <w:vAlign w:val="center"/>
          </w:tcPr>
          <w:p w14:paraId="27E90BA2" w14:textId="77777777" w:rsidR="00CC7481" w:rsidRPr="00B37452" w:rsidRDefault="00000000">
            <w:pPr>
              <w:adjustRightInd w:val="0"/>
              <w:snapToGrid w:val="0"/>
              <w:jc w:val="center"/>
              <w:rPr>
                <w:rFonts w:ascii="宋体" w:hAnsi="宋体" w:hint="eastAsia"/>
                <w:b/>
                <w:color w:val="000000" w:themeColor="text1"/>
                <w:sz w:val="24"/>
              </w:rPr>
            </w:pPr>
            <w:r w:rsidRPr="00B37452">
              <w:rPr>
                <w:rFonts w:ascii="宋体" w:hAnsi="宋体"/>
                <w:b/>
                <w:color w:val="000000" w:themeColor="text1"/>
                <w:sz w:val="24"/>
              </w:rPr>
              <w:t>合价（元）</w:t>
            </w:r>
          </w:p>
        </w:tc>
        <w:tc>
          <w:tcPr>
            <w:tcW w:w="933" w:type="pct"/>
            <w:vAlign w:val="center"/>
          </w:tcPr>
          <w:p w14:paraId="326FFB94" w14:textId="77777777" w:rsidR="00CC7481" w:rsidRPr="00B37452" w:rsidRDefault="00000000">
            <w:pPr>
              <w:adjustRightInd w:val="0"/>
              <w:snapToGrid w:val="0"/>
              <w:jc w:val="center"/>
              <w:rPr>
                <w:rFonts w:ascii="宋体" w:hAnsi="宋体" w:hint="eastAsia"/>
                <w:b/>
                <w:color w:val="000000" w:themeColor="text1"/>
                <w:sz w:val="24"/>
              </w:rPr>
            </w:pPr>
            <w:r w:rsidRPr="00B37452">
              <w:rPr>
                <w:rFonts w:ascii="宋体" w:hAnsi="宋体"/>
                <w:b/>
                <w:color w:val="000000" w:themeColor="text1"/>
                <w:sz w:val="24"/>
              </w:rPr>
              <w:t>备注/说明</w:t>
            </w:r>
          </w:p>
        </w:tc>
      </w:tr>
      <w:tr w:rsidR="00CC7481" w:rsidRPr="00B37452" w14:paraId="55EC6056" w14:textId="77777777">
        <w:trPr>
          <w:trHeight w:val="509"/>
        </w:trPr>
        <w:tc>
          <w:tcPr>
            <w:tcW w:w="397" w:type="pct"/>
            <w:vAlign w:val="center"/>
          </w:tcPr>
          <w:p w14:paraId="30BEBC8C" w14:textId="77777777" w:rsidR="00CC7481" w:rsidRPr="00B37452" w:rsidRDefault="00000000">
            <w:pPr>
              <w:adjustRightInd w:val="0"/>
              <w:snapToGrid w:val="0"/>
              <w:jc w:val="center"/>
              <w:rPr>
                <w:rFonts w:ascii="宋体" w:hAnsi="宋体" w:hint="eastAsia"/>
                <w:color w:val="000000" w:themeColor="text1"/>
                <w:sz w:val="24"/>
              </w:rPr>
            </w:pPr>
            <w:r w:rsidRPr="00B37452">
              <w:rPr>
                <w:rFonts w:ascii="宋体" w:hAnsi="宋体"/>
                <w:color w:val="000000" w:themeColor="text1"/>
                <w:sz w:val="24"/>
              </w:rPr>
              <w:t>1</w:t>
            </w:r>
          </w:p>
        </w:tc>
        <w:tc>
          <w:tcPr>
            <w:tcW w:w="1540" w:type="pct"/>
            <w:vAlign w:val="center"/>
          </w:tcPr>
          <w:p w14:paraId="20542053" w14:textId="77777777" w:rsidR="00CC7481" w:rsidRPr="00B37452" w:rsidRDefault="00CC7481">
            <w:pPr>
              <w:adjustRightInd w:val="0"/>
              <w:snapToGrid w:val="0"/>
              <w:jc w:val="left"/>
              <w:rPr>
                <w:rFonts w:ascii="宋体" w:hAnsi="宋体" w:hint="eastAsia"/>
                <w:color w:val="000000" w:themeColor="text1"/>
                <w:sz w:val="24"/>
              </w:rPr>
            </w:pPr>
          </w:p>
        </w:tc>
        <w:tc>
          <w:tcPr>
            <w:tcW w:w="736" w:type="pct"/>
            <w:vAlign w:val="center"/>
          </w:tcPr>
          <w:p w14:paraId="5668E558" w14:textId="77777777" w:rsidR="00CC7481" w:rsidRPr="00B37452" w:rsidRDefault="00CC7481">
            <w:pPr>
              <w:adjustRightInd w:val="0"/>
              <w:snapToGrid w:val="0"/>
              <w:jc w:val="left"/>
              <w:rPr>
                <w:rFonts w:ascii="宋体" w:hAnsi="宋体" w:hint="eastAsia"/>
                <w:color w:val="000000" w:themeColor="text1"/>
                <w:sz w:val="24"/>
              </w:rPr>
            </w:pPr>
          </w:p>
        </w:tc>
        <w:tc>
          <w:tcPr>
            <w:tcW w:w="659" w:type="pct"/>
            <w:vAlign w:val="center"/>
          </w:tcPr>
          <w:p w14:paraId="11334EF7" w14:textId="77777777" w:rsidR="00CC7481" w:rsidRPr="00B37452" w:rsidRDefault="00CC7481">
            <w:pPr>
              <w:adjustRightInd w:val="0"/>
              <w:snapToGrid w:val="0"/>
              <w:jc w:val="center"/>
              <w:rPr>
                <w:rFonts w:ascii="宋体" w:hAnsi="宋体" w:hint="eastAsia"/>
                <w:color w:val="000000" w:themeColor="text1"/>
                <w:sz w:val="24"/>
              </w:rPr>
            </w:pPr>
          </w:p>
        </w:tc>
        <w:tc>
          <w:tcPr>
            <w:tcW w:w="735" w:type="pct"/>
            <w:vAlign w:val="center"/>
          </w:tcPr>
          <w:p w14:paraId="78692614" w14:textId="77777777" w:rsidR="00CC7481" w:rsidRPr="00B37452" w:rsidRDefault="00CC7481">
            <w:pPr>
              <w:adjustRightInd w:val="0"/>
              <w:snapToGrid w:val="0"/>
              <w:jc w:val="left"/>
              <w:rPr>
                <w:rFonts w:ascii="宋体" w:hAnsi="宋体" w:hint="eastAsia"/>
                <w:color w:val="000000" w:themeColor="text1"/>
                <w:sz w:val="24"/>
              </w:rPr>
            </w:pPr>
          </w:p>
        </w:tc>
        <w:tc>
          <w:tcPr>
            <w:tcW w:w="933" w:type="pct"/>
            <w:vAlign w:val="center"/>
          </w:tcPr>
          <w:p w14:paraId="74E6D0FD" w14:textId="77777777" w:rsidR="00CC7481" w:rsidRPr="00B37452" w:rsidRDefault="00CC7481">
            <w:pPr>
              <w:adjustRightInd w:val="0"/>
              <w:snapToGrid w:val="0"/>
              <w:jc w:val="left"/>
              <w:rPr>
                <w:rFonts w:ascii="宋体" w:hAnsi="宋体" w:hint="eastAsia"/>
                <w:color w:val="000000" w:themeColor="text1"/>
                <w:sz w:val="24"/>
              </w:rPr>
            </w:pPr>
          </w:p>
        </w:tc>
      </w:tr>
      <w:tr w:rsidR="00CC7481" w:rsidRPr="00B37452" w14:paraId="31898765" w14:textId="77777777">
        <w:trPr>
          <w:trHeight w:val="415"/>
        </w:trPr>
        <w:tc>
          <w:tcPr>
            <w:tcW w:w="397" w:type="pct"/>
            <w:vAlign w:val="center"/>
          </w:tcPr>
          <w:p w14:paraId="6838A8C5" w14:textId="77777777" w:rsidR="00CC7481" w:rsidRPr="00B37452" w:rsidRDefault="00000000">
            <w:pPr>
              <w:adjustRightInd w:val="0"/>
              <w:snapToGrid w:val="0"/>
              <w:jc w:val="center"/>
              <w:rPr>
                <w:rFonts w:ascii="宋体" w:hAnsi="宋体" w:hint="eastAsia"/>
                <w:color w:val="000000" w:themeColor="text1"/>
                <w:sz w:val="24"/>
              </w:rPr>
            </w:pPr>
            <w:r w:rsidRPr="00B37452">
              <w:rPr>
                <w:rFonts w:ascii="宋体" w:hAnsi="宋体"/>
                <w:color w:val="000000" w:themeColor="text1"/>
                <w:sz w:val="24"/>
              </w:rPr>
              <w:t>2</w:t>
            </w:r>
          </w:p>
        </w:tc>
        <w:tc>
          <w:tcPr>
            <w:tcW w:w="1540" w:type="pct"/>
            <w:vAlign w:val="center"/>
          </w:tcPr>
          <w:p w14:paraId="60AF6C20" w14:textId="77777777" w:rsidR="00CC7481" w:rsidRPr="00B37452" w:rsidRDefault="00CC7481">
            <w:pPr>
              <w:adjustRightInd w:val="0"/>
              <w:snapToGrid w:val="0"/>
              <w:jc w:val="left"/>
              <w:rPr>
                <w:rFonts w:ascii="宋体" w:hAnsi="宋体" w:hint="eastAsia"/>
                <w:color w:val="000000" w:themeColor="text1"/>
                <w:sz w:val="24"/>
              </w:rPr>
            </w:pPr>
          </w:p>
        </w:tc>
        <w:tc>
          <w:tcPr>
            <w:tcW w:w="736" w:type="pct"/>
            <w:vAlign w:val="center"/>
          </w:tcPr>
          <w:p w14:paraId="44D3EA4E" w14:textId="77777777" w:rsidR="00CC7481" w:rsidRPr="00B37452" w:rsidRDefault="00CC7481">
            <w:pPr>
              <w:adjustRightInd w:val="0"/>
              <w:snapToGrid w:val="0"/>
              <w:jc w:val="left"/>
              <w:rPr>
                <w:rFonts w:ascii="宋体" w:hAnsi="宋体" w:hint="eastAsia"/>
                <w:color w:val="000000" w:themeColor="text1"/>
                <w:sz w:val="24"/>
              </w:rPr>
            </w:pPr>
          </w:p>
        </w:tc>
        <w:tc>
          <w:tcPr>
            <w:tcW w:w="659" w:type="pct"/>
            <w:vAlign w:val="center"/>
          </w:tcPr>
          <w:p w14:paraId="10D094A5" w14:textId="77777777" w:rsidR="00CC7481" w:rsidRPr="00B37452" w:rsidRDefault="00CC7481">
            <w:pPr>
              <w:adjustRightInd w:val="0"/>
              <w:snapToGrid w:val="0"/>
              <w:jc w:val="center"/>
              <w:rPr>
                <w:rFonts w:ascii="宋体" w:hAnsi="宋体" w:hint="eastAsia"/>
                <w:color w:val="000000" w:themeColor="text1"/>
                <w:sz w:val="24"/>
              </w:rPr>
            </w:pPr>
          </w:p>
        </w:tc>
        <w:tc>
          <w:tcPr>
            <w:tcW w:w="735" w:type="pct"/>
            <w:vAlign w:val="center"/>
          </w:tcPr>
          <w:p w14:paraId="2CE33D68" w14:textId="77777777" w:rsidR="00CC7481" w:rsidRPr="00B37452" w:rsidRDefault="00CC7481">
            <w:pPr>
              <w:adjustRightInd w:val="0"/>
              <w:snapToGrid w:val="0"/>
              <w:jc w:val="left"/>
              <w:rPr>
                <w:rFonts w:ascii="宋体" w:hAnsi="宋体" w:hint="eastAsia"/>
                <w:color w:val="000000" w:themeColor="text1"/>
                <w:sz w:val="24"/>
              </w:rPr>
            </w:pPr>
          </w:p>
        </w:tc>
        <w:tc>
          <w:tcPr>
            <w:tcW w:w="933" w:type="pct"/>
            <w:vAlign w:val="center"/>
          </w:tcPr>
          <w:p w14:paraId="24B792DA" w14:textId="77777777" w:rsidR="00CC7481" w:rsidRPr="00B37452" w:rsidRDefault="00CC7481">
            <w:pPr>
              <w:adjustRightInd w:val="0"/>
              <w:snapToGrid w:val="0"/>
              <w:jc w:val="left"/>
              <w:rPr>
                <w:rFonts w:ascii="宋体" w:hAnsi="宋体" w:hint="eastAsia"/>
                <w:color w:val="000000" w:themeColor="text1"/>
                <w:sz w:val="24"/>
              </w:rPr>
            </w:pPr>
          </w:p>
        </w:tc>
      </w:tr>
      <w:tr w:rsidR="00CC7481" w:rsidRPr="00B37452" w14:paraId="6A9DC9FC" w14:textId="77777777">
        <w:trPr>
          <w:trHeight w:val="407"/>
        </w:trPr>
        <w:tc>
          <w:tcPr>
            <w:tcW w:w="397" w:type="pct"/>
            <w:vAlign w:val="center"/>
          </w:tcPr>
          <w:p w14:paraId="041BEB23" w14:textId="77777777" w:rsidR="00CC7481" w:rsidRPr="00B37452" w:rsidRDefault="00000000">
            <w:pPr>
              <w:adjustRightInd w:val="0"/>
              <w:snapToGrid w:val="0"/>
              <w:jc w:val="center"/>
              <w:rPr>
                <w:rFonts w:ascii="宋体" w:hAnsi="宋体" w:hint="eastAsia"/>
                <w:color w:val="000000" w:themeColor="text1"/>
                <w:sz w:val="24"/>
              </w:rPr>
            </w:pPr>
            <w:r w:rsidRPr="00B37452">
              <w:rPr>
                <w:rFonts w:ascii="宋体" w:hAnsi="宋体"/>
                <w:color w:val="000000" w:themeColor="text1"/>
                <w:sz w:val="24"/>
              </w:rPr>
              <w:t>3</w:t>
            </w:r>
          </w:p>
        </w:tc>
        <w:tc>
          <w:tcPr>
            <w:tcW w:w="1540" w:type="pct"/>
            <w:vAlign w:val="center"/>
          </w:tcPr>
          <w:p w14:paraId="3E184F18" w14:textId="77777777" w:rsidR="00CC7481" w:rsidRPr="00B37452" w:rsidRDefault="00000000">
            <w:pPr>
              <w:adjustRightInd w:val="0"/>
              <w:snapToGrid w:val="0"/>
              <w:jc w:val="left"/>
              <w:rPr>
                <w:rFonts w:ascii="宋体" w:hAnsi="宋体" w:hint="eastAsia"/>
                <w:color w:val="000000" w:themeColor="text1"/>
                <w:sz w:val="24"/>
              </w:rPr>
            </w:pPr>
            <w:r w:rsidRPr="00B37452">
              <w:rPr>
                <w:rFonts w:ascii="宋体" w:hAnsi="宋体"/>
                <w:color w:val="000000" w:themeColor="text1"/>
                <w:sz w:val="24"/>
              </w:rPr>
              <w:t>…</w:t>
            </w:r>
          </w:p>
        </w:tc>
        <w:tc>
          <w:tcPr>
            <w:tcW w:w="736" w:type="pct"/>
            <w:vAlign w:val="center"/>
          </w:tcPr>
          <w:p w14:paraId="459F1A18" w14:textId="77777777" w:rsidR="00CC7481" w:rsidRPr="00B37452" w:rsidRDefault="00CC7481">
            <w:pPr>
              <w:adjustRightInd w:val="0"/>
              <w:snapToGrid w:val="0"/>
              <w:jc w:val="left"/>
              <w:rPr>
                <w:rFonts w:ascii="宋体" w:hAnsi="宋体" w:hint="eastAsia"/>
                <w:color w:val="000000" w:themeColor="text1"/>
                <w:sz w:val="24"/>
              </w:rPr>
            </w:pPr>
          </w:p>
        </w:tc>
        <w:tc>
          <w:tcPr>
            <w:tcW w:w="659" w:type="pct"/>
            <w:vAlign w:val="center"/>
          </w:tcPr>
          <w:p w14:paraId="03B8E469" w14:textId="77777777" w:rsidR="00CC7481" w:rsidRPr="00B37452" w:rsidRDefault="00CC7481">
            <w:pPr>
              <w:adjustRightInd w:val="0"/>
              <w:snapToGrid w:val="0"/>
              <w:jc w:val="center"/>
              <w:rPr>
                <w:rFonts w:ascii="宋体" w:hAnsi="宋体" w:hint="eastAsia"/>
                <w:color w:val="000000" w:themeColor="text1"/>
                <w:sz w:val="24"/>
              </w:rPr>
            </w:pPr>
          </w:p>
        </w:tc>
        <w:tc>
          <w:tcPr>
            <w:tcW w:w="735" w:type="pct"/>
            <w:vAlign w:val="center"/>
          </w:tcPr>
          <w:p w14:paraId="671F53E1" w14:textId="77777777" w:rsidR="00CC7481" w:rsidRPr="00B37452" w:rsidRDefault="00CC7481">
            <w:pPr>
              <w:adjustRightInd w:val="0"/>
              <w:snapToGrid w:val="0"/>
              <w:jc w:val="left"/>
              <w:rPr>
                <w:rFonts w:ascii="宋体" w:hAnsi="宋体" w:hint="eastAsia"/>
                <w:color w:val="000000" w:themeColor="text1"/>
                <w:sz w:val="24"/>
              </w:rPr>
            </w:pPr>
          </w:p>
        </w:tc>
        <w:tc>
          <w:tcPr>
            <w:tcW w:w="933" w:type="pct"/>
            <w:vAlign w:val="center"/>
          </w:tcPr>
          <w:p w14:paraId="37E1C05F" w14:textId="77777777" w:rsidR="00CC7481" w:rsidRPr="00B37452" w:rsidRDefault="00CC7481">
            <w:pPr>
              <w:adjustRightInd w:val="0"/>
              <w:snapToGrid w:val="0"/>
              <w:jc w:val="left"/>
              <w:rPr>
                <w:rFonts w:ascii="宋体" w:hAnsi="宋体" w:hint="eastAsia"/>
                <w:color w:val="000000" w:themeColor="text1"/>
                <w:sz w:val="24"/>
              </w:rPr>
            </w:pPr>
          </w:p>
        </w:tc>
      </w:tr>
      <w:tr w:rsidR="00CC7481" w:rsidRPr="00B37452" w14:paraId="4F03B44A" w14:textId="77777777">
        <w:trPr>
          <w:trHeight w:val="407"/>
        </w:trPr>
        <w:tc>
          <w:tcPr>
            <w:tcW w:w="3332" w:type="pct"/>
            <w:gridSpan w:val="4"/>
            <w:vAlign w:val="center"/>
          </w:tcPr>
          <w:p w14:paraId="425AC1B5" w14:textId="77777777" w:rsidR="00CC7481" w:rsidRPr="00B37452" w:rsidRDefault="00000000">
            <w:pPr>
              <w:adjustRightInd w:val="0"/>
              <w:snapToGrid w:val="0"/>
              <w:jc w:val="right"/>
              <w:rPr>
                <w:rFonts w:ascii="宋体" w:hAnsi="宋体" w:hint="eastAsia"/>
                <w:color w:val="000000" w:themeColor="text1"/>
                <w:sz w:val="24"/>
              </w:rPr>
            </w:pPr>
            <w:r w:rsidRPr="00B37452">
              <w:rPr>
                <w:rFonts w:ascii="宋体" w:hAnsi="宋体"/>
                <w:b/>
                <w:color w:val="000000" w:themeColor="text1"/>
                <w:sz w:val="24"/>
              </w:rPr>
              <w:t>总价（元）</w:t>
            </w:r>
          </w:p>
        </w:tc>
        <w:tc>
          <w:tcPr>
            <w:tcW w:w="735" w:type="pct"/>
            <w:vAlign w:val="center"/>
          </w:tcPr>
          <w:p w14:paraId="2EC60B94" w14:textId="77777777" w:rsidR="00CC7481" w:rsidRPr="00B37452" w:rsidRDefault="00CC7481">
            <w:pPr>
              <w:adjustRightInd w:val="0"/>
              <w:snapToGrid w:val="0"/>
              <w:jc w:val="left"/>
              <w:rPr>
                <w:rFonts w:ascii="宋体" w:hAnsi="宋体" w:hint="eastAsia"/>
                <w:color w:val="000000" w:themeColor="text1"/>
                <w:sz w:val="24"/>
              </w:rPr>
            </w:pPr>
          </w:p>
        </w:tc>
        <w:tc>
          <w:tcPr>
            <w:tcW w:w="933" w:type="pct"/>
            <w:vAlign w:val="center"/>
          </w:tcPr>
          <w:p w14:paraId="7EB709E6" w14:textId="77777777" w:rsidR="00CC7481" w:rsidRPr="00B37452" w:rsidRDefault="00CC7481">
            <w:pPr>
              <w:adjustRightInd w:val="0"/>
              <w:snapToGrid w:val="0"/>
              <w:jc w:val="left"/>
              <w:rPr>
                <w:rFonts w:ascii="宋体" w:hAnsi="宋体" w:hint="eastAsia"/>
                <w:color w:val="000000" w:themeColor="text1"/>
                <w:sz w:val="24"/>
              </w:rPr>
            </w:pPr>
          </w:p>
        </w:tc>
      </w:tr>
    </w:tbl>
    <w:p w14:paraId="5C285EE9" w14:textId="77777777" w:rsidR="00CC7481" w:rsidRPr="00B37452" w:rsidRDefault="00000000">
      <w:pPr>
        <w:tabs>
          <w:tab w:val="left" w:pos="1800"/>
          <w:tab w:val="left" w:pos="5580"/>
        </w:tabs>
        <w:jc w:val="left"/>
        <w:rPr>
          <w:rFonts w:ascii="宋体" w:hAnsi="宋体" w:hint="eastAsia"/>
          <w:color w:val="000000" w:themeColor="text1"/>
          <w:sz w:val="24"/>
        </w:rPr>
      </w:pPr>
      <w:r w:rsidRPr="00B37452">
        <w:rPr>
          <w:rFonts w:ascii="宋体" w:hAnsi="宋体"/>
          <w:color w:val="000000" w:themeColor="text1"/>
          <w:sz w:val="24"/>
        </w:rPr>
        <w:t>注：1.本表应按包分别填写。</w:t>
      </w:r>
    </w:p>
    <w:p w14:paraId="39257031" w14:textId="77777777" w:rsidR="00CC7481" w:rsidRPr="00B37452" w:rsidRDefault="00000000">
      <w:pPr>
        <w:tabs>
          <w:tab w:val="left" w:pos="1800"/>
          <w:tab w:val="left" w:pos="5580"/>
        </w:tabs>
        <w:ind w:firstLineChars="200" w:firstLine="480"/>
        <w:jc w:val="left"/>
        <w:rPr>
          <w:rFonts w:ascii="宋体" w:hAnsi="宋体" w:hint="eastAsia"/>
          <w:color w:val="000000" w:themeColor="text1"/>
          <w:sz w:val="24"/>
        </w:rPr>
      </w:pPr>
      <w:r w:rsidRPr="00B37452">
        <w:rPr>
          <w:rFonts w:ascii="宋体" w:hAnsi="宋体"/>
          <w:color w:val="000000" w:themeColor="text1"/>
          <w:sz w:val="24"/>
        </w:rPr>
        <w:t>2.如果不提供分项报价将视为没有实质性响应招标文件。</w:t>
      </w:r>
    </w:p>
    <w:p w14:paraId="13CDFD4B" w14:textId="77777777" w:rsidR="00CC7481" w:rsidRPr="00B37452" w:rsidRDefault="00000000">
      <w:pPr>
        <w:tabs>
          <w:tab w:val="left" w:pos="1800"/>
          <w:tab w:val="left" w:pos="5580"/>
        </w:tabs>
        <w:ind w:firstLineChars="200" w:firstLine="480"/>
        <w:jc w:val="left"/>
        <w:rPr>
          <w:rFonts w:ascii="宋体" w:hAnsi="宋体" w:hint="eastAsia"/>
          <w:color w:val="000000" w:themeColor="text1"/>
          <w:sz w:val="24"/>
        </w:rPr>
      </w:pPr>
      <w:r w:rsidRPr="00B37452">
        <w:rPr>
          <w:rFonts w:ascii="宋体" w:hAnsi="宋体" w:hint="eastAsia"/>
          <w:color w:val="000000" w:themeColor="text1"/>
          <w:sz w:val="24"/>
        </w:rPr>
        <w:t>3.上述各项的详细规格（如有），可另页描述。</w:t>
      </w:r>
    </w:p>
    <w:p w14:paraId="686A52EA" w14:textId="77777777" w:rsidR="00CC7481" w:rsidRPr="00B37452" w:rsidRDefault="00CC7481">
      <w:pPr>
        <w:autoSpaceDE w:val="0"/>
        <w:autoSpaceDN w:val="0"/>
        <w:adjustRightInd w:val="0"/>
        <w:snapToGrid w:val="0"/>
        <w:spacing w:before="25" w:after="25" w:line="360" w:lineRule="auto"/>
        <w:rPr>
          <w:rFonts w:ascii="宋体" w:hAnsi="宋体" w:hint="eastAsia"/>
          <w:color w:val="000000" w:themeColor="text1"/>
          <w:sz w:val="24"/>
          <w:lang w:val="zh-CN"/>
        </w:rPr>
      </w:pPr>
    </w:p>
    <w:p w14:paraId="51FBCB8D" w14:textId="77777777" w:rsidR="00CC7481" w:rsidRPr="00B37452" w:rsidRDefault="00000000">
      <w:pPr>
        <w:autoSpaceDE w:val="0"/>
        <w:autoSpaceDN w:val="0"/>
        <w:adjustRightInd w:val="0"/>
        <w:snapToGrid w:val="0"/>
        <w:spacing w:before="25" w:after="25" w:line="360" w:lineRule="auto"/>
        <w:rPr>
          <w:rFonts w:ascii="宋体" w:hAnsi="宋体" w:hint="eastAsia"/>
          <w:color w:val="000000" w:themeColor="text1"/>
          <w:sz w:val="24"/>
          <w:lang w:val="zh-CN"/>
        </w:rPr>
      </w:pPr>
      <w:r w:rsidRPr="00B37452">
        <w:rPr>
          <w:rFonts w:ascii="宋体" w:hAnsi="宋体"/>
          <w:color w:val="000000" w:themeColor="text1"/>
          <w:sz w:val="24"/>
        </w:rPr>
        <w:t>投标人名称（加盖公章）</w:t>
      </w:r>
      <w:r w:rsidRPr="00B37452">
        <w:rPr>
          <w:rFonts w:ascii="宋体" w:hAnsi="宋体"/>
          <w:color w:val="000000" w:themeColor="text1"/>
          <w:sz w:val="24"/>
          <w:lang w:val="zh-CN"/>
        </w:rPr>
        <w:t>：____________</w:t>
      </w:r>
    </w:p>
    <w:p w14:paraId="43BCB351" w14:textId="77777777" w:rsidR="00CC7481" w:rsidRPr="00B37452" w:rsidRDefault="00000000">
      <w:pPr>
        <w:autoSpaceDE w:val="0"/>
        <w:autoSpaceDN w:val="0"/>
        <w:adjustRightInd w:val="0"/>
        <w:snapToGrid w:val="0"/>
        <w:spacing w:before="25" w:after="25" w:line="360" w:lineRule="auto"/>
        <w:rPr>
          <w:rFonts w:ascii="宋体" w:hAnsi="宋体" w:hint="eastAsia"/>
          <w:color w:val="000000" w:themeColor="text1"/>
          <w:sz w:val="24"/>
          <w:lang w:val="zh-CN"/>
        </w:rPr>
      </w:pPr>
      <w:r w:rsidRPr="00B37452">
        <w:rPr>
          <w:rFonts w:ascii="宋体" w:hAnsi="宋体"/>
          <w:color w:val="000000" w:themeColor="text1"/>
          <w:sz w:val="24"/>
          <w:szCs w:val="20"/>
        </w:rPr>
        <w:t>日期：_____年______月______日</w:t>
      </w:r>
    </w:p>
    <w:p w14:paraId="335305FA" w14:textId="77777777" w:rsidR="00CC7481" w:rsidRPr="00B37452" w:rsidRDefault="00CC7481">
      <w:pPr>
        <w:autoSpaceDE w:val="0"/>
        <w:autoSpaceDN w:val="0"/>
        <w:adjustRightInd w:val="0"/>
        <w:snapToGrid w:val="0"/>
        <w:spacing w:before="25" w:after="25" w:line="360" w:lineRule="auto"/>
        <w:rPr>
          <w:rFonts w:ascii="宋体" w:hAnsi="宋体" w:hint="eastAsia"/>
          <w:color w:val="000000" w:themeColor="text1"/>
          <w:sz w:val="24"/>
          <w:lang w:val="zh-CN"/>
        </w:rPr>
      </w:pPr>
    </w:p>
    <w:p w14:paraId="6BAC1AD8" w14:textId="77777777" w:rsidR="00CC7481" w:rsidRPr="00B37452" w:rsidRDefault="00CC7481">
      <w:pPr>
        <w:autoSpaceDE w:val="0"/>
        <w:autoSpaceDN w:val="0"/>
        <w:adjustRightInd w:val="0"/>
        <w:snapToGrid w:val="0"/>
        <w:spacing w:before="25" w:after="25" w:line="360" w:lineRule="auto"/>
        <w:rPr>
          <w:rFonts w:ascii="宋体" w:hAnsi="宋体" w:hint="eastAsia"/>
          <w:color w:val="000000" w:themeColor="text1"/>
          <w:sz w:val="24"/>
          <w:lang w:val="zh-CN"/>
        </w:rPr>
        <w:sectPr w:rsidR="00CC7481" w:rsidRPr="00B37452">
          <w:pgSz w:w="11907" w:h="16840"/>
          <w:pgMar w:top="1418" w:right="1134" w:bottom="1418" w:left="1701" w:header="851" w:footer="851" w:gutter="0"/>
          <w:cols w:space="720"/>
          <w:docGrid w:linePitch="462"/>
        </w:sectPr>
      </w:pPr>
    </w:p>
    <w:p w14:paraId="3F0EF0E3" w14:textId="77777777" w:rsidR="00CC7481" w:rsidRPr="00B37452" w:rsidRDefault="00000000">
      <w:pPr>
        <w:numPr>
          <w:ilvl w:val="0"/>
          <w:numId w:val="39"/>
        </w:numPr>
        <w:tabs>
          <w:tab w:val="left" w:pos="360"/>
        </w:tabs>
        <w:snapToGrid w:val="0"/>
        <w:spacing w:line="360" w:lineRule="auto"/>
        <w:outlineLvl w:val="1"/>
        <w:rPr>
          <w:rFonts w:ascii="宋体" w:hAnsi="宋体" w:hint="eastAsia"/>
          <w:color w:val="000000" w:themeColor="text1"/>
          <w:sz w:val="24"/>
          <w:szCs w:val="20"/>
        </w:rPr>
      </w:pPr>
      <w:bookmarkStart w:id="901" w:name="_Toc264969252"/>
      <w:bookmarkStart w:id="902" w:name="_Toc226337258"/>
      <w:bookmarkStart w:id="903" w:name="_Toc127151562"/>
      <w:bookmarkStart w:id="904" w:name="_Toc305158904"/>
      <w:bookmarkStart w:id="905" w:name="_Toc142311062"/>
      <w:bookmarkStart w:id="906" w:name="_Toc265228400"/>
      <w:bookmarkStart w:id="907" w:name="_Toc150774765"/>
      <w:bookmarkStart w:id="908" w:name="_Toc195842927"/>
      <w:bookmarkStart w:id="909" w:name="_Toc226309806"/>
      <w:bookmarkStart w:id="910" w:name="_Toc226965835"/>
      <w:bookmarkStart w:id="911" w:name="_Toc305158830"/>
      <w:bookmarkStart w:id="912" w:name="_Toc150480798"/>
      <w:bookmarkStart w:id="913" w:name="_Toc226965752"/>
      <w:bookmarkStart w:id="914" w:name="_Toc226309805"/>
      <w:bookmarkStart w:id="915" w:name="_Toc150480797"/>
      <w:bookmarkStart w:id="916" w:name="_Toc305158829"/>
      <w:bookmarkStart w:id="917" w:name="_Toc142311061"/>
      <w:bookmarkStart w:id="918" w:name="_Toc127151561"/>
      <w:bookmarkStart w:id="919" w:name="_Toc226337257"/>
      <w:bookmarkStart w:id="920" w:name="_Toc195842926"/>
      <w:bookmarkStart w:id="921" w:name="_Toc264969251"/>
      <w:bookmarkStart w:id="922" w:name="_Toc226965751"/>
      <w:bookmarkStart w:id="923" w:name="_Toc305158903"/>
      <w:bookmarkStart w:id="924" w:name="_Toc150774764"/>
      <w:bookmarkStart w:id="925" w:name="_Toc265228399"/>
      <w:bookmarkStart w:id="926" w:name="_Toc226965834"/>
      <w:r w:rsidRPr="00B37452">
        <w:rPr>
          <w:rFonts w:ascii="宋体" w:hAnsi="宋体"/>
          <w:color w:val="000000" w:themeColor="text1"/>
          <w:sz w:val="24"/>
          <w:szCs w:val="20"/>
        </w:rPr>
        <w:lastRenderedPageBreak/>
        <w:t>合同条款偏离表</w:t>
      </w:r>
      <w:bookmarkEnd w:id="901"/>
      <w:bookmarkEnd w:id="902"/>
      <w:bookmarkEnd w:id="903"/>
      <w:bookmarkEnd w:id="904"/>
      <w:bookmarkEnd w:id="905"/>
      <w:bookmarkEnd w:id="906"/>
      <w:bookmarkEnd w:id="907"/>
      <w:bookmarkEnd w:id="908"/>
      <w:bookmarkEnd w:id="909"/>
      <w:bookmarkEnd w:id="910"/>
      <w:bookmarkEnd w:id="911"/>
      <w:bookmarkEnd w:id="912"/>
      <w:bookmarkEnd w:id="913"/>
    </w:p>
    <w:p w14:paraId="3B3C0DDB" w14:textId="77777777" w:rsidR="00CC7481" w:rsidRPr="00B37452" w:rsidRDefault="00CC7481">
      <w:pPr>
        <w:spacing w:line="360" w:lineRule="auto"/>
        <w:rPr>
          <w:rFonts w:ascii="宋体" w:hAnsi="宋体" w:hint="eastAsia"/>
          <w:color w:val="000000" w:themeColor="text1"/>
          <w:sz w:val="24"/>
          <w:szCs w:val="20"/>
        </w:rPr>
      </w:pPr>
    </w:p>
    <w:p w14:paraId="09EC58CA" w14:textId="77777777" w:rsidR="00CC7481" w:rsidRPr="00B37452" w:rsidRDefault="00000000">
      <w:pPr>
        <w:tabs>
          <w:tab w:val="left" w:pos="2775"/>
          <w:tab w:val="center" w:pos="4153"/>
        </w:tabs>
        <w:autoSpaceDE w:val="0"/>
        <w:autoSpaceDN w:val="0"/>
        <w:adjustRightInd w:val="0"/>
        <w:spacing w:line="360" w:lineRule="auto"/>
        <w:jc w:val="center"/>
        <w:rPr>
          <w:rFonts w:ascii="宋体" w:hAnsi="宋体" w:hint="eastAsia"/>
          <w:b/>
          <w:color w:val="000000" w:themeColor="text1"/>
          <w:sz w:val="36"/>
          <w:szCs w:val="36"/>
        </w:rPr>
      </w:pPr>
      <w:r w:rsidRPr="00B37452">
        <w:rPr>
          <w:rFonts w:ascii="宋体" w:hAnsi="宋体"/>
          <w:b/>
          <w:color w:val="000000" w:themeColor="text1"/>
          <w:sz w:val="36"/>
          <w:szCs w:val="36"/>
        </w:rPr>
        <w:t>合同条款偏离表</w:t>
      </w:r>
    </w:p>
    <w:p w14:paraId="4B16E2C6" w14:textId="77777777" w:rsidR="00CC7481" w:rsidRPr="00B37452" w:rsidRDefault="00CC7481">
      <w:pPr>
        <w:spacing w:line="360" w:lineRule="auto"/>
        <w:rPr>
          <w:rFonts w:ascii="宋体" w:hAnsi="宋体" w:hint="eastAsia"/>
          <w:color w:val="000000" w:themeColor="text1"/>
          <w:sz w:val="24"/>
          <w:szCs w:val="20"/>
        </w:rPr>
      </w:pPr>
    </w:p>
    <w:p w14:paraId="480691E8" w14:textId="77777777" w:rsidR="00CC7481" w:rsidRPr="00B37452" w:rsidRDefault="00000000">
      <w:pPr>
        <w:tabs>
          <w:tab w:val="left" w:pos="1800"/>
          <w:tab w:val="left" w:pos="5580"/>
        </w:tabs>
        <w:spacing w:line="360" w:lineRule="auto"/>
        <w:ind w:firstLineChars="150" w:firstLine="360"/>
        <w:jc w:val="left"/>
        <w:rPr>
          <w:rFonts w:ascii="宋体" w:hAnsi="宋体" w:hint="eastAsia"/>
          <w:color w:val="000000" w:themeColor="text1"/>
          <w:sz w:val="24"/>
        </w:rPr>
      </w:pPr>
      <w:r w:rsidRPr="00B37452">
        <w:rPr>
          <w:rFonts w:ascii="宋体" w:hAnsi="宋体"/>
          <w:color w:val="000000" w:themeColor="text1"/>
          <w:sz w:val="24"/>
        </w:rPr>
        <w:t>项目编号/包号：_____________________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5"/>
        <w:gridCol w:w="1109"/>
      </w:tblGrid>
      <w:tr w:rsidR="00CC7481" w:rsidRPr="00B37452" w14:paraId="5B81F092" w14:textId="77777777">
        <w:trPr>
          <w:trHeight w:val="930"/>
          <w:jc w:val="center"/>
        </w:trPr>
        <w:tc>
          <w:tcPr>
            <w:tcW w:w="1070" w:type="dxa"/>
            <w:vAlign w:val="center"/>
          </w:tcPr>
          <w:p w14:paraId="3F18522A" w14:textId="77777777" w:rsidR="00CC7481" w:rsidRPr="00B37452" w:rsidRDefault="00000000">
            <w:pPr>
              <w:adjustRightInd w:val="0"/>
              <w:snapToGrid w:val="0"/>
              <w:jc w:val="center"/>
              <w:rPr>
                <w:rFonts w:ascii="宋体" w:hAnsi="宋体" w:hint="eastAsia"/>
                <w:color w:val="000000" w:themeColor="text1"/>
                <w:sz w:val="24"/>
              </w:rPr>
            </w:pPr>
            <w:bookmarkStart w:id="927" w:name="_Hlk144279231"/>
            <w:r w:rsidRPr="00B37452">
              <w:rPr>
                <w:rFonts w:ascii="宋体" w:hAnsi="宋体"/>
                <w:color w:val="000000" w:themeColor="text1"/>
                <w:sz w:val="24"/>
              </w:rPr>
              <w:t>序号</w:t>
            </w:r>
          </w:p>
        </w:tc>
        <w:tc>
          <w:tcPr>
            <w:tcW w:w="1646" w:type="dxa"/>
            <w:vAlign w:val="center"/>
          </w:tcPr>
          <w:p w14:paraId="2314E9C7" w14:textId="77777777" w:rsidR="00CC7481" w:rsidRPr="00B37452" w:rsidRDefault="00000000">
            <w:pPr>
              <w:adjustRightInd w:val="0"/>
              <w:snapToGrid w:val="0"/>
              <w:jc w:val="center"/>
              <w:rPr>
                <w:rFonts w:ascii="宋体" w:hAnsi="宋体" w:hint="eastAsia"/>
                <w:color w:val="000000" w:themeColor="text1"/>
                <w:sz w:val="24"/>
              </w:rPr>
            </w:pPr>
            <w:r w:rsidRPr="00B37452">
              <w:rPr>
                <w:rFonts w:ascii="宋体" w:hAnsi="宋体"/>
                <w:color w:val="000000" w:themeColor="text1"/>
                <w:sz w:val="24"/>
                <w:szCs w:val="21"/>
              </w:rPr>
              <w:t>招标文件</w:t>
            </w:r>
            <w:r w:rsidRPr="00B37452">
              <w:rPr>
                <w:rFonts w:ascii="宋体" w:hAnsi="宋体"/>
                <w:color w:val="000000" w:themeColor="text1"/>
                <w:sz w:val="24"/>
              </w:rPr>
              <w:t>条目号（页码）</w:t>
            </w:r>
          </w:p>
        </w:tc>
        <w:tc>
          <w:tcPr>
            <w:tcW w:w="1688" w:type="dxa"/>
            <w:vAlign w:val="center"/>
          </w:tcPr>
          <w:p w14:paraId="74594CEF" w14:textId="77777777" w:rsidR="00CC7481" w:rsidRPr="00B37452" w:rsidRDefault="00000000">
            <w:pPr>
              <w:adjustRightInd w:val="0"/>
              <w:snapToGrid w:val="0"/>
              <w:jc w:val="center"/>
              <w:rPr>
                <w:rFonts w:ascii="宋体" w:hAnsi="宋体" w:hint="eastAsia"/>
                <w:color w:val="000000" w:themeColor="text1"/>
                <w:sz w:val="24"/>
              </w:rPr>
            </w:pPr>
            <w:r w:rsidRPr="00B37452">
              <w:rPr>
                <w:rFonts w:ascii="宋体" w:hAnsi="宋体"/>
                <w:color w:val="000000" w:themeColor="text1"/>
                <w:sz w:val="24"/>
                <w:szCs w:val="21"/>
              </w:rPr>
              <w:t>招标文件</w:t>
            </w:r>
            <w:r w:rsidRPr="00B37452">
              <w:rPr>
                <w:rFonts w:ascii="宋体" w:hAnsi="宋体"/>
                <w:color w:val="000000" w:themeColor="text1"/>
                <w:sz w:val="24"/>
              </w:rPr>
              <w:t>要求</w:t>
            </w:r>
          </w:p>
        </w:tc>
        <w:tc>
          <w:tcPr>
            <w:tcW w:w="1688" w:type="dxa"/>
            <w:vAlign w:val="center"/>
          </w:tcPr>
          <w:p w14:paraId="20E95E45" w14:textId="77777777" w:rsidR="00CC7481" w:rsidRPr="00B37452" w:rsidRDefault="00000000">
            <w:pPr>
              <w:adjustRightInd w:val="0"/>
              <w:snapToGrid w:val="0"/>
              <w:jc w:val="center"/>
              <w:rPr>
                <w:rFonts w:ascii="宋体" w:hAnsi="宋体" w:hint="eastAsia"/>
                <w:color w:val="000000" w:themeColor="text1"/>
                <w:sz w:val="24"/>
              </w:rPr>
            </w:pPr>
            <w:r w:rsidRPr="00B37452">
              <w:rPr>
                <w:rFonts w:ascii="宋体" w:hAnsi="宋体"/>
                <w:color w:val="000000" w:themeColor="text1"/>
                <w:sz w:val="24"/>
              </w:rPr>
              <w:t>投标文件内容</w:t>
            </w:r>
          </w:p>
        </w:tc>
        <w:tc>
          <w:tcPr>
            <w:tcW w:w="1925" w:type="dxa"/>
            <w:vAlign w:val="center"/>
          </w:tcPr>
          <w:p w14:paraId="33D230D8" w14:textId="77777777" w:rsidR="00CC7481" w:rsidRPr="00B37452" w:rsidRDefault="00000000">
            <w:pPr>
              <w:adjustRightInd w:val="0"/>
              <w:snapToGrid w:val="0"/>
              <w:jc w:val="center"/>
              <w:rPr>
                <w:rFonts w:ascii="宋体" w:hAnsi="宋体" w:hint="eastAsia"/>
                <w:color w:val="000000" w:themeColor="text1"/>
                <w:sz w:val="24"/>
              </w:rPr>
            </w:pPr>
            <w:r w:rsidRPr="00B37452">
              <w:rPr>
                <w:rFonts w:ascii="宋体" w:hAnsi="宋体"/>
                <w:color w:val="000000" w:themeColor="text1"/>
                <w:sz w:val="24"/>
              </w:rPr>
              <w:t>偏离情况</w:t>
            </w:r>
          </w:p>
        </w:tc>
        <w:tc>
          <w:tcPr>
            <w:tcW w:w="1045" w:type="dxa"/>
            <w:vAlign w:val="center"/>
          </w:tcPr>
          <w:p w14:paraId="21A895A7" w14:textId="77777777" w:rsidR="00CC7481" w:rsidRPr="00B37452" w:rsidRDefault="00000000">
            <w:pPr>
              <w:adjustRightInd w:val="0"/>
              <w:snapToGrid w:val="0"/>
              <w:jc w:val="center"/>
              <w:rPr>
                <w:rFonts w:ascii="宋体" w:hAnsi="宋体" w:hint="eastAsia"/>
                <w:color w:val="000000" w:themeColor="text1"/>
                <w:sz w:val="24"/>
              </w:rPr>
            </w:pPr>
            <w:r w:rsidRPr="00B37452">
              <w:rPr>
                <w:rFonts w:ascii="宋体" w:hAnsi="宋体"/>
                <w:color w:val="000000" w:themeColor="text1"/>
                <w:sz w:val="24"/>
              </w:rPr>
              <w:t>说明</w:t>
            </w:r>
          </w:p>
        </w:tc>
      </w:tr>
      <w:tr w:rsidR="00CC7481" w:rsidRPr="00B37452" w14:paraId="6B54B696" w14:textId="77777777">
        <w:trPr>
          <w:trHeight w:val="930"/>
          <w:jc w:val="center"/>
        </w:trPr>
        <w:tc>
          <w:tcPr>
            <w:tcW w:w="0" w:type="auto"/>
            <w:gridSpan w:val="6"/>
            <w:vAlign w:val="center"/>
          </w:tcPr>
          <w:p w14:paraId="22F70721" w14:textId="77777777" w:rsidR="00CC7481" w:rsidRPr="00B37452" w:rsidRDefault="00000000">
            <w:pPr>
              <w:adjustRightInd w:val="0"/>
              <w:snapToGrid w:val="0"/>
              <w:jc w:val="left"/>
              <w:rPr>
                <w:rFonts w:ascii="宋体" w:hAnsi="宋体" w:hint="eastAsia"/>
                <w:bCs/>
                <w:color w:val="000000" w:themeColor="text1"/>
                <w:sz w:val="24"/>
              </w:rPr>
            </w:pPr>
            <w:r w:rsidRPr="00B37452">
              <w:rPr>
                <w:rFonts w:ascii="宋体" w:hAnsi="宋体"/>
                <w:b/>
                <w:color w:val="000000" w:themeColor="text1"/>
                <w:sz w:val="24"/>
              </w:rPr>
              <w:t>对本项目合同条款的偏离情况</w:t>
            </w:r>
            <w:r w:rsidRPr="00B37452">
              <w:rPr>
                <w:rFonts w:ascii="宋体" w:hAnsi="宋体"/>
                <w:bCs/>
                <w:color w:val="000000" w:themeColor="text1"/>
                <w:sz w:val="24"/>
              </w:rPr>
              <w:t>（应进行选择，未选择</w:t>
            </w:r>
            <w:r w:rsidRPr="00B37452">
              <w:rPr>
                <w:rFonts w:ascii="宋体" w:hAnsi="宋体"/>
                <w:b/>
                <w:color w:val="000000" w:themeColor="text1"/>
                <w:sz w:val="24"/>
              </w:rPr>
              <w:t>投标无效</w:t>
            </w:r>
            <w:r w:rsidRPr="00B37452">
              <w:rPr>
                <w:rFonts w:ascii="宋体" w:hAnsi="宋体"/>
                <w:bCs/>
                <w:color w:val="000000" w:themeColor="text1"/>
                <w:sz w:val="24"/>
              </w:rPr>
              <w:t>）：</w:t>
            </w:r>
          </w:p>
          <w:p w14:paraId="79D93AA7" w14:textId="77777777" w:rsidR="00CC7481" w:rsidRPr="00B37452" w:rsidRDefault="00000000">
            <w:pPr>
              <w:adjustRightInd w:val="0"/>
              <w:snapToGrid w:val="0"/>
              <w:jc w:val="left"/>
              <w:rPr>
                <w:rFonts w:ascii="宋体" w:hAnsi="宋体" w:hint="eastAsia"/>
                <w:color w:val="000000" w:themeColor="text1"/>
                <w:sz w:val="24"/>
              </w:rPr>
            </w:pPr>
            <w:r w:rsidRPr="00B37452">
              <w:rPr>
                <w:rFonts w:ascii="宋体" w:hAnsi="宋体"/>
                <w:b/>
                <w:color w:val="000000" w:themeColor="text1"/>
                <w:sz w:val="24"/>
              </w:rPr>
              <w:t>□无偏离</w:t>
            </w:r>
            <w:r w:rsidRPr="00B37452">
              <w:rPr>
                <w:rFonts w:ascii="宋体" w:hAnsi="宋体"/>
                <w:color w:val="000000" w:themeColor="text1"/>
                <w:sz w:val="24"/>
              </w:rPr>
              <w:t>（</w:t>
            </w:r>
            <w:r w:rsidRPr="00B37452">
              <w:rPr>
                <w:rFonts w:ascii="宋体" w:hAnsi="宋体"/>
                <w:color w:val="000000" w:themeColor="text1"/>
                <w:sz w:val="24"/>
                <w:szCs w:val="21"/>
              </w:rPr>
              <w:t>如无偏离，仅选择无偏离即可；</w:t>
            </w:r>
            <w:r w:rsidRPr="00B37452">
              <w:rPr>
                <w:rFonts w:ascii="宋体" w:hAnsi="宋体"/>
                <w:bCs/>
                <w:color w:val="000000" w:themeColor="text1"/>
                <w:sz w:val="24"/>
              </w:rPr>
              <w:t>无偏离即为</w:t>
            </w:r>
            <w:r w:rsidRPr="00B37452">
              <w:rPr>
                <w:rFonts w:ascii="宋体" w:hAnsi="宋体"/>
                <w:color w:val="000000" w:themeColor="text1"/>
                <w:sz w:val="24"/>
              </w:rPr>
              <w:t>对合同条款中的所有要求，均视作供应商已对之理解和响应。）</w:t>
            </w:r>
          </w:p>
          <w:p w14:paraId="1DAC0551" w14:textId="77777777" w:rsidR="00CC7481" w:rsidRPr="00B37452" w:rsidRDefault="00000000">
            <w:pPr>
              <w:adjustRightInd w:val="0"/>
              <w:snapToGrid w:val="0"/>
              <w:jc w:val="left"/>
              <w:rPr>
                <w:rFonts w:ascii="宋体" w:hAnsi="宋体" w:hint="eastAsia"/>
                <w:color w:val="000000" w:themeColor="text1"/>
                <w:sz w:val="24"/>
              </w:rPr>
            </w:pPr>
            <w:r w:rsidRPr="00B37452">
              <w:rPr>
                <w:rFonts w:ascii="宋体" w:hAnsi="宋体"/>
                <w:b/>
                <w:color w:val="000000" w:themeColor="text1"/>
                <w:sz w:val="24"/>
              </w:rPr>
              <w:t>□有偏离</w:t>
            </w:r>
            <w:r w:rsidRPr="00B37452">
              <w:rPr>
                <w:rFonts w:ascii="宋体" w:hAnsi="宋体"/>
                <w:color w:val="000000" w:themeColor="text1"/>
                <w:sz w:val="24"/>
              </w:rPr>
              <w:t>（</w:t>
            </w:r>
            <w:r w:rsidRPr="00B37452">
              <w:rPr>
                <w:rFonts w:ascii="宋体" w:hAnsi="宋体"/>
                <w:color w:val="000000" w:themeColor="text1"/>
                <w:sz w:val="24"/>
                <w:szCs w:val="21"/>
              </w:rPr>
              <w:t>如有偏离，</w:t>
            </w:r>
            <w:r w:rsidRPr="00B37452">
              <w:rPr>
                <w:rFonts w:ascii="宋体" w:hAnsi="宋体"/>
                <w:color w:val="000000" w:themeColor="text1"/>
                <w:sz w:val="24"/>
              </w:rPr>
              <w:t>则应在本表中对</w:t>
            </w:r>
            <w:r w:rsidRPr="00B37452">
              <w:rPr>
                <w:rFonts w:ascii="宋体" w:hAnsi="宋体" w:hint="eastAsia"/>
                <w:color w:val="000000" w:themeColor="text1"/>
                <w:sz w:val="24"/>
              </w:rPr>
              <w:t>负</w:t>
            </w:r>
            <w:r w:rsidRPr="00B37452">
              <w:rPr>
                <w:rFonts w:ascii="宋体" w:hAnsi="宋体"/>
                <w:color w:val="000000" w:themeColor="text1"/>
                <w:sz w:val="24"/>
              </w:rPr>
              <w:t>偏离项逐一列明，否则</w:t>
            </w:r>
            <w:r w:rsidRPr="00B37452">
              <w:rPr>
                <w:rFonts w:ascii="宋体" w:hAnsi="宋体"/>
                <w:b/>
                <w:bCs/>
                <w:color w:val="000000" w:themeColor="text1"/>
                <w:sz w:val="24"/>
              </w:rPr>
              <w:t>投标无效</w:t>
            </w:r>
            <w:r w:rsidRPr="00B37452">
              <w:rPr>
                <w:rFonts w:ascii="宋体" w:hAnsi="宋体"/>
                <w:color w:val="000000" w:themeColor="text1"/>
                <w:sz w:val="24"/>
              </w:rPr>
              <w:t>；对合同条款中的所有要求，除本表列明的偏离外，均视作供应商已对之理解和响应。）</w:t>
            </w:r>
          </w:p>
        </w:tc>
      </w:tr>
      <w:tr w:rsidR="00CC7481" w:rsidRPr="00B37452" w14:paraId="42FF2719" w14:textId="77777777">
        <w:trPr>
          <w:trHeight w:val="930"/>
          <w:jc w:val="center"/>
        </w:trPr>
        <w:tc>
          <w:tcPr>
            <w:tcW w:w="1070" w:type="dxa"/>
            <w:vAlign w:val="center"/>
          </w:tcPr>
          <w:p w14:paraId="2BED813E" w14:textId="77777777" w:rsidR="00CC7481" w:rsidRPr="00B37452" w:rsidRDefault="00CC7481">
            <w:pPr>
              <w:adjustRightInd w:val="0"/>
              <w:snapToGrid w:val="0"/>
              <w:jc w:val="center"/>
              <w:rPr>
                <w:rFonts w:ascii="宋体" w:hAnsi="宋体" w:hint="eastAsia"/>
                <w:color w:val="000000" w:themeColor="text1"/>
                <w:sz w:val="24"/>
              </w:rPr>
            </w:pPr>
          </w:p>
        </w:tc>
        <w:tc>
          <w:tcPr>
            <w:tcW w:w="1646" w:type="dxa"/>
            <w:vAlign w:val="center"/>
          </w:tcPr>
          <w:p w14:paraId="5183FEF7" w14:textId="77777777" w:rsidR="00CC7481" w:rsidRPr="00B37452" w:rsidRDefault="00CC7481">
            <w:pPr>
              <w:adjustRightInd w:val="0"/>
              <w:snapToGrid w:val="0"/>
              <w:jc w:val="center"/>
              <w:rPr>
                <w:rFonts w:ascii="宋体" w:hAnsi="宋体" w:hint="eastAsia"/>
                <w:color w:val="000000" w:themeColor="text1"/>
                <w:sz w:val="24"/>
              </w:rPr>
            </w:pPr>
          </w:p>
        </w:tc>
        <w:tc>
          <w:tcPr>
            <w:tcW w:w="1688" w:type="dxa"/>
            <w:vAlign w:val="center"/>
          </w:tcPr>
          <w:p w14:paraId="4FD92298" w14:textId="77777777" w:rsidR="00CC7481" w:rsidRPr="00B37452" w:rsidRDefault="00CC7481">
            <w:pPr>
              <w:adjustRightInd w:val="0"/>
              <w:snapToGrid w:val="0"/>
              <w:jc w:val="center"/>
              <w:rPr>
                <w:rFonts w:ascii="宋体" w:hAnsi="宋体" w:hint="eastAsia"/>
                <w:color w:val="000000" w:themeColor="text1"/>
                <w:sz w:val="24"/>
              </w:rPr>
            </w:pPr>
          </w:p>
        </w:tc>
        <w:tc>
          <w:tcPr>
            <w:tcW w:w="1688" w:type="dxa"/>
            <w:vAlign w:val="center"/>
          </w:tcPr>
          <w:p w14:paraId="58110B64" w14:textId="77777777" w:rsidR="00CC7481" w:rsidRPr="00B37452" w:rsidRDefault="00CC7481">
            <w:pPr>
              <w:adjustRightInd w:val="0"/>
              <w:snapToGrid w:val="0"/>
              <w:jc w:val="center"/>
              <w:rPr>
                <w:rFonts w:ascii="宋体" w:hAnsi="宋体" w:hint="eastAsia"/>
                <w:color w:val="000000" w:themeColor="text1"/>
                <w:sz w:val="24"/>
              </w:rPr>
            </w:pPr>
          </w:p>
        </w:tc>
        <w:tc>
          <w:tcPr>
            <w:tcW w:w="1925" w:type="dxa"/>
            <w:vAlign w:val="center"/>
          </w:tcPr>
          <w:p w14:paraId="20EEE3EE" w14:textId="77777777" w:rsidR="00CC7481" w:rsidRPr="00B37452" w:rsidRDefault="00CC7481">
            <w:pPr>
              <w:adjustRightInd w:val="0"/>
              <w:snapToGrid w:val="0"/>
              <w:jc w:val="center"/>
              <w:rPr>
                <w:rFonts w:ascii="宋体" w:hAnsi="宋体" w:hint="eastAsia"/>
                <w:color w:val="000000" w:themeColor="text1"/>
                <w:sz w:val="24"/>
              </w:rPr>
            </w:pPr>
          </w:p>
        </w:tc>
        <w:tc>
          <w:tcPr>
            <w:tcW w:w="1045" w:type="dxa"/>
            <w:vAlign w:val="center"/>
          </w:tcPr>
          <w:p w14:paraId="07AAEAD2" w14:textId="77777777" w:rsidR="00CC7481" w:rsidRPr="00B37452" w:rsidRDefault="00CC7481">
            <w:pPr>
              <w:adjustRightInd w:val="0"/>
              <w:snapToGrid w:val="0"/>
              <w:jc w:val="center"/>
              <w:rPr>
                <w:rFonts w:ascii="宋体" w:hAnsi="宋体" w:hint="eastAsia"/>
                <w:color w:val="000000" w:themeColor="text1"/>
                <w:sz w:val="24"/>
              </w:rPr>
            </w:pPr>
          </w:p>
        </w:tc>
      </w:tr>
      <w:tr w:rsidR="00CC7481" w:rsidRPr="00B37452" w14:paraId="48D79C9B" w14:textId="77777777">
        <w:trPr>
          <w:trHeight w:val="930"/>
          <w:jc w:val="center"/>
        </w:trPr>
        <w:tc>
          <w:tcPr>
            <w:tcW w:w="1070" w:type="dxa"/>
            <w:vAlign w:val="center"/>
          </w:tcPr>
          <w:p w14:paraId="518BB562" w14:textId="77777777" w:rsidR="00CC7481" w:rsidRPr="00B37452" w:rsidRDefault="00CC7481">
            <w:pPr>
              <w:adjustRightInd w:val="0"/>
              <w:snapToGrid w:val="0"/>
              <w:jc w:val="center"/>
              <w:rPr>
                <w:rFonts w:ascii="宋体" w:hAnsi="宋体" w:hint="eastAsia"/>
                <w:color w:val="000000" w:themeColor="text1"/>
                <w:sz w:val="24"/>
              </w:rPr>
            </w:pPr>
          </w:p>
        </w:tc>
        <w:tc>
          <w:tcPr>
            <w:tcW w:w="1646" w:type="dxa"/>
            <w:vAlign w:val="center"/>
          </w:tcPr>
          <w:p w14:paraId="77BA5F7E" w14:textId="77777777" w:rsidR="00CC7481" w:rsidRPr="00B37452" w:rsidRDefault="00CC7481">
            <w:pPr>
              <w:adjustRightInd w:val="0"/>
              <w:snapToGrid w:val="0"/>
              <w:jc w:val="center"/>
              <w:rPr>
                <w:rFonts w:ascii="宋体" w:hAnsi="宋体" w:hint="eastAsia"/>
                <w:color w:val="000000" w:themeColor="text1"/>
                <w:sz w:val="24"/>
              </w:rPr>
            </w:pPr>
          </w:p>
        </w:tc>
        <w:tc>
          <w:tcPr>
            <w:tcW w:w="1688" w:type="dxa"/>
            <w:vAlign w:val="center"/>
          </w:tcPr>
          <w:p w14:paraId="43EE5E62" w14:textId="77777777" w:rsidR="00CC7481" w:rsidRPr="00B37452" w:rsidRDefault="00CC7481">
            <w:pPr>
              <w:adjustRightInd w:val="0"/>
              <w:snapToGrid w:val="0"/>
              <w:jc w:val="center"/>
              <w:rPr>
                <w:rFonts w:ascii="宋体" w:hAnsi="宋体" w:hint="eastAsia"/>
                <w:color w:val="000000" w:themeColor="text1"/>
                <w:sz w:val="24"/>
              </w:rPr>
            </w:pPr>
          </w:p>
        </w:tc>
        <w:tc>
          <w:tcPr>
            <w:tcW w:w="1688" w:type="dxa"/>
            <w:vAlign w:val="center"/>
          </w:tcPr>
          <w:p w14:paraId="2AA7A7F3" w14:textId="77777777" w:rsidR="00CC7481" w:rsidRPr="00B37452" w:rsidRDefault="00CC7481">
            <w:pPr>
              <w:adjustRightInd w:val="0"/>
              <w:snapToGrid w:val="0"/>
              <w:jc w:val="center"/>
              <w:rPr>
                <w:rFonts w:ascii="宋体" w:hAnsi="宋体" w:hint="eastAsia"/>
                <w:color w:val="000000" w:themeColor="text1"/>
                <w:sz w:val="24"/>
              </w:rPr>
            </w:pPr>
          </w:p>
        </w:tc>
        <w:tc>
          <w:tcPr>
            <w:tcW w:w="1925" w:type="dxa"/>
            <w:vAlign w:val="center"/>
          </w:tcPr>
          <w:p w14:paraId="7CE2E0A7" w14:textId="77777777" w:rsidR="00CC7481" w:rsidRPr="00B37452" w:rsidRDefault="00CC7481">
            <w:pPr>
              <w:adjustRightInd w:val="0"/>
              <w:snapToGrid w:val="0"/>
              <w:jc w:val="center"/>
              <w:rPr>
                <w:rFonts w:ascii="宋体" w:hAnsi="宋体" w:hint="eastAsia"/>
                <w:color w:val="000000" w:themeColor="text1"/>
                <w:sz w:val="24"/>
              </w:rPr>
            </w:pPr>
          </w:p>
        </w:tc>
        <w:tc>
          <w:tcPr>
            <w:tcW w:w="1045" w:type="dxa"/>
            <w:vAlign w:val="center"/>
          </w:tcPr>
          <w:p w14:paraId="26D15C88" w14:textId="77777777" w:rsidR="00CC7481" w:rsidRPr="00B37452" w:rsidRDefault="00CC7481">
            <w:pPr>
              <w:adjustRightInd w:val="0"/>
              <w:snapToGrid w:val="0"/>
              <w:jc w:val="center"/>
              <w:rPr>
                <w:rFonts w:ascii="宋体" w:hAnsi="宋体" w:hint="eastAsia"/>
                <w:color w:val="000000" w:themeColor="text1"/>
                <w:sz w:val="24"/>
              </w:rPr>
            </w:pPr>
          </w:p>
        </w:tc>
      </w:tr>
      <w:tr w:rsidR="00CC7481" w:rsidRPr="00B37452" w14:paraId="740B6B7E" w14:textId="77777777">
        <w:trPr>
          <w:trHeight w:val="930"/>
          <w:jc w:val="center"/>
        </w:trPr>
        <w:tc>
          <w:tcPr>
            <w:tcW w:w="1070" w:type="dxa"/>
            <w:vAlign w:val="center"/>
          </w:tcPr>
          <w:p w14:paraId="129FBFED" w14:textId="77777777" w:rsidR="00CC7481" w:rsidRPr="00B37452" w:rsidRDefault="00CC7481">
            <w:pPr>
              <w:adjustRightInd w:val="0"/>
              <w:snapToGrid w:val="0"/>
              <w:jc w:val="center"/>
              <w:rPr>
                <w:rFonts w:ascii="宋体" w:hAnsi="宋体" w:hint="eastAsia"/>
                <w:color w:val="000000" w:themeColor="text1"/>
                <w:sz w:val="24"/>
              </w:rPr>
            </w:pPr>
          </w:p>
        </w:tc>
        <w:tc>
          <w:tcPr>
            <w:tcW w:w="1646" w:type="dxa"/>
            <w:vAlign w:val="center"/>
          </w:tcPr>
          <w:p w14:paraId="1592A3DE" w14:textId="77777777" w:rsidR="00CC7481" w:rsidRPr="00B37452" w:rsidRDefault="00CC7481">
            <w:pPr>
              <w:adjustRightInd w:val="0"/>
              <w:snapToGrid w:val="0"/>
              <w:jc w:val="center"/>
              <w:rPr>
                <w:rFonts w:ascii="宋体" w:hAnsi="宋体" w:hint="eastAsia"/>
                <w:color w:val="000000" w:themeColor="text1"/>
                <w:sz w:val="24"/>
              </w:rPr>
            </w:pPr>
          </w:p>
        </w:tc>
        <w:tc>
          <w:tcPr>
            <w:tcW w:w="1688" w:type="dxa"/>
            <w:vAlign w:val="center"/>
          </w:tcPr>
          <w:p w14:paraId="35A53B0A" w14:textId="77777777" w:rsidR="00CC7481" w:rsidRPr="00B37452" w:rsidRDefault="00CC7481">
            <w:pPr>
              <w:adjustRightInd w:val="0"/>
              <w:snapToGrid w:val="0"/>
              <w:jc w:val="center"/>
              <w:rPr>
                <w:rFonts w:ascii="宋体" w:hAnsi="宋体" w:hint="eastAsia"/>
                <w:color w:val="000000" w:themeColor="text1"/>
                <w:sz w:val="24"/>
              </w:rPr>
            </w:pPr>
          </w:p>
        </w:tc>
        <w:tc>
          <w:tcPr>
            <w:tcW w:w="1688" w:type="dxa"/>
            <w:vAlign w:val="center"/>
          </w:tcPr>
          <w:p w14:paraId="1ED6BBBD" w14:textId="77777777" w:rsidR="00CC7481" w:rsidRPr="00B37452" w:rsidRDefault="00CC7481">
            <w:pPr>
              <w:adjustRightInd w:val="0"/>
              <w:snapToGrid w:val="0"/>
              <w:jc w:val="center"/>
              <w:rPr>
                <w:rFonts w:ascii="宋体" w:hAnsi="宋体" w:hint="eastAsia"/>
                <w:color w:val="000000" w:themeColor="text1"/>
                <w:sz w:val="24"/>
              </w:rPr>
            </w:pPr>
          </w:p>
        </w:tc>
        <w:tc>
          <w:tcPr>
            <w:tcW w:w="1925" w:type="dxa"/>
            <w:vAlign w:val="center"/>
          </w:tcPr>
          <w:p w14:paraId="2EECF19E" w14:textId="77777777" w:rsidR="00CC7481" w:rsidRPr="00B37452" w:rsidRDefault="00CC7481">
            <w:pPr>
              <w:adjustRightInd w:val="0"/>
              <w:snapToGrid w:val="0"/>
              <w:jc w:val="center"/>
              <w:rPr>
                <w:rFonts w:ascii="宋体" w:hAnsi="宋体" w:hint="eastAsia"/>
                <w:color w:val="000000" w:themeColor="text1"/>
                <w:sz w:val="24"/>
              </w:rPr>
            </w:pPr>
          </w:p>
        </w:tc>
        <w:tc>
          <w:tcPr>
            <w:tcW w:w="1045" w:type="dxa"/>
            <w:vAlign w:val="center"/>
          </w:tcPr>
          <w:p w14:paraId="52FDF777" w14:textId="77777777" w:rsidR="00CC7481" w:rsidRPr="00B37452" w:rsidRDefault="00CC7481">
            <w:pPr>
              <w:adjustRightInd w:val="0"/>
              <w:snapToGrid w:val="0"/>
              <w:jc w:val="center"/>
              <w:rPr>
                <w:rFonts w:ascii="宋体" w:hAnsi="宋体" w:hint="eastAsia"/>
                <w:color w:val="000000" w:themeColor="text1"/>
                <w:sz w:val="24"/>
              </w:rPr>
            </w:pPr>
          </w:p>
        </w:tc>
      </w:tr>
      <w:tr w:rsidR="00CC7481" w:rsidRPr="00B37452" w14:paraId="30CC5EB3" w14:textId="77777777">
        <w:trPr>
          <w:trHeight w:val="930"/>
          <w:jc w:val="center"/>
        </w:trPr>
        <w:tc>
          <w:tcPr>
            <w:tcW w:w="1070" w:type="dxa"/>
            <w:vAlign w:val="center"/>
          </w:tcPr>
          <w:p w14:paraId="7527A3C0" w14:textId="77777777" w:rsidR="00CC7481" w:rsidRPr="00B37452" w:rsidRDefault="00CC7481">
            <w:pPr>
              <w:adjustRightInd w:val="0"/>
              <w:snapToGrid w:val="0"/>
              <w:jc w:val="center"/>
              <w:rPr>
                <w:rFonts w:ascii="宋体" w:hAnsi="宋体" w:hint="eastAsia"/>
                <w:color w:val="000000" w:themeColor="text1"/>
                <w:sz w:val="24"/>
              </w:rPr>
            </w:pPr>
          </w:p>
        </w:tc>
        <w:tc>
          <w:tcPr>
            <w:tcW w:w="1646" w:type="dxa"/>
            <w:vAlign w:val="center"/>
          </w:tcPr>
          <w:p w14:paraId="0CC1FB02" w14:textId="77777777" w:rsidR="00CC7481" w:rsidRPr="00B37452" w:rsidRDefault="00CC7481">
            <w:pPr>
              <w:adjustRightInd w:val="0"/>
              <w:snapToGrid w:val="0"/>
              <w:jc w:val="center"/>
              <w:rPr>
                <w:rFonts w:ascii="宋体" w:hAnsi="宋体" w:hint="eastAsia"/>
                <w:color w:val="000000" w:themeColor="text1"/>
                <w:sz w:val="24"/>
              </w:rPr>
            </w:pPr>
          </w:p>
        </w:tc>
        <w:tc>
          <w:tcPr>
            <w:tcW w:w="1688" w:type="dxa"/>
            <w:vAlign w:val="center"/>
          </w:tcPr>
          <w:p w14:paraId="08C731C1" w14:textId="77777777" w:rsidR="00CC7481" w:rsidRPr="00B37452" w:rsidRDefault="00CC7481">
            <w:pPr>
              <w:adjustRightInd w:val="0"/>
              <w:snapToGrid w:val="0"/>
              <w:jc w:val="center"/>
              <w:rPr>
                <w:rFonts w:ascii="宋体" w:hAnsi="宋体" w:hint="eastAsia"/>
                <w:color w:val="000000" w:themeColor="text1"/>
                <w:sz w:val="24"/>
              </w:rPr>
            </w:pPr>
          </w:p>
        </w:tc>
        <w:tc>
          <w:tcPr>
            <w:tcW w:w="1688" w:type="dxa"/>
            <w:vAlign w:val="center"/>
          </w:tcPr>
          <w:p w14:paraId="5CCC6B2A" w14:textId="77777777" w:rsidR="00CC7481" w:rsidRPr="00B37452" w:rsidRDefault="00CC7481">
            <w:pPr>
              <w:adjustRightInd w:val="0"/>
              <w:snapToGrid w:val="0"/>
              <w:jc w:val="center"/>
              <w:rPr>
                <w:rFonts w:ascii="宋体" w:hAnsi="宋体" w:hint="eastAsia"/>
                <w:color w:val="000000" w:themeColor="text1"/>
                <w:sz w:val="24"/>
              </w:rPr>
            </w:pPr>
          </w:p>
        </w:tc>
        <w:tc>
          <w:tcPr>
            <w:tcW w:w="1925" w:type="dxa"/>
            <w:vAlign w:val="center"/>
          </w:tcPr>
          <w:p w14:paraId="293810FC" w14:textId="77777777" w:rsidR="00CC7481" w:rsidRPr="00B37452" w:rsidRDefault="00CC7481">
            <w:pPr>
              <w:adjustRightInd w:val="0"/>
              <w:snapToGrid w:val="0"/>
              <w:jc w:val="center"/>
              <w:rPr>
                <w:rFonts w:ascii="宋体" w:hAnsi="宋体" w:hint="eastAsia"/>
                <w:color w:val="000000" w:themeColor="text1"/>
                <w:sz w:val="24"/>
              </w:rPr>
            </w:pPr>
          </w:p>
        </w:tc>
        <w:tc>
          <w:tcPr>
            <w:tcW w:w="1045" w:type="dxa"/>
            <w:vAlign w:val="center"/>
          </w:tcPr>
          <w:p w14:paraId="66F06E82" w14:textId="77777777" w:rsidR="00CC7481" w:rsidRPr="00B37452" w:rsidRDefault="00CC7481">
            <w:pPr>
              <w:adjustRightInd w:val="0"/>
              <w:snapToGrid w:val="0"/>
              <w:jc w:val="center"/>
              <w:rPr>
                <w:rFonts w:ascii="宋体" w:hAnsi="宋体" w:hint="eastAsia"/>
                <w:color w:val="000000" w:themeColor="text1"/>
                <w:sz w:val="24"/>
              </w:rPr>
            </w:pPr>
          </w:p>
        </w:tc>
      </w:tr>
      <w:bookmarkEnd w:id="927"/>
    </w:tbl>
    <w:p w14:paraId="2B59BAF7" w14:textId="77777777" w:rsidR="00CC7481" w:rsidRPr="00B37452" w:rsidRDefault="00CC7481">
      <w:pPr>
        <w:tabs>
          <w:tab w:val="left" w:pos="1800"/>
          <w:tab w:val="left" w:pos="5580"/>
        </w:tabs>
        <w:jc w:val="left"/>
        <w:rPr>
          <w:rFonts w:ascii="宋体" w:hAnsi="宋体" w:hint="eastAsia"/>
          <w:color w:val="000000" w:themeColor="text1"/>
          <w:sz w:val="24"/>
        </w:rPr>
      </w:pPr>
    </w:p>
    <w:p w14:paraId="2C666994" w14:textId="77777777" w:rsidR="00CC7481" w:rsidRPr="00B37452" w:rsidRDefault="00000000">
      <w:pPr>
        <w:tabs>
          <w:tab w:val="left" w:pos="1800"/>
          <w:tab w:val="left" w:pos="5580"/>
        </w:tabs>
        <w:jc w:val="left"/>
        <w:rPr>
          <w:rFonts w:ascii="宋体" w:hAnsi="宋体" w:hint="eastAsia"/>
          <w:color w:val="000000" w:themeColor="text1"/>
          <w:sz w:val="24"/>
        </w:rPr>
      </w:pPr>
      <w:r w:rsidRPr="00B37452">
        <w:rPr>
          <w:rFonts w:ascii="宋体" w:hAnsi="宋体"/>
          <w:color w:val="000000" w:themeColor="text1"/>
          <w:sz w:val="24"/>
        </w:rPr>
        <w:t>注：“偏离情况”列应据实填写“正偏离”或“负偏离”。</w:t>
      </w:r>
    </w:p>
    <w:p w14:paraId="6FED100E" w14:textId="77777777" w:rsidR="00CC7481" w:rsidRPr="00B37452" w:rsidRDefault="00CC7481">
      <w:pPr>
        <w:spacing w:line="360" w:lineRule="auto"/>
        <w:rPr>
          <w:rFonts w:ascii="宋体" w:hAnsi="宋体" w:hint="eastAsia"/>
          <w:color w:val="000000" w:themeColor="text1"/>
          <w:sz w:val="24"/>
          <w:szCs w:val="20"/>
        </w:rPr>
      </w:pPr>
    </w:p>
    <w:p w14:paraId="748DD940" w14:textId="77777777" w:rsidR="00CC7481" w:rsidRPr="00B37452" w:rsidRDefault="00000000">
      <w:pPr>
        <w:autoSpaceDE w:val="0"/>
        <w:autoSpaceDN w:val="0"/>
        <w:adjustRightInd w:val="0"/>
        <w:snapToGrid w:val="0"/>
        <w:spacing w:before="25" w:after="25" w:line="360" w:lineRule="auto"/>
        <w:rPr>
          <w:rFonts w:ascii="宋体" w:hAnsi="宋体" w:hint="eastAsia"/>
          <w:color w:val="000000" w:themeColor="text1"/>
          <w:sz w:val="24"/>
          <w:lang w:val="zh-CN"/>
        </w:rPr>
      </w:pPr>
      <w:r w:rsidRPr="00B37452">
        <w:rPr>
          <w:rFonts w:ascii="宋体" w:hAnsi="宋体"/>
          <w:color w:val="000000" w:themeColor="text1"/>
          <w:sz w:val="24"/>
          <w:lang w:val="zh-CN"/>
        </w:rPr>
        <w:t xml:space="preserve">                      </w:t>
      </w:r>
    </w:p>
    <w:p w14:paraId="00D4694F" w14:textId="77777777" w:rsidR="00CC7481" w:rsidRPr="00B37452" w:rsidRDefault="00000000">
      <w:pPr>
        <w:autoSpaceDE w:val="0"/>
        <w:autoSpaceDN w:val="0"/>
        <w:adjustRightInd w:val="0"/>
        <w:snapToGrid w:val="0"/>
        <w:spacing w:before="25" w:after="25" w:line="360" w:lineRule="auto"/>
        <w:rPr>
          <w:rFonts w:ascii="宋体" w:hAnsi="宋体" w:hint="eastAsia"/>
          <w:color w:val="000000" w:themeColor="text1"/>
          <w:sz w:val="24"/>
          <w:lang w:val="zh-CN"/>
        </w:rPr>
      </w:pPr>
      <w:r w:rsidRPr="00B37452">
        <w:rPr>
          <w:rFonts w:ascii="宋体" w:hAnsi="宋体"/>
          <w:color w:val="000000" w:themeColor="text1"/>
          <w:sz w:val="24"/>
        </w:rPr>
        <w:t>投标人名称（加盖公章）</w:t>
      </w:r>
      <w:r w:rsidRPr="00B37452">
        <w:rPr>
          <w:rFonts w:ascii="宋体" w:hAnsi="宋体"/>
          <w:color w:val="000000" w:themeColor="text1"/>
          <w:sz w:val="24"/>
          <w:lang w:val="zh-CN"/>
        </w:rPr>
        <w:t>：    ____________</w:t>
      </w:r>
    </w:p>
    <w:p w14:paraId="6FD8B551" w14:textId="77777777" w:rsidR="00CC7481" w:rsidRPr="00B37452" w:rsidRDefault="00000000">
      <w:pPr>
        <w:autoSpaceDE w:val="0"/>
        <w:autoSpaceDN w:val="0"/>
        <w:adjustRightInd w:val="0"/>
        <w:snapToGrid w:val="0"/>
        <w:spacing w:before="25" w:after="25" w:line="360" w:lineRule="auto"/>
        <w:rPr>
          <w:rFonts w:ascii="宋体" w:hAnsi="宋体" w:hint="eastAsia"/>
          <w:color w:val="000000" w:themeColor="text1"/>
          <w:sz w:val="24"/>
          <w:lang w:val="zh-CN"/>
        </w:rPr>
      </w:pPr>
      <w:r w:rsidRPr="00B37452">
        <w:rPr>
          <w:rFonts w:ascii="宋体" w:hAnsi="宋体"/>
          <w:color w:val="000000" w:themeColor="text1"/>
          <w:sz w:val="24"/>
          <w:szCs w:val="20"/>
        </w:rPr>
        <w:t xml:space="preserve">日期：_____年______月______日   </w:t>
      </w:r>
    </w:p>
    <w:p w14:paraId="67B0D86A" w14:textId="77777777" w:rsidR="00CC7481" w:rsidRPr="00B37452" w:rsidRDefault="00000000">
      <w:pPr>
        <w:numPr>
          <w:ilvl w:val="0"/>
          <w:numId w:val="39"/>
        </w:numPr>
        <w:tabs>
          <w:tab w:val="left" w:pos="360"/>
        </w:tabs>
        <w:snapToGrid w:val="0"/>
        <w:spacing w:line="360" w:lineRule="auto"/>
        <w:outlineLvl w:val="1"/>
        <w:rPr>
          <w:rFonts w:ascii="宋体" w:hAnsi="宋体" w:hint="eastAsia"/>
          <w:color w:val="000000" w:themeColor="text1"/>
          <w:sz w:val="24"/>
          <w:szCs w:val="20"/>
        </w:rPr>
      </w:pPr>
      <w:r w:rsidRPr="00B37452">
        <w:rPr>
          <w:rFonts w:ascii="宋体" w:hAnsi="宋体"/>
          <w:color w:val="000000" w:themeColor="text1"/>
          <w:sz w:val="24"/>
          <w:szCs w:val="20"/>
        </w:rPr>
        <w:br w:type="page"/>
      </w:r>
      <w:bookmarkEnd w:id="914"/>
      <w:bookmarkEnd w:id="915"/>
      <w:bookmarkEnd w:id="916"/>
      <w:bookmarkEnd w:id="917"/>
      <w:bookmarkEnd w:id="918"/>
      <w:bookmarkEnd w:id="919"/>
      <w:bookmarkEnd w:id="920"/>
      <w:bookmarkEnd w:id="921"/>
      <w:bookmarkEnd w:id="922"/>
      <w:bookmarkEnd w:id="923"/>
      <w:bookmarkEnd w:id="924"/>
      <w:bookmarkEnd w:id="925"/>
      <w:bookmarkEnd w:id="926"/>
      <w:r w:rsidRPr="00B37452">
        <w:rPr>
          <w:rFonts w:ascii="宋体" w:hAnsi="宋体"/>
          <w:color w:val="000000" w:themeColor="text1"/>
          <w:sz w:val="24"/>
          <w:szCs w:val="20"/>
        </w:rPr>
        <w:lastRenderedPageBreak/>
        <w:t>采购需求偏离表</w:t>
      </w:r>
    </w:p>
    <w:p w14:paraId="066B46C8" w14:textId="77777777" w:rsidR="00CC7481" w:rsidRPr="00B37452" w:rsidRDefault="00000000">
      <w:pPr>
        <w:autoSpaceDE w:val="0"/>
        <w:autoSpaceDN w:val="0"/>
        <w:adjustRightInd w:val="0"/>
        <w:spacing w:line="360" w:lineRule="auto"/>
        <w:jc w:val="center"/>
        <w:rPr>
          <w:rFonts w:ascii="宋体" w:hAnsi="宋体" w:hint="eastAsia"/>
          <w:b/>
          <w:color w:val="000000" w:themeColor="text1"/>
          <w:sz w:val="36"/>
          <w:szCs w:val="36"/>
        </w:rPr>
      </w:pPr>
      <w:r w:rsidRPr="00B37452">
        <w:rPr>
          <w:rFonts w:ascii="宋体" w:hAnsi="宋体"/>
          <w:b/>
          <w:color w:val="000000" w:themeColor="text1"/>
          <w:sz w:val="36"/>
          <w:szCs w:val="36"/>
        </w:rPr>
        <w:t>采购需求偏离表</w:t>
      </w:r>
    </w:p>
    <w:p w14:paraId="5C872C30" w14:textId="77777777" w:rsidR="00CC7481" w:rsidRPr="00B37452" w:rsidRDefault="00000000">
      <w:pPr>
        <w:tabs>
          <w:tab w:val="left" w:pos="1800"/>
          <w:tab w:val="left" w:pos="5580"/>
        </w:tabs>
        <w:spacing w:line="360" w:lineRule="auto"/>
        <w:ind w:firstLineChars="150" w:firstLine="360"/>
        <w:jc w:val="left"/>
        <w:rPr>
          <w:rFonts w:ascii="宋体" w:hAnsi="宋体" w:hint="eastAsia"/>
          <w:color w:val="000000" w:themeColor="text1"/>
          <w:sz w:val="24"/>
          <w:u w:val="single"/>
        </w:rPr>
      </w:pPr>
      <w:r w:rsidRPr="00B37452">
        <w:rPr>
          <w:rFonts w:ascii="宋体" w:hAnsi="宋体"/>
          <w:color w:val="000000" w:themeColor="text1"/>
          <w:sz w:val="24"/>
        </w:rPr>
        <w:t>项目编号/包号：_____________________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CC7481" w:rsidRPr="00B37452" w14:paraId="4ED79AAA" w14:textId="77777777">
        <w:trPr>
          <w:trHeight w:val="1053"/>
          <w:jc w:val="center"/>
        </w:trPr>
        <w:tc>
          <w:tcPr>
            <w:tcW w:w="775" w:type="dxa"/>
            <w:vAlign w:val="center"/>
          </w:tcPr>
          <w:p w14:paraId="48B71CDB" w14:textId="77777777" w:rsidR="00CC7481" w:rsidRPr="00B37452" w:rsidRDefault="00000000">
            <w:pPr>
              <w:adjustRightInd w:val="0"/>
              <w:snapToGrid w:val="0"/>
              <w:jc w:val="center"/>
              <w:rPr>
                <w:rFonts w:ascii="宋体" w:hAnsi="宋体" w:hint="eastAsia"/>
                <w:color w:val="000000" w:themeColor="text1"/>
                <w:sz w:val="24"/>
              </w:rPr>
            </w:pPr>
            <w:r w:rsidRPr="00B37452">
              <w:rPr>
                <w:rFonts w:ascii="宋体" w:hAnsi="宋体"/>
                <w:color w:val="000000" w:themeColor="text1"/>
                <w:sz w:val="24"/>
              </w:rPr>
              <w:t>序号</w:t>
            </w:r>
          </w:p>
        </w:tc>
        <w:tc>
          <w:tcPr>
            <w:tcW w:w="1482" w:type="dxa"/>
            <w:vAlign w:val="center"/>
          </w:tcPr>
          <w:p w14:paraId="33DADB38" w14:textId="77777777" w:rsidR="00CC7481" w:rsidRPr="00B37452" w:rsidRDefault="00000000">
            <w:pPr>
              <w:adjustRightInd w:val="0"/>
              <w:snapToGrid w:val="0"/>
              <w:jc w:val="center"/>
              <w:rPr>
                <w:rFonts w:ascii="宋体" w:hAnsi="宋体" w:hint="eastAsia"/>
                <w:color w:val="000000" w:themeColor="text1"/>
                <w:sz w:val="24"/>
              </w:rPr>
            </w:pPr>
            <w:r w:rsidRPr="00B37452">
              <w:rPr>
                <w:rFonts w:ascii="宋体" w:hAnsi="宋体"/>
                <w:color w:val="000000" w:themeColor="text1"/>
                <w:sz w:val="24"/>
              </w:rPr>
              <w:t>招标文件条目号(页码)</w:t>
            </w:r>
          </w:p>
        </w:tc>
        <w:tc>
          <w:tcPr>
            <w:tcW w:w="2384" w:type="dxa"/>
            <w:vAlign w:val="center"/>
          </w:tcPr>
          <w:p w14:paraId="6E18CF21" w14:textId="77777777" w:rsidR="00CC7481" w:rsidRPr="00B37452" w:rsidRDefault="00000000">
            <w:pPr>
              <w:adjustRightInd w:val="0"/>
              <w:snapToGrid w:val="0"/>
              <w:jc w:val="center"/>
              <w:rPr>
                <w:rFonts w:ascii="宋体" w:hAnsi="宋体" w:hint="eastAsia"/>
                <w:color w:val="000000" w:themeColor="text1"/>
                <w:sz w:val="24"/>
              </w:rPr>
            </w:pPr>
            <w:r w:rsidRPr="00B37452">
              <w:rPr>
                <w:rFonts w:ascii="宋体" w:hAnsi="宋体"/>
                <w:color w:val="000000" w:themeColor="text1"/>
                <w:sz w:val="24"/>
              </w:rPr>
              <w:t>招标文件要求</w:t>
            </w:r>
          </w:p>
        </w:tc>
        <w:tc>
          <w:tcPr>
            <w:tcW w:w="2126" w:type="dxa"/>
            <w:vAlign w:val="center"/>
          </w:tcPr>
          <w:p w14:paraId="48CF1262" w14:textId="77777777" w:rsidR="00CC7481" w:rsidRPr="00B37452" w:rsidRDefault="00000000">
            <w:pPr>
              <w:adjustRightInd w:val="0"/>
              <w:snapToGrid w:val="0"/>
              <w:jc w:val="center"/>
              <w:rPr>
                <w:rFonts w:ascii="宋体" w:hAnsi="宋体" w:hint="eastAsia"/>
                <w:color w:val="000000" w:themeColor="text1"/>
                <w:sz w:val="24"/>
              </w:rPr>
            </w:pPr>
            <w:r w:rsidRPr="00B37452">
              <w:rPr>
                <w:rFonts w:ascii="宋体" w:hAnsi="宋体"/>
                <w:color w:val="000000" w:themeColor="text1"/>
                <w:sz w:val="24"/>
              </w:rPr>
              <w:t>投标响应内容</w:t>
            </w:r>
          </w:p>
        </w:tc>
        <w:tc>
          <w:tcPr>
            <w:tcW w:w="1875" w:type="dxa"/>
            <w:vAlign w:val="center"/>
          </w:tcPr>
          <w:p w14:paraId="4B011AEF" w14:textId="77777777" w:rsidR="00CC7481" w:rsidRPr="00B37452" w:rsidRDefault="00000000">
            <w:pPr>
              <w:adjustRightInd w:val="0"/>
              <w:snapToGrid w:val="0"/>
              <w:jc w:val="center"/>
              <w:rPr>
                <w:rFonts w:ascii="宋体" w:hAnsi="宋体" w:hint="eastAsia"/>
                <w:color w:val="000000" w:themeColor="text1"/>
                <w:sz w:val="24"/>
              </w:rPr>
            </w:pPr>
            <w:r w:rsidRPr="00B37452">
              <w:rPr>
                <w:rFonts w:ascii="宋体" w:hAnsi="宋体"/>
                <w:color w:val="000000" w:themeColor="text1"/>
                <w:sz w:val="24"/>
              </w:rPr>
              <w:t>偏离情况</w:t>
            </w:r>
          </w:p>
        </w:tc>
        <w:tc>
          <w:tcPr>
            <w:tcW w:w="1009" w:type="dxa"/>
            <w:vAlign w:val="center"/>
          </w:tcPr>
          <w:p w14:paraId="04731ACB" w14:textId="77777777" w:rsidR="00CC7481" w:rsidRPr="00B37452" w:rsidRDefault="00000000">
            <w:pPr>
              <w:adjustRightInd w:val="0"/>
              <w:snapToGrid w:val="0"/>
              <w:jc w:val="center"/>
              <w:rPr>
                <w:rFonts w:ascii="宋体" w:hAnsi="宋体" w:hint="eastAsia"/>
                <w:color w:val="000000" w:themeColor="text1"/>
                <w:sz w:val="24"/>
              </w:rPr>
            </w:pPr>
            <w:r w:rsidRPr="00B37452">
              <w:rPr>
                <w:rFonts w:ascii="宋体" w:hAnsi="宋体"/>
                <w:color w:val="000000" w:themeColor="text1"/>
                <w:sz w:val="24"/>
              </w:rPr>
              <w:t>说明</w:t>
            </w:r>
          </w:p>
        </w:tc>
      </w:tr>
      <w:tr w:rsidR="00CC7481" w:rsidRPr="00B37452" w14:paraId="06A6CA79" w14:textId="77777777">
        <w:trPr>
          <w:trHeight w:val="930"/>
          <w:jc w:val="center"/>
        </w:trPr>
        <w:tc>
          <w:tcPr>
            <w:tcW w:w="775" w:type="dxa"/>
            <w:vAlign w:val="center"/>
          </w:tcPr>
          <w:p w14:paraId="40553916" w14:textId="77777777" w:rsidR="00CC7481" w:rsidRPr="00B37452" w:rsidRDefault="00CC7481">
            <w:pPr>
              <w:adjustRightInd w:val="0"/>
              <w:snapToGrid w:val="0"/>
              <w:jc w:val="center"/>
              <w:rPr>
                <w:rFonts w:ascii="宋体" w:hAnsi="宋体" w:hint="eastAsia"/>
                <w:color w:val="000000" w:themeColor="text1"/>
                <w:sz w:val="24"/>
              </w:rPr>
            </w:pPr>
          </w:p>
        </w:tc>
        <w:tc>
          <w:tcPr>
            <w:tcW w:w="1482" w:type="dxa"/>
            <w:vAlign w:val="center"/>
          </w:tcPr>
          <w:p w14:paraId="207BC5DB" w14:textId="77777777" w:rsidR="00CC7481" w:rsidRPr="00B37452" w:rsidRDefault="00CC7481">
            <w:pPr>
              <w:adjustRightInd w:val="0"/>
              <w:snapToGrid w:val="0"/>
              <w:jc w:val="center"/>
              <w:rPr>
                <w:rFonts w:ascii="宋体" w:hAnsi="宋体" w:hint="eastAsia"/>
                <w:color w:val="000000" w:themeColor="text1"/>
                <w:sz w:val="24"/>
              </w:rPr>
            </w:pPr>
          </w:p>
        </w:tc>
        <w:tc>
          <w:tcPr>
            <w:tcW w:w="2384" w:type="dxa"/>
            <w:vAlign w:val="center"/>
          </w:tcPr>
          <w:p w14:paraId="47621343" w14:textId="77777777" w:rsidR="00CC7481" w:rsidRPr="00B37452" w:rsidRDefault="00CC7481">
            <w:pPr>
              <w:adjustRightInd w:val="0"/>
              <w:snapToGrid w:val="0"/>
              <w:jc w:val="center"/>
              <w:rPr>
                <w:rFonts w:ascii="宋体" w:hAnsi="宋体" w:hint="eastAsia"/>
                <w:color w:val="000000" w:themeColor="text1"/>
                <w:sz w:val="24"/>
              </w:rPr>
            </w:pPr>
          </w:p>
        </w:tc>
        <w:tc>
          <w:tcPr>
            <w:tcW w:w="2126" w:type="dxa"/>
            <w:vAlign w:val="center"/>
          </w:tcPr>
          <w:p w14:paraId="1889CDBB" w14:textId="77777777" w:rsidR="00CC7481" w:rsidRPr="00B37452" w:rsidRDefault="00CC7481">
            <w:pPr>
              <w:adjustRightInd w:val="0"/>
              <w:snapToGrid w:val="0"/>
              <w:jc w:val="center"/>
              <w:rPr>
                <w:rFonts w:ascii="宋体" w:hAnsi="宋体" w:hint="eastAsia"/>
                <w:color w:val="000000" w:themeColor="text1"/>
                <w:sz w:val="24"/>
              </w:rPr>
            </w:pPr>
          </w:p>
        </w:tc>
        <w:tc>
          <w:tcPr>
            <w:tcW w:w="1875" w:type="dxa"/>
            <w:vAlign w:val="center"/>
          </w:tcPr>
          <w:p w14:paraId="79A630FC" w14:textId="77777777" w:rsidR="00CC7481" w:rsidRPr="00B37452" w:rsidRDefault="00CC7481">
            <w:pPr>
              <w:adjustRightInd w:val="0"/>
              <w:snapToGrid w:val="0"/>
              <w:jc w:val="center"/>
              <w:rPr>
                <w:rFonts w:ascii="宋体" w:hAnsi="宋体" w:hint="eastAsia"/>
                <w:color w:val="000000" w:themeColor="text1"/>
                <w:sz w:val="24"/>
              </w:rPr>
            </w:pPr>
          </w:p>
        </w:tc>
        <w:tc>
          <w:tcPr>
            <w:tcW w:w="1009" w:type="dxa"/>
            <w:vAlign w:val="center"/>
          </w:tcPr>
          <w:p w14:paraId="77B21A45" w14:textId="77777777" w:rsidR="00CC7481" w:rsidRPr="00B37452" w:rsidRDefault="00CC7481">
            <w:pPr>
              <w:adjustRightInd w:val="0"/>
              <w:snapToGrid w:val="0"/>
              <w:jc w:val="center"/>
              <w:rPr>
                <w:rFonts w:ascii="宋体" w:hAnsi="宋体" w:hint="eastAsia"/>
                <w:color w:val="000000" w:themeColor="text1"/>
                <w:sz w:val="24"/>
              </w:rPr>
            </w:pPr>
          </w:p>
        </w:tc>
      </w:tr>
      <w:tr w:rsidR="00CC7481" w:rsidRPr="00B37452" w14:paraId="394A89FE" w14:textId="77777777">
        <w:trPr>
          <w:trHeight w:val="930"/>
          <w:jc w:val="center"/>
        </w:trPr>
        <w:tc>
          <w:tcPr>
            <w:tcW w:w="775" w:type="dxa"/>
            <w:vAlign w:val="center"/>
          </w:tcPr>
          <w:p w14:paraId="47B22BBE" w14:textId="77777777" w:rsidR="00CC7481" w:rsidRPr="00B37452" w:rsidRDefault="00CC7481">
            <w:pPr>
              <w:adjustRightInd w:val="0"/>
              <w:snapToGrid w:val="0"/>
              <w:jc w:val="center"/>
              <w:rPr>
                <w:rFonts w:ascii="宋体" w:hAnsi="宋体" w:hint="eastAsia"/>
                <w:color w:val="000000" w:themeColor="text1"/>
                <w:sz w:val="24"/>
              </w:rPr>
            </w:pPr>
          </w:p>
        </w:tc>
        <w:tc>
          <w:tcPr>
            <w:tcW w:w="1482" w:type="dxa"/>
            <w:vAlign w:val="center"/>
          </w:tcPr>
          <w:p w14:paraId="1945032C" w14:textId="77777777" w:rsidR="00CC7481" w:rsidRPr="00B37452" w:rsidRDefault="00CC7481">
            <w:pPr>
              <w:adjustRightInd w:val="0"/>
              <w:snapToGrid w:val="0"/>
              <w:jc w:val="center"/>
              <w:rPr>
                <w:rFonts w:ascii="宋体" w:hAnsi="宋体" w:hint="eastAsia"/>
                <w:color w:val="000000" w:themeColor="text1"/>
                <w:sz w:val="24"/>
              </w:rPr>
            </w:pPr>
          </w:p>
        </w:tc>
        <w:tc>
          <w:tcPr>
            <w:tcW w:w="2384" w:type="dxa"/>
            <w:vAlign w:val="center"/>
          </w:tcPr>
          <w:p w14:paraId="07977F16" w14:textId="77777777" w:rsidR="00CC7481" w:rsidRPr="00B37452" w:rsidRDefault="00CC7481">
            <w:pPr>
              <w:adjustRightInd w:val="0"/>
              <w:snapToGrid w:val="0"/>
              <w:jc w:val="center"/>
              <w:rPr>
                <w:rFonts w:ascii="宋体" w:hAnsi="宋体" w:hint="eastAsia"/>
                <w:color w:val="000000" w:themeColor="text1"/>
                <w:sz w:val="24"/>
              </w:rPr>
            </w:pPr>
          </w:p>
        </w:tc>
        <w:tc>
          <w:tcPr>
            <w:tcW w:w="2126" w:type="dxa"/>
            <w:vAlign w:val="center"/>
          </w:tcPr>
          <w:p w14:paraId="59F32923" w14:textId="77777777" w:rsidR="00CC7481" w:rsidRPr="00B37452" w:rsidRDefault="00CC7481">
            <w:pPr>
              <w:adjustRightInd w:val="0"/>
              <w:snapToGrid w:val="0"/>
              <w:jc w:val="center"/>
              <w:rPr>
                <w:rFonts w:ascii="宋体" w:hAnsi="宋体" w:hint="eastAsia"/>
                <w:color w:val="000000" w:themeColor="text1"/>
                <w:sz w:val="24"/>
              </w:rPr>
            </w:pPr>
          </w:p>
        </w:tc>
        <w:tc>
          <w:tcPr>
            <w:tcW w:w="1875" w:type="dxa"/>
            <w:vAlign w:val="center"/>
          </w:tcPr>
          <w:p w14:paraId="607DFBC1" w14:textId="77777777" w:rsidR="00CC7481" w:rsidRPr="00B37452" w:rsidRDefault="00CC7481">
            <w:pPr>
              <w:adjustRightInd w:val="0"/>
              <w:snapToGrid w:val="0"/>
              <w:jc w:val="center"/>
              <w:rPr>
                <w:rFonts w:ascii="宋体" w:hAnsi="宋体" w:hint="eastAsia"/>
                <w:color w:val="000000" w:themeColor="text1"/>
                <w:sz w:val="24"/>
              </w:rPr>
            </w:pPr>
          </w:p>
        </w:tc>
        <w:tc>
          <w:tcPr>
            <w:tcW w:w="1009" w:type="dxa"/>
            <w:vAlign w:val="center"/>
          </w:tcPr>
          <w:p w14:paraId="5C30055C" w14:textId="77777777" w:rsidR="00CC7481" w:rsidRPr="00B37452" w:rsidRDefault="00CC7481">
            <w:pPr>
              <w:adjustRightInd w:val="0"/>
              <w:snapToGrid w:val="0"/>
              <w:jc w:val="center"/>
              <w:rPr>
                <w:rFonts w:ascii="宋体" w:hAnsi="宋体" w:hint="eastAsia"/>
                <w:color w:val="000000" w:themeColor="text1"/>
                <w:sz w:val="24"/>
              </w:rPr>
            </w:pPr>
          </w:p>
        </w:tc>
      </w:tr>
      <w:tr w:rsidR="00CC7481" w:rsidRPr="00B37452" w14:paraId="71CF1EF8" w14:textId="77777777">
        <w:trPr>
          <w:trHeight w:val="930"/>
          <w:jc w:val="center"/>
        </w:trPr>
        <w:tc>
          <w:tcPr>
            <w:tcW w:w="775" w:type="dxa"/>
            <w:vAlign w:val="center"/>
          </w:tcPr>
          <w:p w14:paraId="7B9C9A81" w14:textId="77777777" w:rsidR="00CC7481" w:rsidRPr="00B37452" w:rsidRDefault="00CC7481">
            <w:pPr>
              <w:adjustRightInd w:val="0"/>
              <w:snapToGrid w:val="0"/>
              <w:jc w:val="center"/>
              <w:rPr>
                <w:rFonts w:ascii="宋体" w:hAnsi="宋体" w:hint="eastAsia"/>
                <w:color w:val="000000" w:themeColor="text1"/>
                <w:sz w:val="24"/>
              </w:rPr>
            </w:pPr>
          </w:p>
        </w:tc>
        <w:tc>
          <w:tcPr>
            <w:tcW w:w="1482" w:type="dxa"/>
            <w:vAlign w:val="center"/>
          </w:tcPr>
          <w:p w14:paraId="41E040C6" w14:textId="77777777" w:rsidR="00CC7481" w:rsidRPr="00B37452" w:rsidRDefault="00CC7481">
            <w:pPr>
              <w:adjustRightInd w:val="0"/>
              <w:snapToGrid w:val="0"/>
              <w:jc w:val="center"/>
              <w:rPr>
                <w:rFonts w:ascii="宋体" w:hAnsi="宋体" w:hint="eastAsia"/>
                <w:color w:val="000000" w:themeColor="text1"/>
                <w:sz w:val="24"/>
              </w:rPr>
            </w:pPr>
          </w:p>
        </w:tc>
        <w:tc>
          <w:tcPr>
            <w:tcW w:w="2384" w:type="dxa"/>
            <w:vAlign w:val="center"/>
          </w:tcPr>
          <w:p w14:paraId="5321B3C9" w14:textId="77777777" w:rsidR="00CC7481" w:rsidRPr="00B37452" w:rsidRDefault="00CC7481">
            <w:pPr>
              <w:adjustRightInd w:val="0"/>
              <w:snapToGrid w:val="0"/>
              <w:jc w:val="center"/>
              <w:rPr>
                <w:rFonts w:ascii="宋体" w:hAnsi="宋体" w:hint="eastAsia"/>
                <w:color w:val="000000" w:themeColor="text1"/>
                <w:sz w:val="24"/>
              </w:rPr>
            </w:pPr>
          </w:p>
        </w:tc>
        <w:tc>
          <w:tcPr>
            <w:tcW w:w="2126" w:type="dxa"/>
            <w:vAlign w:val="center"/>
          </w:tcPr>
          <w:p w14:paraId="4EFB0747" w14:textId="77777777" w:rsidR="00CC7481" w:rsidRPr="00B37452" w:rsidRDefault="00CC7481">
            <w:pPr>
              <w:adjustRightInd w:val="0"/>
              <w:snapToGrid w:val="0"/>
              <w:jc w:val="center"/>
              <w:rPr>
                <w:rFonts w:ascii="宋体" w:hAnsi="宋体" w:hint="eastAsia"/>
                <w:color w:val="000000" w:themeColor="text1"/>
                <w:sz w:val="24"/>
              </w:rPr>
            </w:pPr>
          </w:p>
        </w:tc>
        <w:tc>
          <w:tcPr>
            <w:tcW w:w="1875" w:type="dxa"/>
            <w:vAlign w:val="center"/>
          </w:tcPr>
          <w:p w14:paraId="0F52FFCB" w14:textId="77777777" w:rsidR="00CC7481" w:rsidRPr="00B37452" w:rsidRDefault="00CC7481">
            <w:pPr>
              <w:adjustRightInd w:val="0"/>
              <w:snapToGrid w:val="0"/>
              <w:jc w:val="center"/>
              <w:rPr>
                <w:rFonts w:ascii="宋体" w:hAnsi="宋体" w:hint="eastAsia"/>
                <w:color w:val="000000" w:themeColor="text1"/>
                <w:sz w:val="24"/>
              </w:rPr>
            </w:pPr>
          </w:p>
        </w:tc>
        <w:tc>
          <w:tcPr>
            <w:tcW w:w="1009" w:type="dxa"/>
            <w:vAlign w:val="center"/>
          </w:tcPr>
          <w:p w14:paraId="7E2BCFC8" w14:textId="77777777" w:rsidR="00CC7481" w:rsidRPr="00B37452" w:rsidRDefault="00CC7481">
            <w:pPr>
              <w:adjustRightInd w:val="0"/>
              <w:snapToGrid w:val="0"/>
              <w:jc w:val="center"/>
              <w:rPr>
                <w:rFonts w:ascii="宋体" w:hAnsi="宋体" w:hint="eastAsia"/>
                <w:color w:val="000000" w:themeColor="text1"/>
                <w:sz w:val="24"/>
              </w:rPr>
            </w:pPr>
          </w:p>
        </w:tc>
      </w:tr>
      <w:tr w:rsidR="00CC7481" w:rsidRPr="00B37452" w14:paraId="1D6A7ED1" w14:textId="77777777">
        <w:trPr>
          <w:trHeight w:val="930"/>
          <w:jc w:val="center"/>
        </w:trPr>
        <w:tc>
          <w:tcPr>
            <w:tcW w:w="775" w:type="dxa"/>
            <w:vAlign w:val="center"/>
          </w:tcPr>
          <w:p w14:paraId="31E3FEEA" w14:textId="77777777" w:rsidR="00CC7481" w:rsidRPr="00B37452" w:rsidRDefault="00CC7481">
            <w:pPr>
              <w:adjustRightInd w:val="0"/>
              <w:snapToGrid w:val="0"/>
              <w:jc w:val="center"/>
              <w:rPr>
                <w:rFonts w:ascii="宋体" w:hAnsi="宋体" w:hint="eastAsia"/>
                <w:color w:val="000000" w:themeColor="text1"/>
                <w:sz w:val="24"/>
              </w:rPr>
            </w:pPr>
          </w:p>
        </w:tc>
        <w:tc>
          <w:tcPr>
            <w:tcW w:w="1482" w:type="dxa"/>
            <w:vAlign w:val="center"/>
          </w:tcPr>
          <w:p w14:paraId="12B7235D" w14:textId="77777777" w:rsidR="00CC7481" w:rsidRPr="00B37452" w:rsidRDefault="00CC7481">
            <w:pPr>
              <w:adjustRightInd w:val="0"/>
              <w:snapToGrid w:val="0"/>
              <w:jc w:val="center"/>
              <w:rPr>
                <w:rFonts w:ascii="宋体" w:hAnsi="宋体" w:hint="eastAsia"/>
                <w:color w:val="000000" w:themeColor="text1"/>
                <w:sz w:val="24"/>
              </w:rPr>
            </w:pPr>
          </w:p>
        </w:tc>
        <w:tc>
          <w:tcPr>
            <w:tcW w:w="2384" w:type="dxa"/>
            <w:vAlign w:val="center"/>
          </w:tcPr>
          <w:p w14:paraId="16D45DC9" w14:textId="77777777" w:rsidR="00CC7481" w:rsidRPr="00B37452" w:rsidRDefault="00CC7481">
            <w:pPr>
              <w:adjustRightInd w:val="0"/>
              <w:snapToGrid w:val="0"/>
              <w:jc w:val="center"/>
              <w:rPr>
                <w:rFonts w:ascii="宋体" w:hAnsi="宋体" w:hint="eastAsia"/>
                <w:color w:val="000000" w:themeColor="text1"/>
                <w:sz w:val="24"/>
              </w:rPr>
            </w:pPr>
          </w:p>
        </w:tc>
        <w:tc>
          <w:tcPr>
            <w:tcW w:w="2126" w:type="dxa"/>
            <w:vAlign w:val="center"/>
          </w:tcPr>
          <w:p w14:paraId="6C1EA7EE" w14:textId="77777777" w:rsidR="00CC7481" w:rsidRPr="00B37452" w:rsidRDefault="00CC7481">
            <w:pPr>
              <w:adjustRightInd w:val="0"/>
              <w:snapToGrid w:val="0"/>
              <w:jc w:val="center"/>
              <w:rPr>
                <w:rFonts w:ascii="宋体" w:hAnsi="宋体" w:hint="eastAsia"/>
                <w:color w:val="000000" w:themeColor="text1"/>
                <w:sz w:val="24"/>
              </w:rPr>
            </w:pPr>
          </w:p>
        </w:tc>
        <w:tc>
          <w:tcPr>
            <w:tcW w:w="1875" w:type="dxa"/>
            <w:vAlign w:val="center"/>
          </w:tcPr>
          <w:p w14:paraId="6F1D5357" w14:textId="77777777" w:rsidR="00CC7481" w:rsidRPr="00B37452" w:rsidRDefault="00CC7481">
            <w:pPr>
              <w:adjustRightInd w:val="0"/>
              <w:snapToGrid w:val="0"/>
              <w:jc w:val="center"/>
              <w:rPr>
                <w:rFonts w:ascii="宋体" w:hAnsi="宋体" w:hint="eastAsia"/>
                <w:color w:val="000000" w:themeColor="text1"/>
                <w:sz w:val="24"/>
              </w:rPr>
            </w:pPr>
          </w:p>
        </w:tc>
        <w:tc>
          <w:tcPr>
            <w:tcW w:w="1009" w:type="dxa"/>
            <w:vAlign w:val="center"/>
          </w:tcPr>
          <w:p w14:paraId="53131070" w14:textId="77777777" w:rsidR="00CC7481" w:rsidRPr="00B37452" w:rsidRDefault="00CC7481">
            <w:pPr>
              <w:adjustRightInd w:val="0"/>
              <w:snapToGrid w:val="0"/>
              <w:jc w:val="center"/>
              <w:rPr>
                <w:rFonts w:ascii="宋体" w:hAnsi="宋体" w:hint="eastAsia"/>
                <w:color w:val="000000" w:themeColor="text1"/>
                <w:sz w:val="24"/>
              </w:rPr>
            </w:pPr>
          </w:p>
        </w:tc>
      </w:tr>
      <w:tr w:rsidR="00CC7481" w:rsidRPr="00B37452" w14:paraId="1593C29D" w14:textId="77777777">
        <w:trPr>
          <w:trHeight w:val="930"/>
          <w:jc w:val="center"/>
        </w:trPr>
        <w:tc>
          <w:tcPr>
            <w:tcW w:w="775" w:type="dxa"/>
            <w:vAlign w:val="center"/>
          </w:tcPr>
          <w:p w14:paraId="198FE182" w14:textId="77777777" w:rsidR="00CC7481" w:rsidRPr="00B37452" w:rsidRDefault="00CC7481">
            <w:pPr>
              <w:adjustRightInd w:val="0"/>
              <w:snapToGrid w:val="0"/>
              <w:jc w:val="center"/>
              <w:rPr>
                <w:rFonts w:ascii="宋体" w:hAnsi="宋体" w:hint="eastAsia"/>
                <w:color w:val="000000" w:themeColor="text1"/>
                <w:sz w:val="24"/>
              </w:rPr>
            </w:pPr>
          </w:p>
        </w:tc>
        <w:tc>
          <w:tcPr>
            <w:tcW w:w="1482" w:type="dxa"/>
            <w:vAlign w:val="center"/>
          </w:tcPr>
          <w:p w14:paraId="3FCAF9F0" w14:textId="77777777" w:rsidR="00CC7481" w:rsidRPr="00B37452" w:rsidRDefault="00CC7481">
            <w:pPr>
              <w:adjustRightInd w:val="0"/>
              <w:snapToGrid w:val="0"/>
              <w:jc w:val="center"/>
              <w:rPr>
                <w:rFonts w:ascii="宋体" w:hAnsi="宋体" w:hint="eastAsia"/>
                <w:color w:val="000000" w:themeColor="text1"/>
                <w:sz w:val="24"/>
              </w:rPr>
            </w:pPr>
          </w:p>
        </w:tc>
        <w:tc>
          <w:tcPr>
            <w:tcW w:w="2384" w:type="dxa"/>
            <w:vAlign w:val="center"/>
          </w:tcPr>
          <w:p w14:paraId="68E3517D" w14:textId="77777777" w:rsidR="00CC7481" w:rsidRPr="00B37452" w:rsidRDefault="00CC7481">
            <w:pPr>
              <w:adjustRightInd w:val="0"/>
              <w:snapToGrid w:val="0"/>
              <w:jc w:val="center"/>
              <w:rPr>
                <w:rFonts w:ascii="宋体" w:hAnsi="宋体" w:hint="eastAsia"/>
                <w:color w:val="000000" w:themeColor="text1"/>
                <w:sz w:val="24"/>
              </w:rPr>
            </w:pPr>
          </w:p>
        </w:tc>
        <w:tc>
          <w:tcPr>
            <w:tcW w:w="2126" w:type="dxa"/>
            <w:vAlign w:val="center"/>
          </w:tcPr>
          <w:p w14:paraId="73BA186D" w14:textId="77777777" w:rsidR="00CC7481" w:rsidRPr="00B37452" w:rsidRDefault="00CC7481">
            <w:pPr>
              <w:adjustRightInd w:val="0"/>
              <w:snapToGrid w:val="0"/>
              <w:jc w:val="center"/>
              <w:rPr>
                <w:rFonts w:ascii="宋体" w:hAnsi="宋体" w:hint="eastAsia"/>
                <w:color w:val="000000" w:themeColor="text1"/>
                <w:sz w:val="24"/>
              </w:rPr>
            </w:pPr>
          </w:p>
        </w:tc>
        <w:tc>
          <w:tcPr>
            <w:tcW w:w="1875" w:type="dxa"/>
            <w:vAlign w:val="center"/>
          </w:tcPr>
          <w:p w14:paraId="4547FCA4" w14:textId="77777777" w:rsidR="00CC7481" w:rsidRPr="00B37452" w:rsidRDefault="00CC7481">
            <w:pPr>
              <w:adjustRightInd w:val="0"/>
              <w:snapToGrid w:val="0"/>
              <w:jc w:val="center"/>
              <w:rPr>
                <w:rFonts w:ascii="宋体" w:hAnsi="宋体" w:hint="eastAsia"/>
                <w:color w:val="000000" w:themeColor="text1"/>
                <w:sz w:val="24"/>
              </w:rPr>
            </w:pPr>
          </w:p>
        </w:tc>
        <w:tc>
          <w:tcPr>
            <w:tcW w:w="1009" w:type="dxa"/>
            <w:vAlign w:val="center"/>
          </w:tcPr>
          <w:p w14:paraId="75B400E8" w14:textId="77777777" w:rsidR="00CC7481" w:rsidRPr="00B37452" w:rsidRDefault="00CC7481">
            <w:pPr>
              <w:adjustRightInd w:val="0"/>
              <w:snapToGrid w:val="0"/>
              <w:jc w:val="center"/>
              <w:rPr>
                <w:rFonts w:ascii="宋体" w:hAnsi="宋体" w:hint="eastAsia"/>
                <w:color w:val="000000" w:themeColor="text1"/>
                <w:sz w:val="24"/>
              </w:rPr>
            </w:pPr>
          </w:p>
        </w:tc>
      </w:tr>
      <w:tr w:rsidR="00CC7481" w:rsidRPr="00B37452" w14:paraId="74533B31" w14:textId="77777777">
        <w:trPr>
          <w:trHeight w:val="930"/>
          <w:jc w:val="center"/>
        </w:trPr>
        <w:tc>
          <w:tcPr>
            <w:tcW w:w="775" w:type="dxa"/>
            <w:vAlign w:val="center"/>
          </w:tcPr>
          <w:p w14:paraId="609DBE1A" w14:textId="77777777" w:rsidR="00CC7481" w:rsidRPr="00B37452" w:rsidRDefault="00CC7481">
            <w:pPr>
              <w:adjustRightInd w:val="0"/>
              <w:snapToGrid w:val="0"/>
              <w:jc w:val="center"/>
              <w:rPr>
                <w:rFonts w:ascii="宋体" w:hAnsi="宋体" w:hint="eastAsia"/>
                <w:color w:val="000000" w:themeColor="text1"/>
                <w:sz w:val="24"/>
              </w:rPr>
            </w:pPr>
          </w:p>
        </w:tc>
        <w:tc>
          <w:tcPr>
            <w:tcW w:w="1482" w:type="dxa"/>
            <w:vAlign w:val="center"/>
          </w:tcPr>
          <w:p w14:paraId="1E92C6B6" w14:textId="77777777" w:rsidR="00CC7481" w:rsidRPr="00B37452" w:rsidRDefault="00CC7481">
            <w:pPr>
              <w:adjustRightInd w:val="0"/>
              <w:snapToGrid w:val="0"/>
              <w:jc w:val="center"/>
              <w:rPr>
                <w:rFonts w:ascii="宋体" w:hAnsi="宋体" w:hint="eastAsia"/>
                <w:color w:val="000000" w:themeColor="text1"/>
                <w:sz w:val="24"/>
              </w:rPr>
            </w:pPr>
          </w:p>
        </w:tc>
        <w:tc>
          <w:tcPr>
            <w:tcW w:w="2384" w:type="dxa"/>
            <w:vAlign w:val="center"/>
          </w:tcPr>
          <w:p w14:paraId="7FDDF0BB" w14:textId="77777777" w:rsidR="00CC7481" w:rsidRPr="00B37452" w:rsidRDefault="00CC7481">
            <w:pPr>
              <w:adjustRightInd w:val="0"/>
              <w:snapToGrid w:val="0"/>
              <w:jc w:val="center"/>
              <w:rPr>
                <w:rFonts w:ascii="宋体" w:hAnsi="宋体" w:hint="eastAsia"/>
                <w:color w:val="000000" w:themeColor="text1"/>
                <w:sz w:val="24"/>
              </w:rPr>
            </w:pPr>
          </w:p>
        </w:tc>
        <w:tc>
          <w:tcPr>
            <w:tcW w:w="2126" w:type="dxa"/>
            <w:vAlign w:val="center"/>
          </w:tcPr>
          <w:p w14:paraId="0069341E" w14:textId="77777777" w:rsidR="00CC7481" w:rsidRPr="00B37452" w:rsidRDefault="00CC7481">
            <w:pPr>
              <w:adjustRightInd w:val="0"/>
              <w:snapToGrid w:val="0"/>
              <w:jc w:val="center"/>
              <w:rPr>
                <w:rFonts w:ascii="宋体" w:hAnsi="宋体" w:hint="eastAsia"/>
                <w:color w:val="000000" w:themeColor="text1"/>
                <w:sz w:val="24"/>
              </w:rPr>
            </w:pPr>
          </w:p>
        </w:tc>
        <w:tc>
          <w:tcPr>
            <w:tcW w:w="1875" w:type="dxa"/>
            <w:vAlign w:val="center"/>
          </w:tcPr>
          <w:p w14:paraId="5F0111E0" w14:textId="77777777" w:rsidR="00CC7481" w:rsidRPr="00B37452" w:rsidRDefault="00CC7481">
            <w:pPr>
              <w:adjustRightInd w:val="0"/>
              <w:snapToGrid w:val="0"/>
              <w:jc w:val="center"/>
              <w:rPr>
                <w:rFonts w:ascii="宋体" w:hAnsi="宋体" w:hint="eastAsia"/>
                <w:color w:val="000000" w:themeColor="text1"/>
                <w:sz w:val="24"/>
              </w:rPr>
            </w:pPr>
          </w:p>
        </w:tc>
        <w:tc>
          <w:tcPr>
            <w:tcW w:w="1009" w:type="dxa"/>
            <w:vAlign w:val="center"/>
          </w:tcPr>
          <w:p w14:paraId="4717BA4F" w14:textId="77777777" w:rsidR="00CC7481" w:rsidRPr="00B37452" w:rsidRDefault="00CC7481">
            <w:pPr>
              <w:adjustRightInd w:val="0"/>
              <w:snapToGrid w:val="0"/>
              <w:jc w:val="center"/>
              <w:rPr>
                <w:rFonts w:ascii="宋体" w:hAnsi="宋体" w:hint="eastAsia"/>
                <w:color w:val="000000" w:themeColor="text1"/>
                <w:sz w:val="24"/>
              </w:rPr>
            </w:pPr>
          </w:p>
        </w:tc>
      </w:tr>
    </w:tbl>
    <w:p w14:paraId="3450A46D" w14:textId="77777777" w:rsidR="00CC7481" w:rsidRPr="00B37452" w:rsidRDefault="00000000">
      <w:pPr>
        <w:tabs>
          <w:tab w:val="left" w:pos="1800"/>
          <w:tab w:val="left" w:pos="5580"/>
        </w:tabs>
        <w:jc w:val="left"/>
        <w:rPr>
          <w:rFonts w:ascii="宋体" w:hAnsi="宋体" w:hint="eastAsia"/>
          <w:color w:val="000000" w:themeColor="text1"/>
          <w:sz w:val="24"/>
        </w:rPr>
      </w:pPr>
      <w:r w:rsidRPr="00B37452">
        <w:rPr>
          <w:rFonts w:ascii="宋体" w:hAnsi="宋体"/>
          <w:color w:val="000000" w:themeColor="text1"/>
          <w:sz w:val="24"/>
        </w:rPr>
        <w:t>注：</w:t>
      </w:r>
    </w:p>
    <w:p w14:paraId="14C0B534" w14:textId="77777777" w:rsidR="00CC7481" w:rsidRPr="00B37452" w:rsidRDefault="00000000">
      <w:pPr>
        <w:tabs>
          <w:tab w:val="left" w:pos="1800"/>
          <w:tab w:val="left" w:pos="5580"/>
        </w:tabs>
        <w:jc w:val="left"/>
        <w:rPr>
          <w:rFonts w:ascii="宋体" w:hAnsi="宋体" w:hint="eastAsia"/>
          <w:color w:val="000000" w:themeColor="text1"/>
          <w:sz w:val="24"/>
        </w:rPr>
      </w:pPr>
      <w:r w:rsidRPr="00B37452">
        <w:rPr>
          <w:rFonts w:ascii="宋体" w:hAnsi="宋体"/>
          <w:color w:val="000000" w:themeColor="text1"/>
          <w:sz w:val="24"/>
        </w:rPr>
        <w:t>1. 对招标文件中的所有商务、技术要求，除本表所列明的所有偏离外，均视作供应商已对之理解和响应。此表中若无任何文字说明，内容为空白的，</w:t>
      </w:r>
      <w:r w:rsidRPr="00B37452">
        <w:rPr>
          <w:rFonts w:ascii="宋体" w:hAnsi="宋体"/>
          <w:b/>
          <w:color w:val="000000" w:themeColor="text1"/>
          <w:sz w:val="24"/>
        </w:rPr>
        <w:t>投标无效。</w:t>
      </w:r>
    </w:p>
    <w:p w14:paraId="3FF449EE" w14:textId="77777777" w:rsidR="00CC7481" w:rsidRPr="00B37452" w:rsidRDefault="00000000">
      <w:pPr>
        <w:tabs>
          <w:tab w:val="left" w:pos="1800"/>
          <w:tab w:val="left" w:pos="5580"/>
        </w:tabs>
        <w:jc w:val="left"/>
        <w:rPr>
          <w:rFonts w:ascii="宋体" w:hAnsi="宋体" w:hint="eastAsia"/>
          <w:color w:val="000000" w:themeColor="text1"/>
          <w:sz w:val="24"/>
        </w:rPr>
      </w:pPr>
      <w:r w:rsidRPr="00B37452">
        <w:rPr>
          <w:rFonts w:ascii="宋体" w:hAnsi="宋体"/>
          <w:color w:val="000000" w:themeColor="text1"/>
          <w:sz w:val="24"/>
        </w:rPr>
        <w:t>2.“偏离情况”列应据实填写“无偏离”、“正偏离”或“负偏离”。</w:t>
      </w:r>
    </w:p>
    <w:p w14:paraId="19C51897" w14:textId="77777777" w:rsidR="00CC7481" w:rsidRPr="00B37452" w:rsidRDefault="00CC7481">
      <w:pPr>
        <w:tabs>
          <w:tab w:val="left" w:pos="1800"/>
          <w:tab w:val="left" w:pos="5580"/>
        </w:tabs>
        <w:jc w:val="left"/>
        <w:rPr>
          <w:rFonts w:ascii="宋体" w:hAnsi="宋体" w:hint="eastAsia"/>
          <w:color w:val="000000" w:themeColor="text1"/>
          <w:sz w:val="24"/>
        </w:rPr>
      </w:pPr>
    </w:p>
    <w:p w14:paraId="394D0643" w14:textId="77777777" w:rsidR="00CC7481" w:rsidRPr="00B37452" w:rsidRDefault="00CC7481">
      <w:pPr>
        <w:tabs>
          <w:tab w:val="left" w:pos="1800"/>
          <w:tab w:val="left" w:pos="5580"/>
        </w:tabs>
        <w:jc w:val="left"/>
        <w:rPr>
          <w:rFonts w:ascii="宋体" w:hAnsi="宋体" w:hint="eastAsia"/>
          <w:color w:val="000000" w:themeColor="text1"/>
          <w:sz w:val="24"/>
        </w:rPr>
      </w:pPr>
    </w:p>
    <w:p w14:paraId="5AF61506" w14:textId="77777777" w:rsidR="00CC7481" w:rsidRPr="00B37452" w:rsidRDefault="00CC7481">
      <w:pPr>
        <w:rPr>
          <w:rFonts w:ascii="宋体" w:hAnsi="宋体" w:hint="eastAsia"/>
          <w:color w:val="000000" w:themeColor="text1"/>
          <w:sz w:val="24"/>
          <w:szCs w:val="20"/>
        </w:rPr>
      </w:pPr>
    </w:p>
    <w:p w14:paraId="2D917B78" w14:textId="77777777" w:rsidR="00CC7481" w:rsidRPr="00B37452" w:rsidRDefault="00000000">
      <w:pPr>
        <w:autoSpaceDE w:val="0"/>
        <w:autoSpaceDN w:val="0"/>
        <w:adjustRightInd w:val="0"/>
        <w:snapToGrid w:val="0"/>
        <w:spacing w:before="25" w:after="25" w:line="360" w:lineRule="auto"/>
        <w:rPr>
          <w:rFonts w:ascii="宋体" w:hAnsi="宋体" w:hint="eastAsia"/>
          <w:color w:val="000000" w:themeColor="text1"/>
          <w:sz w:val="24"/>
          <w:lang w:val="zh-CN"/>
        </w:rPr>
      </w:pPr>
      <w:r w:rsidRPr="00B37452">
        <w:rPr>
          <w:rFonts w:ascii="宋体" w:hAnsi="宋体"/>
          <w:color w:val="000000" w:themeColor="text1"/>
          <w:sz w:val="24"/>
          <w:lang w:val="zh-CN"/>
        </w:rPr>
        <w:t xml:space="preserve">                  </w:t>
      </w:r>
    </w:p>
    <w:p w14:paraId="413A80D6" w14:textId="77777777" w:rsidR="00CC7481" w:rsidRPr="00B37452" w:rsidRDefault="00000000">
      <w:pPr>
        <w:autoSpaceDE w:val="0"/>
        <w:autoSpaceDN w:val="0"/>
        <w:adjustRightInd w:val="0"/>
        <w:snapToGrid w:val="0"/>
        <w:spacing w:before="25" w:after="25" w:line="360" w:lineRule="auto"/>
        <w:rPr>
          <w:rFonts w:ascii="宋体" w:hAnsi="宋体" w:hint="eastAsia"/>
          <w:color w:val="000000" w:themeColor="text1"/>
          <w:sz w:val="24"/>
          <w:lang w:val="zh-CN"/>
        </w:rPr>
      </w:pPr>
      <w:r w:rsidRPr="00B37452">
        <w:rPr>
          <w:rFonts w:ascii="宋体" w:hAnsi="宋体"/>
          <w:color w:val="000000" w:themeColor="text1"/>
          <w:sz w:val="24"/>
        </w:rPr>
        <w:t>投标人名称（加盖公章）</w:t>
      </w:r>
      <w:r w:rsidRPr="00B37452">
        <w:rPr>
          <w:rFonts w:ascii="宋体" w:hAnsi="宋体"/>
          <w:color w:val="000000" w:themeColor="text1"/>
          <w:sz w:val="24"/>
          <w:lang w:val="zh-CN"/>
        </w:rPr>
        <w:t>：    ____________</w:t>
      </w:r>
    </w:p>
    <w:p w14:paraId="7C6D6E33" w14:textId="77777777" w:rsidR="00CC7481" w:rsidRPr="00B37452" w:rsidRDefault="00000000">
      <w:pPr>
        <w:autoSpaceDE w:val="0"/>
        <w:autoSpaceDN w:val="0"/>
        <w:adjustRightInd w:val="0"/>
        <w:snapToGrid w:val="0"/>
        <w:spacing w:before="25" w:after="25" w:line="360" w:lineRule="auto"/>
        <w:rPr>
          <w:rFonts w:ascii="宋体" w:hAnsi="宋体" w:hint="eastAsia"/>
          <w:color w:val="000000" w:themeColor="text1"/>
          <w:sz w:val="24"/>
          <w:lang w:val="zh-CN"/>
        </w:rPr>
      </w:pPr>
      <w:r w:rsidRPr="00B37452">
        <w:rPr>
          <w:rFonts w:ascii="宋体" w:hAnsi="宋体"/>
          <w:color w:val="000000" w:themeColor="text1"/>
          <w:sz w:val="24"/>
          <w:szCs w:val="20"/>
        </w:rPr>
        <w:t xml:space="preserve">日期：_____年______月______日   </w:t>
      </w:r>
    </w:p>
    <w:p w14:paraId="0D29A047" w14:textId="77777777" w:rsidR="00CC7481" w:rsidRPr="00B37452" w:rsidRDefault="00000000">
      <w:pPr>
        <w:numPr>
          <w:ilvl w:val="0"/>
          <w:numId w:val="40"/>
        </w:numPr>
        <w:tabs>
          <w:tab w:val="left" w:pos="360"/>
        </w:tabs>
        <w:snapToGrid w:val="0"/>
        <w:spacing w:line="360" w:lineRule="auto"/>
        <w:outlineLvl w:val="1"/>
        <w:rPr>
          <w:rFonts w:ascii="宋体" w:hAnsi="宋体" w:hint="eastAsia"/>
          <w:color w:val="000000" w:themeColor="text1"/>
          <w:sz w:val="24"/>
          <w:szCs w:val="20"/>
        </w:rPr>
      </w:pPr>
      <w:r w:rsidRPr="00B37452">
        <w:rPr>
          <w:rFonts w:ascii="宋体" w:hAnsi="宋体"/>
          <w:color w:val="000000" w:themeColor="text1"/>
          <w:sz w:val="24"/>
          <w:szCs w:val="20"/>
        </w:rPr>
        <w:br w:type="page"/>
      </w:r>
      <w:r w:rsidRPr="00B37452">
        <w:rPr>
          <w:rFonts w:ascii="宋体" w:hAnsi="宋体" w:hint="eastAsia"/>
          <w:color w:val="000000" w:themeColor="text1"/>
          <w:sz w:val="24"/>
          <w:szCs w:val="20"/>
        </w:rPr>
        <w:lastRenderedPageBreak/>
        <w:t>本国产品标准证明文件</w:t>
      </w:r>
    </w:p>
    <w:p w14:paraId="10F6801D" w14:textId="77777777" w:rsidR="00CC7481" w:rsidRPr="00B37452" w:rsidRDefault="00000000">
      <w:pPr>
        <w:pStyle w:val="aff"/>
        <w:shd w:val="clear" w:color="auto" w:fill="FFFFFF"/>
        <w:spacing w:before="30" w:beforeAutospacing="0" w:after="30" w:afterAutospacing="0"/>
        <w:jc w:val="center"/>
        <w:rPr>
          <w:rFonts w:hint="eastAsia"/>
          <w:color w:val="000000" w:themeColor="text1"/>
          <w:sz w:val="36"/>
          <w:szCs w:val="36"/>
        </w:rPr>
      </w:pPr>
      <w:r w:rsidRPr="00B37452">
        <w:rPr>
          <w:rStyle w:val="aff7"/>
          <w:rFonts w:hint="eastAsia"/>
          <w:color w:val="000000" w:themeColor="text1"/>
          <w:sz w:val="36"/>
          <w:szCs w:val="36"/>
          <w:shd w:val="clear" w:color="auto" w:fill="FFFFFF"/>
        </w:rPr>
        <w:t>关于符合本国产品标准的声明函</w:t>
      </w:r>
    </w:p>
    <w:p w14:paraId="5B9D947A" w14:textId="77777777" w:rsidR="00CC7481" w:rsidRPr="00B37452" w:rsidRDefault="00CC7481">
      <w:pPr>
        <w:pStyle w:val="aff"/>
        <w:shd w:val="clear" w:color="auto" w:fill="FFFFFF"/>
        <w:spacing w:before="30" w:beforeAutospacing="0" w:after="30" w:afterAutospacing="0"/>
        <w:ind w:firstLine="420"/>
        <w:rPr>
          <w:rFonts w:hint="eastAsia"/>
          <w:color w:val="000000" w:themeColor="text1"/>
        </w:rPr>
      </w:pPr>
    </w:p>
    <w:p w14:paraId="4755F226" w14:textId="77777777" w:rsidR="00CC7481" w:rsidRPr="00B37452" w:rsidRDefault="00000000">
      <w:pPr>
        <w:pStyle w:val="aff"/>
        <w:shd w:val="clear" w:color="auto" w:fill="FFFFFF"/>
        <w:spacing w:before="0" w:beforeAutospacing="0" w:after="0" w:afterAutospacing="0" w:line="360" w:lineRule="auto"/>
        <w:ind w:firstLineChars="200" w:firstLine="480"/>
        <w:rPr>
          <w:rFonts w:hint="eastAsia"/>
          <w:color w:val="000000" w:themeColor="text1"/>
        </w:rPr>
      </w:pPr>
      <w:r w:rsidRPr="00B37452">
        <w:rPr>
          <w:rFonts w:hint="eastAsia"/>
          <w:color w:val="000000" w:themeColor="text1"/>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47376FE0" w14:textId="77777777" w:rsidR="00CC7481" w:rsidRPr="00B37452" w:rsidRDefault="00000000">
      <w:pPr>
        <w:pStyle w:val="aff"/>
        <w:shd w:val="clear" w:color="auto" w:fill="FFFFFF"/>
        <w:spacing w:before="0" w:beforeAutospacing="0" w:after="0" w:afterAutospacing="0" w:line="360" w:lineRule="auto"/>
        <w:ind w:firstLineChars="200" w:firstLine="480"/>
        <w:rPr>
          <w:rFonts w:hint="eastAsia"/>
          <w:color w:val="000000" w:themeColor="text1"/>
        </w:rPr>
      </w:pPr>
      <w:r w:rsidRPr="00B37452">
        <w:rPr>
          <w:rFonts w:hint="eastAsia"/>
          <w:color w:val="000000" w:themeColor="text1"/>
          <w:shd w:val="clear" w:color="auto" w:fill="FFFFFF"/>
        </w:rPr>
        <w:t>1.</w:t>
      </w:r>
      <w:r w:rsidRPr="00B37452">
        <w:rPr>
          <w:rStyle w:val="affa"/>
          <w:rFonts w:hint="eastAsia"/>
          <w:color w:val="000000" w:themeColor="text1"/>
          <w:u w:val="single"/>
          <w:shd w:val="clear" w:color="auto" w:fill="FFFFFF"/>
        </w:rPr>
        <w:t>（产品名称1）</w:t>
      </w:r>
      <w:r w:rsidRPr="00B37452">
        <w:rPr>
          <w:rStyle w:val="affa"/>
          <w:rFonts w:hint="eastAsia"/>
          <w:color w:val="000000" w:themeColor="text1"/>
          <w:shd w:val="clear" w:color="auto" w:fill="FFFFFF"/>
          <w:vertAlign w:val="superscript"/>
        </w:rPr>
        <w:t>1</w:t>
      </w:r>
      <w:r w:rsidRPr="00B37452">
        <w:rPr>
          <w:rFonts w:hint="eastAsia"/>
          <w:color w:val="000000" w:themeColor="text1"/>
          <w:shd w:val="clear" w:color="auto" w:fill="FFFFFF"/>
        </w:rPr>
        <w:t>，生产厂为</w:t>
      </w:r>
      <w:r w:rsidRPr="00B37452">
        <w:rPr>
          <w:rStyle w:val="affa"/>
          <w:rFonts w:hint="eastAsia"/>
          <w:color w:val="000000" w:themeColor="text1"/>
          <w:u w:val="single"/>
          <w:shd w:val="clear" w:color="auto" w:fill="FFFFFF"/>
        </w:rPr>
        <w:t>（厂名）</w:t>
      </w:r>
      <w:r w:rsidRPr="00B37452">
        <w:rPr>
          <w:rStyle w:val="affa"/>
          <w:rFonts w:hint="eastAsia"/>
          <w:color w:val="000000" w:themeColor="text1"/>
          <w:shd w:val="clear" w:color="auto" w:fill="FFFFFF"/>
          <w:vertAlign w:val="superscript"/>
        </w:rPr>
        <w:t>2</w:t>
      </w:r>
      <w:r w:rsidRPr="00B37452">
        <w:rPr>
          <w:rFonts w:hint="eastAsia"/>
          <w:color w:val="000000" w:themeColor="text1"/>
          <w:shd w:val="clear" w:color="auto" w:fill="FFFFFF"/>
        </w:rPr>
        <w:t>，厂址为</w:t>
      </w:r>
      <w:r w:rsidRPr="00B37452">
        <w:rPr>
          <w:rStyle w:val="affa"/>
          <w:rFonts w:hint="eastAsia"/>
          <w:color w:val="000000" w:themeColor="text1"/>
          <w:u w:val="single"/>
          <w:shd w:val="clear" w:color="auto" w:fill="FFFFFF"/>
        </w:rPr>
        <w:t>（生产厂址）</w:t>
      </w:r>
      <w:r w:rsidRPr="00B37452">
        <w:rPr>
          <w:rFonts w:hint="eastAsia"/>
          <w:color w:val="000000" w:themeColor="text1"/>
          <w:shd w:val="clear" w:color="auto" w:fill="FFFFFF"/>
        </w:rPr>
        <w:t>。</w:t>
      </w:r>
      <w:r w:rsidRPr="00B37452">
        <w:rPr>
          <w:rStyle w:val="affa"/>
          <w:rFonts w:hint="eastAsia"/>
          <w:color w:val="000000" w:themeColor="text1"/>
          <w:u w:val="single"/>
          <w:shd w:val="clear" w:color="auto" w:fill="FFFFFF"/>
        </w:rPr>
        <w:t>（产品名称1）</w:t>
      </w:r>
      <w:r w:rsidRPr="00B37452">
        <w:rPr>
          <w:rFonts w:hint="eastAsia"/>
          <w:color w:val="000000" w:themeColor="text1"/>
          <w:shd w:val="clear" w:color="auto" w:fill="FFFFFF"/>
        </w:rPr>
        <w:t>的中国境内生产的组件成本占比≥</w:t>
      </w:r>
      <w:r w:rsidRPr="00B37452">
        <w:rPr>
          <w:rStyle w:val="affa"/>
          <w:rFonts w:hint="eastAsia"/>
          <w:color w:val="000000" w:themeColor="text1"/>
          <w:u w:val="single"/>
          <w:shd w:val="clear" w:color="auto" w:fill="FFFFFF"/>
        </w:rPr>
        <w:t>（规定比例）</w:t>
      </w:r>
      <w:r w:rsidRPr="00B37452">
        <w:rPr>
          <w:rStyle w:val="affa"/>
          <w:rFonts w:hint="eastAsia"/>
          <w:color w:val="000000" w:themeColor="text1"/>
          <w:shd w:val="clear" w:color="auto" w:fill="FFFFFF"/>
          <w:vertAlign w:val="superscript"/>
        </w:rPr>
        <w:t>3</w:t>
      </w:r>
      <w:r w:rsidRPr="00B37452">
        <w:rPr>
          <w:rFonts w:hint="eastAsia"/>
          <w:color w:val="000000" w:themeColor="text1"/>
          <w:shd w:val="clear" w:color="auto" w:fill="FFFFFF"/>
        </w:rPr>
        <w:t>。</w:t>
      </w:r>
      <w:r w:rsidRPr="00B37452">
        <w:rPr>
          <w:rStyle w:val="affa"/>
          <w:rFonts w:hint="eastAsia"/>
          <w:color w:val="000000" w:themeColor="text1"/>
          <w:u w:val="single"/>
          <w:shd w:val="clear" w:color="auto" w:fill="FFFFFF"/>
        </w:rPr>
        <w:t>（产品名称1）</w:t>
      </w:r>
      <w:r w:rsidRPr="00B37452">
        <w:rPr>
          <w:rFonts w:hint="eastAsia"/>
          <w:color w:val="000000" w:themeColor="text1"/>
          <w:shd w:val="clear" w:color="auto" w:fill="FFFFFF"/>
        </w:rPr>
        <w:t>的</w:t>
      </w:r>
      <w:r w:rsidRPr="00B37452">
        <w:rPr>
          <w:rStyle w:val="affa"/>
          <w:rFonts w:hint="eastAsia"/>
          <w:color w:val="000000" w:themeColor="text1"/>
          <w:u w:val="single"/>
          <w:shd w:val="clear" w:color="auto" w:fill="FFFFFF"/>
        </w:rPr>
        <w:t>（关键组件）</w:t>
      </w:r>
      <w:r w:rsidRPr="00B37452">
        <w:rPr>
          <w:rStyle w:val="affa"/>
          <w:rFonts w:hint="eastAsia"/>
          <w:color w:val="000000" w:themeColor="text1"/>
          <w:shd w:val="clear" w:color="auto" w:fill="FFFFFF"/>
          <w:vertAlign w:val="superscript"/>
        </w:rPr>
        <w:t>4</w:t>
      </w:r>
      <w:r w:rsidRPr="00B37452">
        <w:rPr>
          <w:rFonts w:hint="eastAsia"/>
          <w:color w:val="000000" w:themeColor="text1"/>
          <w:shd w:val="clear" w:color="auto" w:fill="FFFFFF"/>
        </w:rPr>
        <w:t>在中国境内生产。</w:t>
      </w:r>
      <w:r w:rsidRPr="00B37452">
        <w:rPr>
          <w:rStyle w:val="affa"/>
          <w:rFonts w:hint="eastAsia"/>
          <w:color w:val="000000" w:themeColor="text1"/>
          <w:u w:val="single"/>
          <w:shd w:val="clear" w:color="auto" w:fill="FFFFFF"/>
        </w:rPr>
        <w:t>（产品名称1）</w:t>
      </w:r>
      <w:r w:rsidRPr="00B37452">
        <w:rPr>
          <w:rFonts w:hint="eastAsia"/>
          <w:color w:val="000000" w:themeColor="text1"/>
          <w:shd w:val="clear" w:color="auto" w:fill="FFFFFF"/>
        </w:rPr>
        <w:t>的</w:t>
      </w:r>
      <w:r w:rsidRPr="00B37452">
        <w:rPr>
          <w:rStyle w:val="affa"/>
          <w:rFonts w:hint="eastAsia"/>
          <w:color w:val="000000" w:themeColor="text1"/>
          <w:u w:val="single"/>
          <w:shd w:val="clear" w:color="auto" w:fill="FFFFFF"/>
        </w:rPr>
        <w:t>（关键工序）</w:t>
      </w:r>
      <w:r w:rsidRPr="00B37452">
        <w:rPr>
          <w:rStyle w:val="affa"/>
          <w:rFonts w:hint="eastAsia"/>
          <w:color w:val="000000" w:themeColor="text1"/>
          <w:shd w:val="clear" w:color="auto" w:fill="FFFFFF"/>
          <w:vertAlign w:val="superscript"/>
        </w:rPr>
        <w:t>5</w:t>
      </w:r>
      <w:r w:rsidRPr="00B37452">
        <w:rPr>
          <w:rFonts w:hint="eastAsia"/>
          <w:color w:val="000000" w:themeColor="text1"/>
          <w:shd w:val="clear" w:color="auto" w:fill="FFFFFF"/>
        </w:rPr>
        <w:t>在中国境内完成。</w:t>
      </w:r>
    </w:p>
    <w:p w14:paraId="34CBB693" w14:textId="77777777" w:rsidR="00CC7481" w:rsidRPr="00B37452" w:rsidRDefault="00000000">
      <w:pPr>
        <w:pStyle w:val="aff"/>
        <w:shd w:val="clear" w:color="auto" w:fill="FFFFFF"/>
        <w:spacing w:before="0" w:beforeAutospacing="0" w:after="0" w:afterAutospacing="0" w:line="360" w:lineRule="auto"/>
        <w:ind w:firstLineChars="200" w:firstLine="480"/>
        <w:rPr>
          <w:rFonts w:hint="eastAsia"/>
          <w:color w:val="000000" w:themeColor="text1"/>
        </w:rPr>
      </w:pPr>
      <w:r w:rsidRPr="00B37452">
        <w:rPr>
          <w:rFonts w:hint="eastAsia"/>
          <w:color w:val="000000" w:themeColor="text1"/>
          <w:shd w:val="clear" w:color="auto" w:fill="FFFFFF"/>
        </w:rPr>
        <w:t>2.</w:t>
      </w:r>
      <w:r w:rsidRPr="00B37452">
        <w:rPr>
          <w:rStyle w:val="affa"/>
          <w:rFonts w:hint="eastAsia"/>
          <w:color w:val="000000" w:themeColor="text1"/>
          <w:u w:val="single"/>
          <w:shd w:val="clear" w:color="auto" w:fill="FFFFFF"/>
        </w:rPr>
        <w:t>（产品名称2）</w:t>
      </w:r>
      <w:r w:rsidRPr="00B37452">
        <w:rPr>
          <w:rFonts w:hint="eastAsia"/>
          <w:color w:val="000000" w:themeColor="text1"/>
          <w:shd w:val="clear" w:color="auto" w:fill="FFFFFF"/>
        </w:rPr>
        <w:t>，生产厂为</w:t>
      </w:r>
      <w:r w:rsidRPr="00B37452">
        <w:rPr>
          <w:rStyle w:val="affa"/>
          <w:rFonts w:hint="eastAsia"/>
          <w:color w:val="000000" w:themeColor="text1"/>
          <w:u w:val="single"/>
          <w:shd w:val="clear" w:color="auto" w:fill="FFFFFF"/>
        </w:rPr>
        <w:t>（厂名）</w:t>
      </w:r>
      <w:r w:rsidRPr="00B37452">
        <w:rPr>
          <w:rFonts w:hint="eastAsia"/>
          <w:color w:val="000000" w:themeColor="text1"/>
          <w:shd w:val="clear" w:color="auto" w:fill="FFFFFF"/>
        </w:rPr>
        <w:t>，厂址为</w:t>
      </w:r>
      <w:r w:rsidRPr="00B37452">
        <w:rPr>
          <w:rStyle w:val="affa"/>
          <w:rFonts w:hint="eastAsia"/>
          <w:color w:val="000000" w:themeColor="text1"/>
          <w:u w:val="single"/>
          <w:shd w:val="clear" w:color="auto" w:fill="FFFFFF"/>
        </w:rPr>
        <w:t>（生产厂址）</w:t>
      </w:r>
      <w:r w:rsidRPr="00B37452">
        <w:rPr>
          <w:rFonts w:hint="eastAsia"/>
          <w:color w:val="000000" w:themeColor="text1"/>
          <w:shd w:val="clear" w:color="auto" w:fill="FFFFFF"/>
        </w:rPr>
        <w:t>。</w:t>
      </w:r>
      <w:r w:rsidRPr="00B37452">
        <w:rPr>
          <w:rStyle w:val="affa"/>
          <w:rFonts w:hint="eastAsia"/>
          <w:color w:val="000000" w:themeColor="text1"/>
          <w:u w:val="single"/>
          <w:shd w:val="clear" w:color="auto" w:fill="FFFFFF"/>
        </w:rPr>
        <w:t>（产品名称2）</w:t>
      </w:r>
      <w:r w:rsidRPr="00B37452">
        <w:rPr>
          <w:rFonts w:hint="eastAsia"/>
          <w:color w:val="000000" w:themeColor="text1"/>
          <w:shd w:val="clear" w:color="auto" w:fill="FFFFFF"/>
        </w:rPr>
        <w:t>的中国境内生产的组件成本占比≥</w:t>
      </w:r>
      <w:r w:rsidRPr="00B37452">
        <w:rPr>
          <w:rStyle w:val="affa"/>
          <w:rFonts w:hint="eastAsia"/>
          <w:color w:val="000000" w:themeColor="text1"/>
          <w:u w:val="single"/>
          <w:shd w:val="clear" w:color="auto" w:fill="FFFFFF"/>
        </w:rPr>
        <w:t>（规定比例）</w:t>
      </w:r>
      <w:r w:rsidRPr="00B37452">
        <w:rPr>
          <w:rFonts w:hint="eastAsia"/>
          <w:color w:val="000000" w:themeColor="text1"/>
          <w:shd w:val="clear" w:color="auto" w:fill="FFFFFF"/>
        </w:rPr>
        <w:t>。</w:t>
      </w:r>
      <w:r w:rsidRPr="00B37452">
        <w:rPr>
          <w:rStyle w:val="affa"/>
          <w:rFonts w:hint="eastAsia"/>
          <w:color w:val="000000" w:themeColor="text1"/>
          <w:u w:val="single"/>
          <w:shd w:val="clear" w:color="auto" w:fill="FFFFFF"/>
        </w:rPr>
        <w:t>（产品名称2）</w:t>
      </w:r>
      <w:r w:rsidRPr="00B37452">
        <w:rPr>
          <w:rFonts w:hint="eastAsia"/>
          <w:color w:val="000000" w:themeColor="text1"/>
          <w:shd w:val="clear" w:color="auto" w:fill="FFFFFF"/>
        </w:rPr>
        <w:t>的</w:t>
      </w:r>
      <w:r w:rsidRPr="00B37452">
        <w:rPr>
          <w:rStyle w:val="affa"/>
          <w:rFonts w:hint="eastAsia"/>
          <w:color w:val="000000" w:themeColor="text1"/>
          <w:u w:val="single"/>
          <w:shd w:val="clear" w:color="auto" w:fill="FFFFFF"/>
        </w:rPr>
        <w:t>（关键组件）</w:t>
      </w:r>
      <w:r w:rsidRPr="00B37452">
        <w:rPr>
          <w:rFonts w:hint="eastAsia"/>
          <w:color w:val="000000" w:themeColor="text1"/>
          <w:shd w:val="clear" w:color="auto" w:fill="FFFFFF"/>
        </w:rPr>
        <w:t>在中国境内生产。</w:t>
      </w:r>
      <w:r w:rsidRPr="00B37452">
        <w:rPr>
          <w:rStyle w:val="affa"/>
          <w:rFonts w:hint="eastAsia"/>
          <w:color w:val="000000" w:themeColor="text1"/>
          <w:u w:val="single"/>
          <w:shd w:val="clear" w:color="auto" w:fill="FFFFFF"/>
        </w:rPr>
        <w:t>（产品名称2）</w:t>
      </w:r>
      <w:r w:rsidRPr="00B37452">
        <w:rPr>
          <w:rFonts w:hint="eastAsia"/>
          <w:color w:val="000000" w:themeColor="text1"/>
          <w:shd w:val="clear" w:color="auto" w:fill="FFFFFF"/>
        </w:rPr>
        <w:t>的</w:t>
      </w:r>
      <w:r w:rsidRPr="00B37452">
        <w:rPr>
          <w:rStyle w:val="affa"/>
          <w:rFonts w:hint="eastAsia"/>
          <w:color w:val="000000" w:themeColor="text1"/>
          <w:u w:val="single"/>
          <w:shd w:val="clear" w:color="auto" w:fill="FFFFFF"/>
        </w:rPr>
        <w:t>（关键工序）</w:t>
      </w:r>
      <w:r w:rsidRPr="00B37452">
        <w:rPr>
          <w:rFonts w:hint="eastAsia"/>
          <w:color w:val="000000" w:themeColor="text1"/>
          <w:shd w:val="clear" w:color="auto" w:fill="FFFFFF"/>
        </w:rPr>
        <w:t>在中国境内完成。</w:t>
      </w:r>
    </w:p>
    <w:p w14:paraId="0627E2D9" w14:textId="77777777" w:rsidR="00CC7481" w:rsidRPr="00B37452" w:rsidRDefault="00000000">
      <w:pPr>
        <w:pStyle w:val="aff"/>
        <w:shd w:val="clear" w:color="auto" w:fill="FFFFFF"/>
        <w:spacing w:before="0" w:beforeAutospacing="0" w:after="0" w:afterAutospacing="0" w:line="360" w:lineRule="auto"/>
        <w:ind w:firstLineChars="200" w:firstLine="480"/>
        <w:rPr>
          <w:rFonts w:hint="eastAsia"/>
          <w:color w:val="000000" w:themeColor="text1"/>
        </w:rPr>
      </w:pPr>
      <w:r w:rsidRPr="00B37452">
        <w:rPr>
          <w:rFonts w:hint="eastAsia"/>
          <w:color w:val="000000" w:themeColor="text1"/>
          <w:shd w:val="clear" w:color="auto" w:fill="FFFFFF"/>
        </w:rPr>
        <w:t>……</w:t>
      </w:r>
    </w:p>
    <w:p w14:paraId="43365036" w14:textId="77777777" w:rsidR="00CC7481" w:rsidRPr="00B37452" w:rsidRDefault="00000000">
      <w:pPr>
        <w:pStyle w:val="aff"/>
        <w:shd w:val="clear" w:color="auto" w:fill="FFFFFF"/>
        <w:spacing w:before="0" w:beforeAutospacing="0" w:after="0" w:afterAutospacing="0" w:line="360" w:lineRule="auto"/>
        <w:ind w:firstLineChars="200" w:firstLine="480"/>
        <w:rPr>
          <w:rFonts w:hint="eastAsia"/>
          <w:color w:val="000000" w:themeColor="text1"/>
        </w:rPr>
      </w:pPr>
      <w:r w:rsidRPr="00B37452">
        <w:rPr>
          <w:rFonts w:hint="eastAsia"/>
          <w:color w:val="000000" w:themeColor="text1"/>
          <w:shd w:val="clear" w:color="auto" w:fill="FFFFFF"/>
        </w:rPr>
        <w:t>本公司（单位）对上述声明内容的真实性负责。如有虚假，愿承担相应法律责任。</w:t>
      </w:r>
    </w:p>
    <w:p w14:paraId="15AFF5FF" w14:textId="77777777" w:rsidR="00CC7481" w:rsidRPr="00B37452" w:rsidRDefault="00CC7481">
      <w:pPr>
        <w:pStyle w:val="aff"/>
        <w:shd w:val="clear" w:color="auto" w:fill="FFFFFF"/>
        <w:spacing w:before="0" w:beforeAutospacing="0" w:after="0" w:afterAutospacing="0" w:line="360" w:lineRule="auto"/>
        <w:rPr>
          <w:rFonts w:hint="eastAsia"/>
          <w:color w:val="000000" w:themeColor="text1"/>
        </w:rPr>
      </w:pPr>
    </w:p>
    <w:p w14:paraId="1A7CEAF7" w14:textId="77777777" w:rsidR="00CC7481" w:rsidRPr="00B37452" w:rsidRDefault="00CC7481">
      <w:pPr>
        <w:pStyle w:val="aff"/>
        <w:shd w:val="clear" w:color="auto" w:fill="FFFFFF"/>
        <w:spacing w:before="0" w:beforeAutospacing="0" w:after="0" w:afterAutospacing="0" w:line="360" w:lineRule="auto"/>
        <w:jc w:val="right"/>
        <w:rPr>
          <w:rFonts w:hint="eastAsia"/>
          <w:color w:val="000000" w:themeColor="text1"/>
          <w:shd w:val="clear" w:color="auto" w:fill="FFFFFF"/>
        </w:rPr>
      </w:pPr>
    </w:p>
    <w:p w14:paraId="454EC977" w14:textId="77777777" w:rsidR="00CC7481" w:rsidRPr="00B37452" w:rsidRDefault="00000000">
      <w:pPr>
        <w:pStyle w:val="aff"/>
        <w:shd w:val="clear" w:color="auto" w:fill="FFFFFF"/>
        <w:wordWrap w:val="0"/>
        <w:spacing w:before="0" w:beforeAutospacing="0" w:after="0" w:afterAutospacing="0" w:line="360" w:lineRule="auto"/>
        <w:jc w:val="right"/>
        <w:rPr>
          <w:rFonts w:hint="eastAsia"/>
          <w:color w:val="000000" w:themeColor="text1"/>
        </w:rPr>
      </w:pPr>
      <w:r w:rsidRPr="00B37452">
        <w:rPr>
          <w:rFonts w:hint="eastAsia"/>
          <w:color w:val="000000" w:themeColor="text1"/>
          <w:shd w:val="clear" w:color="auto" w:fill="FFFFFF"/>
        </w:rPr>
        <w:t xml:space="preserve">公司（单位）名称（盖章）： </w:t>
      </w:r>
      <w:r w:rsidRPr="00B37452">
        <w:rPr>
          <w:color w:val="000000" w:themeColor="text1"/>
          <w:shd w:val="clear" w:color="auto" w:fill="FFFFFF"/>
        </w:rPr>
        <w:t xml:space="preserve">            </w:t>
      </w:r>
    </w:p>
    <w:p w14:paraId="7A93BBDC" w14:textId="77777777" w:rsidR="00CC7481" w:rsidRPr="00B37452" w:rsidRDefault="00000000">
      <w:pPr>
        <w:pStyle w:val="aff"/>
        <w:shd w:val="clear" w:color="auto" w:fill="FFFFFF"/>
        <w:spacing w:before="0" w:beforeAutospacing="0" w:after="0" w:afterAutospacing="0" w:line="360" w:lineRule="auto"/>
        <w:jc w:val="right"/>
        <w:rPr>
          <w:rFonts w:hint="eastAsia"/>
          <w:color w:val="000000" w:themeColor="text1"/>
        </w:rPr>
      </w:pPr>
      <w:r w:rsidRPr="00B37452">
        <w:rPr>
          <w:rFonts w:hint="eastAsia"/>
          <w:color w:val="000000" w:themeColor="text1"/>
          <w:shd w:val="clear" w:color="auto" w:fill="FFFFFF"/>
        </w:rPr>
        <w:t xml:space="preserve">日期： </w:t>
      </w:r>
      <w:r w:rsidRPr="00B37452">
        <w:rPr>
          <w:color w:val="000000" w:themeColor="text1"/>
          <w:shd w:val="clear" w:color="auto" w:fill="FFFFFF"/>
        </w:rPr>
        <w:t xml:space="preserve">    </w:t>
      </w:r>
      <w:r w:rsidRPr="00B37452">
        <w:rPr>
          <w:rFonts w:hint="eastAsia"/>
          <w:color w:val="000000" w:themeColor="text1"/>
          <w:shd w:val="clear" w:color="auto" w:fill="FFFFFF"/>
        </w:rPr>
        <w:t xml:space="preserve">年 </w:t>
      </w:r>
      <w:r w:rsidRPr="00B37452">
        <w:rPr>
          <w:color w:val="000000" w:themeColor="text1"/>
          <w:shd w:val="clear" w:color="auto" w:fill="FFFFFF"/>
        </w:rPr>
        <w:t xml:space="preserve">  </w:t>
      </w:r>
      <w:r w:rsidRPr="00B37452">
        <w:rPr>
          <w:rFonts w:hint="eastAsia"/>
          <w:color w:val="000000" w:themeColor="text1"/>
          <w:shd w:val="clear" w:color="auto" w:fill="FFFFFF"/>
        </w:rPr>
        <w:t xml:space="preserve">月 </w:t>
      </w:r>
      <w:r w:rsidRPr="00B37452">
        <w:rPr>
          <w:color w:val="000000" w:themeColor="text1"/>
          <w:shd w:val="clear" w:color="auto" w:fill="FFFFFF"/>
        </w:rPr>
        <w:t xml:space="preserve">  </w:t>
      </w:r>
      <w:r w:rsidRPr="00B37452">
        <w:rPr>
          <w:rFonts w:hint="eastAsia"/>
          <w:color w:val="000000" w:themeColor="text1"/>
          <w:shd w:val="clear" w:color="auto" w:fill="FFFFFF"/>
        </w:rPr>
        <w:t>日</w:t>
      </w:r>
    </w:p>
    <w:p w14:paraId="109ADAC4" w14:textId="77777777" w:rsidR="00CC7481" w:rsidRPr="00B37452" w:rsidRDefault="00CC7481">
      <w:pPr>
        <w:pStyle w:val="aff"/>
        <w:shd w:val="clear" w:color="auto" w:fill="FFFFFF"/>
        <w:spacing w:before="0" w:beforeAutospacing="0" w:after="0" w:afterAutospacing="0" w:line="360" w:lineRule="auto"/>
        <w:rPr>
          <w:rFonts w:hint="eastAsia"/>
          <w:color w:val="000000" w:themeColor="text1"/>
          <w:shd w:val="clear" w:color="auto" w:fill="FFFFFF"/>
        </w:rPr>
      </w:pPr>
    </w:p>
    <w:p w14:paraId="1FC73DCA" w14:textId="77777777" w:rsidR="00CC7481" w:rsidRPr="00B37452" w:rsidRDefault="00CC7481">
      <w:pPr>
        <w:pStyle w:val="aff"/>
        <w:shd w:val="clear" w:color="auto" w:fill="FFFFFF"/>
        <w:spacing w:before="0" w:beforeAutospacing="0" w:after="0" w:afterAutospacing="0" w:line="360" w:lineRule="auto"/>
        <w:rPr>
          <w:rFonts w:hint="eastAsia"/>
          <w:color w:val="000000" w:themeColor="text1"/>
          <w:shd w:val="clear" w:color="auto" w:fill="FFFFFF"/>
        </w:rPr>
      </w:pPr>
    </w:p>
    <w:p w14:paraId="399A24C8" w14:textId="77777777" w:rsidR="00CC7481" w:rsidRPr="00B37452" w:rsidRDefault="00000000">
      <w:pPr>
        <w:spacing w:line="360" w:lineRule="auto"/>
        <w:ind w:leftChars="1" w:left="424" w:hangingChars="201" w:hanging="422"/>
        <w:rPr>
          <w:rFonts w:ascii="宋体" w:hAnsi="宋体" w:hint="eastAsia"/>
          <w:color w:val="000000" w:themeColor="text1"/>
          <w:szCs w:val="21"/>
          <w:shd w:val="clear" w:color="auto" w:fill="FFFFFF"/>
        </w:rPr>
      </w:pPr>
      <w:r w:rsidRPr="00B37452">
        <w:rPr>
          <w:rFonts w:ascii="宋体" w:hAnsi="宋体"/>
          <w:color w:val="000000" w:themeColor="text1"/>
          <w:szCs w:val="21"/>
          <w:shd w:val="clear" w:color="auto" w:fill="FFFFFF"/>
        </w:rPr>
        <w:t>注：1.产品如有型号，请在“产品名称”栏一并填写。</w:t>
      </w:r>
    </w:p>
    <w:p w14:paraId="6981E18C" w14:textId="77777777" w:rsidR="00CC7481" w:rsidRPr="00B37452" w:rsidRDefault="00000000">
      <w:pPr>
        <w:spacing w:line="360" w:lineRule="auto"/>
        <w:ind w:leftChars="200" w:left="420"/>
        <w:rPr>
          <w:rFonts w:ascii="宋体" w:hAnsi="宋体" w:hint="eastAsia"/>
          <w:color w:val="000000" w:themeColor="text1"/>
          <w:szCs w:val="21"/>
          <w:shd w:val="clear" w:color="auto" w:fill="FFFFFF"/>
        </w:rPr>
      </w:pPr>
      <w:r w:rsidRPr="00B37452">
        <w:rPr>
          <w:rFonts w:ascii="宋体" w:hAnsi="宋体"/>
          <w:color w:val="000000" w:themeColor="text1"/>
          <w:szCs w:val="21"/>
          <w:shd w:val="clear" w:color="auto" w:fill="FFFFFF"/>
        </w:rPr>
        <w:t>2.生产厂名与厂址应与生产厂营业执照载明的相关信息保持一致。</w:t>
      </w:r>
    </w:p>
    <w:p w14:paraId="36B6B058" w14:textId="77777777" w:rsidR="00CC7481" w:rsidRPr="00B37452" w:rsidRDefault="00000000">
      <w:pPr>
        <w:spacing w:line="360" w:lineRule="auto"/>
        <w:ind w:leftChars="200" w:left="420"/>
        <w:rPr>
          <w:rFonts w:ascii="宋体" w:hAnsi="宋体" w:hint="eastAsia"/>
          <w:color w:val="000000" w:themeColor="text1"/>
          <w:szCs w:val="21"/>
          <w:shd w:val="clear" w:color="auto" w:fill="FFFFFF"/>
        </w:rPr>
      </w:pPr>
      <w:r w:rsidRPr="00B37452">
        <w:rPr>
          <w:rFonts w:ascii="宋体" w:hAnsi="宋体"/>
          <w:color w:val="000000" w:themeColor="text1"/>
          <w:szCs w:val="21"/>
          <w:shd w:val="clear" w:color="auto" w:fill="FFFFFF"/>
        </w:rPr>
        <w:t>3.该产品的中国境内生产的组件成本占比相关要求实施前，“规定比例”栏可不填。</w:t>
      </w:r>
    </w:p>
    <w:p w14:paraId="1997FCCF" w14:textId="77777777" w:rsidR="00CC7481" w:rsidRPr="00B37452" w:rsidRDefault="00000000">
      <w:pPr>
        <w:spacing w:line="360" w:lineRule="auto"/>
        <w:ind w:leftChars="200" w:left="420"/>
        <w:rPr>
          <w:rFonts w:ascii="宋体" w:hAnsi="宋体" w:hint="eastAsia"/>
          <w:color w:val="000000" w:themeColor="text1"/>
          <w:szCs w:val="21"/>
          <w:shd w:val="clear" w:color="auto" w:fill="FFFFFF"/>
        </w:rPr>
      </w:pPr>
      <w:r w:rsidRPr="00B37452">
        <w:rPr>
          <w:rFonts w:ascii="宋体" w:hAnsi="宋体"/>
          <w:color w:val="000000" w:themeColor="text1"/>
          <w:szCs w:val="21"/>
          <w:shd w:val="clear" w:color="auto" w:fill="FFFFFF"/>
        </w:rPr>
        <w:t>4.该产品的关键组件要求实施前，“关键组件”栏可不填。</w:t>
      </w:r>
    </w:p>
    <w:p w14:paraId="76CA46B2" w14:textId="77777777" w:rsidR="00CC7481" w:rsidRPr="00B37452" w:rsidRDefault="00000000">
      <w:pPr>
        <w:spacing w:line="360" w:lineRule="auto"/>
        <w:ind w:leftChars="200" w:left="420"/>
        <w:rPr>
          <w:rFonts w:ascii="宋体" w:hAnsi="宋体" w:hint="eastAsia"/>
          <w:color w:val="000000" w:themeColor="text1"/>
          <w:szCs w:val="21"/>
          <w:shd w:val="clear" w:color="auto" w:fill="FFFFFF"/>
        </w:rPr>
      </w:pPr>
      <w:r w:rsidRPr="00B37452">
        <w:rPr>
          <w:rFonts w:ascii="宋体" w:hAnsi="宋体"/>
          <w:color w:val="000000" w:themeColor="text1"/>
          <w:szCs w:val="21"/>
          <w:shd w:val="clear" w:color="auto" w:fill="FFFFFF"/>
        </w:rPr>
        <w:t>5.该产品的关键工序要求实施前，“关键工序”栏可不填。</w:t>
      </w:r>
    </w:p>
    <w:p w14:paraId="49070F07" w14:textId="77777777" w:rsidR="00CC7481" w:rsidRPr="00B37452" w:rsidRDefault="00000000">
      <w:pPr>
        <w:widowControl/>
        <w:jc w:val="left"/>
        <w:rPr>
          <w:rFonts w:ascii="宋体" w:hAnsi="宋体" w:hint="eastAsia"/>
          <w:color w:val="000000" w:themeColor="text1"/>
          <w:szCs w:val="21"/>
          <w:shd w:val="clear" w:color="auto" w:fill="FFFFFF"/>
        </w:rPr>
      </w:pPr>
      <w:r w:rsidRPr="00B37452">
        <w:rPr>
          <w:rFonts w:ascii="宋体" w:hAnsi="宋体"/>
          <w:color w:val="000000" w:themeColor="text1"/>
          <w:szCs w:val="21"/>
          <w:shd w:val="clear" w:color="auto" w:fill="FFFFFF"/>
        </w:rPr>
        <w:br w:type="page"/>
      </w:r>
    </w:p>
    <w:p w14:paraId="2ED85CD4" w14:textId="77777777" w:rsidR="00CC7481" w:rsidRPr="00B37452" w:rsidRDefault="00000000">
      <w:pPr>
        <w:pStyle w:val="aff"/>
        <w:shd w:val="clear" w:color="auto" w:fill="FFFFFF"/>
        <w:spacing w:before="30" w:beforeAutospacing="0" w:after="30" w:afterAutospacing="0"/>
        <w:jc w:val="center"/>
        <w:rPr>
          <w:rStyle w:val="aff7"/>
          <w:rFonts w:hint="eastAsia"/>
          <w:color w:val="000000" w:themeColor="text1"/>
          <w:sz w:val="36"/>
          <w:szCs w:val="36"/>
        </w:rPr>
      </w:pPr>
      <w:r w:rsidRPr="00B37452">
        <w:rPr>
          <w:rStyle w:val="aff7"/>
          <w:rFonts w:hint="eastAsia"/>
          <w:color w:val="000000" w:themeColor="text1"/>
          <w:sz w:val="36"/>
          <w:szCs w:val="36"/>
        </w:rPr>
        <w:lastRenderedPageBreak/>
        <w:t>产品成本占比承诺函</w:t>
      </w:r>
    </w:p>
    <w:p w14:paraId="3D6E1053" w14:textId="77777777" w:rsidR="00CC7481" w:rsidRPr="00B37452" w:rsidRDefault="00CC7481">
      <w:pPr>
        <w:pStyle w:val="aff"/>
        <w:shd w:val="clear" w:color="auto" w:fill="FFFFFF"/>
        <w:spacing w:before="30" w:beforeAutospacing="0" w:after="30" w:afterAutospacing="0"/>
        <w:rPr>
          <w:rStyle w:val="aff7"/>
          <w:rFonts w:hint="eastAsia"/>
          <w:color w:val="000000" w:themeColor="text1"/>
          <w:sz w:val="36"/>
          <w:szCs w:val="36"/>
        </w:rPr>
      </w:pPr>
    </w:p>
    <w:p w14:paraId="42751BCA" w14:textId="77777777" w:rsidR="00CC7481" w:rsidRPr="00B37452" w:rsidRDefault="00000000">
      <w:pPr>
        <w:widowControl/>
        <w:spacing w:line="360" w:lineRule="auto"/>
        <w:ind w:firstLineChars="200" w:firstLine="480"/>
        <w:jc w:val="left"/>
        <w:rPr>
          <w:rFonts w:ascii="宋体" w:hAnsi="宋体" w:hint="eastAsia"/>
          <w:color w:val="000000" w:themeColor="text1"/>
          <w:sz w:val="24"/>
          <w:shd w:val="clear" w:color="auto" w:fill="FFFFFF"/>
        </w:rPr>
      </w:pPr>
      <w:r w:rsidRPr="00B37452">
        <w:rPr>
          <w:rFonts w:ascii="宋体" w:hAnsi="宋体" w:hint="eastAsia"/>
          <w:color w:val="000000" w:themeColor="text1"/>
          <w:sz w:val="24"/>
          <w:shd w:val="clear" w:color="auto" w:fill="FFFFFF"/>
        </w:rPr>
        <w:t>我公司（单位）郑重承诺，我公司已阅读并理解《国务院办公厅关于在政府采购中实施本国产品标准及相关政策的通知》（国办发〔</w:t>
      </w:r>
      <w:r w:rsidRPr="00B37452">
        <w:rPr>
          <w:rFonts w:ascii="宋体" w:hAnsi="宋体"/>
          <w:color w:val="000000" w:themeColor="text1"/>
          <w:sz w:val="24"/>
          <w:shd w:val="clear" w:color="auto" w:fill="FFFFFF"/>
        </w:rPr>
        <w:t>2025</w:t>
      </w:r>
      <w:r w:rsidRPr="00B37452">
        <w:rPr>
          <w:rFonts w:ascii="宋体" w:hAnsi="宋体" w:hint="eastAsia"/>
          <w:color w:val="000000" w:themeColor="text1"/>
          <w:sz w:val="24"/>
          <w:shd w:val="clear" w:color="auto" w:fill="FFFFFF"/>
        </w:rPr>
        <w:t>〕</w:t>
      </w:r>
      <w:r w:rsidRPr="00B37452">
        <w:rPr>
          <w:rFonts w:ascii="宋体" w:hAnsi="宋体"/>
          <w:color w:val="000000" w:themeColor="text1"/>
          <w:sz w:val="24"/>
          <w:shd w:val="clear" w:color="auto" w:fill="FFFFFF"/>
        </w:rPr>
        <w:t>34</w:t>
      </w:r>
      <w:r w:rsidRPr="00B37452">
        <w:rPr>
          <w:rFonts w:ascii="宋体" w:hAnsi="宋体" w:hint="eastAsia"/>
          <w:color w:val="000000" w:themeColor="text1"/>
          <w:sz w:val="24"/>
          <w:shd w:val="clear" w:color="auto" w:fill="FFFFFF"/>
        </w:rPr>
        <w:t>号）的规定。据此承诺如下：</w:t>
      </w:r>
    </w:p>
    <w:p w14:paraId="21B7F3D8" w14:textId="77777777" w:rsidR="00CC7481" w:rsidRPr="00B37452" w:rsidRDefault="00000000">
      <w:pPr>
        <w:widowControl/>
        <w:spacing w:line="360" w:lineRule="auto"/>
        <w:ind w:firstLineChars="200" w:firstLine="480"/>
        <w:jc w:val="left"/>
        <w:rPr>
          <w:rFonts w:ascii="宋体" w:hAnsi="宋体" w:hint="eastAsia"/>
          <w:color w:val="000000" w:themeColor="text1"/>
          <w:spacing w:val="6"/>
          <w:sz w:val="24"/>
        </w:rPr>
      </w:pPr>
      <w:r w:rsidRPr="00B37452">
        <w:rPr>
          <w:rFonts w:ascii="宋体" w:hAnsi="宋体" w:hint="eastAsia"/>
          <w:color w:val="000000" w:themeColor="text1"/>
          <w:sz w:val="24"/>
          <w:shd w:val="clear" w:color="auto" w:fill="FFFFFF"/>
        </w:rPr>
        <w:t>为本采购项目或者采购包提供的符合本国产品标准的产品成本之和占提供的全部产品成本之和的比例为</w:t>
      </w:r>
      <w:r w:rsidRPr="00B37452">
        <w:rPr>
          <w:rFonts w:ascii="宋体" w:hAnsi="宋体"/>
          <w:color w:val="000000" w:themeColor="text1"/>
          <w:spacing w:val="6"/>
          <w:sz w:val="24"/>
        </w:rPr>
        <w:t>______%</w:t>
      </w:r>
      <w:r w:rsidRPr="00B37452">
        <w:rPr>
          <w:rFonts w:ascii="宋体" w:hAnsi="宋体" w:hint="eastAsia"/>
          <w:color w:val="000000" w:themeColor="text1"/>
          <w:spacing w:val="6"/>
          <w:sz w:val="24"/>
        </w:rPr>
        <w:t>。</w:t>
      </w:r>
    </w:p>
    <w:p w14:paraId="291268AE" w14:textId="77777777" w:rsidR="00CC7481" w:rsidRPr="00B37452" w:rsidRDefault="00CC7481">
      <w:pPr>
        <w:widowControl/>
        <w:spacing w:line="360" w:lineRule="auto"/>
        <w:ind w:firstLineChars="200" w:firstLine="480"/>
        <w:jc w:val="left"/>
        <w:rPr>
          <w:rFonts w:ascii="宋体" w:hAnsi="宋体" w:hint="eastAsia"/>
          <w:color w:val="000000" w:themeColor="text1"/>
          <w:sz w:val="24"/>
        </w:rPr>
      </w:pPr>
    </w:p>
    <w:p w14:paraId="33ECF5A5" w14:textId="77777777" w:rsidR="00CC7481" w:rsidRPr="00B37452" w:rsidRDefault="00000000">
      <w:pPr>
        <w:pStyle w:val="aff"/>
        <w:shd w:val="clear" w:color="auto" w:fill="FFFFFF"/>
        <w:wordWrap w:val="0"/>
        <w:spacing w:before="0" w:beforeAutospacing="0" w:after="0" w:afterAutospacing="0" w:line="360" w:lineRule="auto"/>
        <w:jc w:val="right"/>
        <w:rPr>
          <w:rFonts w:hint="eastAsia"/>
          <w:color w:val="000000" w:themeColor="text1"/>
        </w:rPr>
      </w:pPr>
      <w:r w:rsidRPr="00B37452">
        <w:rPr>
          <w:rFonts w:hint="eastAsia"/>
          <w:color w:val="000000" w:themeColor="text1"/>
          <w:shd w:val="clear" w:color="auto" w:fill="FFFFFF"/>
        </w:rPr>
        <w:t xml:space="preserve">公司（单位）名称（盖章）： </w:t>
      </w:r>
      <w:r w:rsidRPr="00B37452">
        <w:rPr>
          <w:color w:val="000000" w:themeColor="text1"/>
          <w:shd w:val="clear" w:color="auto" w:fill="FFFFFF"/>
        </w:rPr>
        <w:t xml:space="preserve">            </w:t>
      </w:r>
    </w:p>
    <w:p w14:paraId="2D37E9EC" w14:textId="77777777" w:rsidR="00CC7481" w:rsidRPr="00B37452" w:rsidRDefault="00000000">
      <w:pPr>
        <w:widowControl/>
        <w:spacing w:line="360" w:lineRule="auto"/>
        <w:ind w:firstLineChars="200" w:firstLine="420"/>
        <w:jc w:val="right"/>
        <w:rPr>
          <w:rFonts w:ascii="宋体" w:hAnsi="宋体" w:hint="eastAsia"/>
          <w:color w:val="000000" w:themeColor="text1"/>
          <w:sz w:val="24"/>
        </w:rPr>
      </w:pPr>
      <w:r w:rsidRPr="00B37452">
        <w:rPr>
          <w:rFonts w:ascii="宋体" w:hAnsi="宋体" w:hint="eastAsia"/>
          <w:color w:val="000000" w:themeColor="text1"/>
          <w:shd w:val="clear" w:color="auto" w:fill="FFFFFF"/>
        </w:rPr>
        <w:t xml:space="preserve">日期： </w:t>
      </w:r>
      <w:r w:rsidRPr="00B37452">
        <w:rPr>
          <w:rFonts w:ascii="宋体" w:hAnsi="宋体"/>
          <w:color w:val="000000" w:themeColor="text1"/>
          <w:shd w:val="clear" w:color="auto" w:fill="FFFFFF"/>
        </w:rPr>
        <w:t xml:space="preserve">    </w:t>
      </w:r>
      <w:r w:rsidRPr="00B37452">
        <w:rPr>
          <w:rFonts w:ascii="宋体" w:hAnsi="宋体" w:hint="eastAsia"/>
          <w:color w:val="000000" w:themeColor="text1"/>
          <w:shd w:val="clear" w:color="auto" w:fill="FFFFFF"/>
        </w:rPr>
        <w:t xml:space="preserve">年 </w:t>
      </w:r>
      <w:r w:rsidRPr="00B37452">
        <w:rPr>
          <w:rFonts w:ascii="宋体" w:hAnsi="宋体"/>
          <w:color w:val="000000" w:themeColor="text1"/>
          <w:shd w:val="clear" w:color="auto" w:fill="FFFFFF"/>
        </w:rPr>
        <w:t xml:space="preserve">  </w:t>
      </w:r>
      <w:r w:rsidRPr="00B37452">
        <w:rPr>
          <w:rFonts w:ascii="宋体" w:hAnsi="宋体" w:hint="eastAsia"/>
          <w:color w:val="000000" w:themeColor="text1"/>
          <w:shd w:val="clear" w:color="auto" w:fill="FFFFFF"/>
        </w:rPr>
        <w:t xml:space="preserve">月 </w:t>
      </w:r>
      <w:r w:rsidRPr="00B37452">
        <w:rPr>
          <w:rFonts w:ascii="宋体" w:hAnsi="宋体"/>
          <w:color w:val="000000" w:themeColor="text1"/>
          <w:shd w:val="clear" w:color="auto" w:fill="FFFFFF"/>
        </w:rPr>
        <w:t xml:space="preserve">  </w:t>
      </w:r>
      <w:r w:rsidRPr="00B37452">
        <w:rPr>
          <w:rFonts w:ascii="宋体" w:hAnsi="宋体" w:hint="eastAsia"/>
          <w:color w:val="000000" w:themeColor="text1"/>
          <w:shd w:val="clear" w:color="auto" w:fill="FFFFFF"/>
        </w:rPr>
        <w:t>日</w:t>
      </w:r>
    </w:p>
    <w:p w14:paraId="5515D2E8" w14:textId="77777777" w:rsidR="00CC7481" w:rsidRPr="00B37452" w:rsidRDefault="00CC7481">
      <w:pPr>
        <w:widowControl/>
        <w:spacing w:line="360" w:lineRule="auto"/>
        <w:jc w:val="left"/>
        <w:rPr>
          <w:rFonts w:ascii="宋体" w:hAnsi="宋体" w:hint="eastAsia"/>
          <w:color w:val="000000" w:themeColor="text1"/>
          <w:sz w:val="24"/>
        </w:rPr>
      </w:pPr>
    </w:p>
    <w:p w14:paraId="4148F5C2" w14:textId="77777777" w:rsidR="00CC7481" w:rsidRPr="00B37452" w:rsidRDefault="00CC7481">
      <w:pPr>
        <w:widowControl/>
        <w:spacing w:line="360" w:lineRule="auto"/>
        <w:jc w:val="left"/>
        <w:rPr>
          <w:rFonts w:ascii="宋体" w:hAnsi="宋体" w:hint="eastAsia"/>
          <w:color w:val="000000" w:themeColor="text1"/>
          <w:sz w:val="24"/>
        </w:rPr>
      </w:pPr>
    </w:p>
    <w:p w14:paraId="2708E766" w14:textId="77777777" w:rsidR="00CC7481" w:rsidRPr="00B37452" w:rsidRDefault="00000000">
      <w:pPr>
        <w:spacing w:line="360" w:lineRule="auto"/>
        <w:rPr>
          <w:rFonts w:ascii="宋体" w:hAnsi="宋体" w:hint="eastAsia"/>
          <w:color w:val="000000" w:themeColor="text1"/>
          <w:sz w:val="22"/>
          <w:szCs w:val="22"/>
        </w:rPr>
      </w:pPr>
      <w:r w:rsidRPr="00B37452">
        <w:rPr>
          <w:rFonts w:ascii="宋体" w:hAnsi="宋体" w:hint="eastAsia"/>
          <w:color w:val="000000" w:themeColor="text1"/>
          <w:sz w:val="22"/>
          <w:szCs w:val="22"/>
        </w:rPr>
        <w:t>注：</w:t>
      </w:r>
    </w:p>
    <w:p w14:paraId="1BA1F851" w14:textId="77777777" w:rsidR="00CC7481" w:rsidRPr="00B37452" w:rsidRDefault="00000000">
      <w:pPr>
        <w:spacing w:line="360" w:lineRule="auto"/>
        <w:rPr>
          <w:rFonts w:ascii="宋体" w:hAnsi="宋体" w:hint="eastAsia"/>
          <w:color w:val="000000" w:themeColor="text1"/>
          <w:szCs w:val="21"/>
          <w:shd w:val="clear" w:color="auto" w:fill="FFFFFF"/>
        </w:rPr>
      </w:pPr>
      <w:r w:rsidRPr="00B37452">
        <w:rPr>
          <w:rFonts w:ascii="宋体" w:hAnsi="宋体"/>
          <w:color w:val="000000" w:themeColor="text1"/>
          <w:szCs w:val="21"/>
          <w:shd w:val="clear" w:color="auto" w:fill="FFFFFF"/>
        </w:rPr>
        <w:t xml:space="preserve">1. </w:t>
      </w:r>
      <w:r w:rsidRPr="00B37452">
        <w:rPr>
          <w:rFonts w:ascii="宋体" w:hAnsi="宋体" w:hint="eastAsia"/>
          <w:color w:val="000000" w:themeColor="text1"/>
          <w:szCs w:val="21"/>
          <w:shd w:val="clear" w:color="auto" w:fill="FFFFFF"/>
        </w:rPr>
        <w:t>本承诺函应按包分别提供。</w:t>
      </w:r>
    </w:p>
    <w:p w14:paraId="2FC0011C" w14:textId="77777777" w:rsidR="00CC7481" w:rsidRPr="00B37452" w:rsidRDefault="00000000">
      <w:pPr>
        <w:spacing w:line="360" w:lineRule="auto"/>
        <w:rPr>
          <w:rFonts w:ascii="宋体" w:hAnsi="宋体" w:hint="eastAsia"/>
          <w:color w:val="000000" w:themeColor="text1"/>
          <w:szCs w:val="21"/>
          <w:shd w:val="clear" w:color="auto" w:fill="FFFFFF"/>
        </w:rPr>
      </w:pPr>
      <w:r w:rsidRPr="00B37452">
        <w:rPr>
          <w:rFonts w:ascii="宋体" w:hAnsi="宋体"/>
          <w:color w:val="000000" w:themeColor="text1"/>
          <w:szCs w:val="21"/>
          <w:shd w:val="clear" w:color="auto" w:fill="FFFFFF"/>
        </w:rPr>
        <w:t xml:space="preserve">2. </w:t>
      </w:r>
      <w:r w:rsidRPr="00B37452">
        <w:rPr>
          <w:rFonts w:ascii="宋体" w:hAnsi="宋体" w:hint="eastAsia"/>
          <w:color w:val="000000" w:themeColor="text1"/>
          <w:szCs w:val="21"/>
          <w:shd w:val="clear" w:color="auto" w:fill="FFFFFF"/>
        </w:rPr>
        <w:t>单一产品采购无须提供本承诺函；供应商提供产品全部为本国产品，且提供了《关于符合本国产品标准的声明函》时，无须提供本承诺函。</w:t>
      </w:r>
    </w:p>
    <w:p w14:paraId="73F76629" w14:textId="77777777" w:rsidR="00CC7481" w:rsidRPr="00B37452" w:rsidRDefault="00000000">
      <w:pPr>
        <w:spacing w:line="360" w:lineRule="auto"/>
        <w:rPr>
          <w:rFonts w:ascii="宋体" w:hAnsi="宋体" w:hint="eastAsia"/>
          <w:color w:val="000000" w:themeColor="text1"/>
          <w:szCs w:val="21"/>
          <w:shd w:val="clear" w:color="auto" w:fill="FFFFFF"/>
        </w:rPr>
      </w:pPr>
      <w:r w:rsidRPr="00B37452">
        <w:rPr>
          <w:rFonts w:ascii="宋体" w:hAnsi="宋体"/>
          <w:color w:val="000000" w:themeColor="text1"/>
          <w:szCs w:val="21"/>
          <w:shd w:val="clear" w:color="auto" w:fill="FFFFFF"/>
        </w:rPr>
        <w:t xml:space="preserve">3. </w:t>
      </w:r>
      <w:r w:rsidRPr="00B37452">
        <w:rPr>
          <w:rFonts w:ascii="宋体" w:hAnsi="宋体" w:hint="eastAsia"/>
          <w:color w:val="000000" w:themeColor="text1"/>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sidRPr="00B37452">
        <w:rPr>
          <w:rFonts w:ascii="宋体" w:hAnsi="宋体" w:hint="eastAsia"/>
          <w:color w:val="000000" w:themeColor="text1"/>
        </w:rPr>
        <w:t>价格评审优惠</w:t>
      </w:r>
      <w:r w:rsidRPr="00B37452">
        <w:rPr>
          <w:rFonts w:ascii="宋体" w:hAnsi="宋体" w:hint="eastAsia"/>
          <w:color w:val="000000" w:themeColor="text1"/>
          <w:szCs w:val="21"/>
          <w:shd w:val="clear" w:color="auto" w:fill="FFFFFF"/>
        </w:rPr>
        <w:t>。</w:t>
      </w:r>
    </w:p>
    <w:p w14:paraId="75172EAC" w14:textId="77777777" w:rsidR="00CC7481" w:rsidRPr="00B37452" w:rsidRDefault="00000000">
      <w:pPr>
        <w:widowControl/>
        <w:jc w:val="left"/>
        <w:rPr>
          <w:rFonts w:ascii="宋体" w:hAnsi="宋体" w:hint="eastAsia"/>
          <w:color w:val="000000" w:themeColor="text1"/>
          <w:sz w:val="24"/>
          <w:szCs w:val="20"/>
        </w:rPr>
      </w:pPr>
      <w:r w:rsidRPr="00B37452">
        <w:rPr>
          <w:rFonts w:ascii="宋体" w:hAnsi="宋体"/>
          <w:color w:val="000000" w:themeColor="text1"/>
          <w:sz w:val="24"/>
          <w:szCs w:val="20"/>
        </w:rPr>
        <w:br w:type="page"/>
      </w:r>
    </w:p>
    <w:p w14:paraId="15667F63" w14:textId="77777777" w:rsidR="00CC7481" w:rsidRPr="00B37452" w:rsidRDefault="00000000">
      <w:pPr>
        <w:numPr>
          <w:ilvl w:val="0"/>
          <w:numId w:val="41"/>
        </w:numPr>
        <w:tabs>
          <w:tab w:val="left" w:pos="360"/>
        </w:tabs>
        <w:snapToGrid w:val="0"/>
        <w:spacing w:line="360" w:lineRule="auto"/>
        <w:outlineLvl w:val="1"/>
        <w:rPr>
          <w:rFonts w:ascii="宋体" w:hAnsi="宋体" w:hint="eastAsia"/>
          <w:color w:val="000000" w:themeColor="text1"/>
          <w:sz w:val="24"/>
          <w:szCs w:val="20"/>
        </w:rPr>
      </w:pPr>
      <w:r w:rsidRPr="00B37452">
        <w:rPr>
          <w:rFonts w:ascii="宋体" w:hAnsi="宋体"/>
          <w:color w:val="000000" w:themeColor="text1"/>
          <w:sz w:val="24"/>
          <w:szCs w:val="20"/>
        </w:rPr>
        <w:lastRenderedPageBreak/>
        <w:t>中小企业证明文件</w:t>
      </w:r>
    </w:p>
    <w:p w14:paraId="1831B908" w14:textId="77777777" w:rsidR="00CC7481" w:rsidRPr="00B37452" w:rsidRDefault="00000000">
      <w:pPr>
        <w:tabs>
          <w:tab w:val="left" w:pos="5580"/>
        </w:tabs>
        <w:spacing w:line="360" w:lineRule="auto"/>
        <w:rPr>
          <w:rFonts w:ascii="宋体" w:hAnsi="宋体" w:hint="eastAsia"/>
          <w:color w:val="000000" w:themeColor="text1"/>
          <w:sz w:val="24"/>
        </w:rPr>
      </w:pPr>
      <w:r w:rsidRPr="00B37452">
        <w:rPr>
          <w:rFonts w:ascii="宋体" w:hAnsi="宋体"/>
          <w:color w:val="000000" w:themeColor="text1"/>
          <w:sz w:val="24"/>
        </w:rPr>
        <w:t>说明：</w:t>
      </w:r>
    </w:p>
    <w:p w14:paraId="469426FF" w14:textId="77777777" w:rsidR="00CC7481" w:rsidRPr="00B37452" w:rsidRDefault="00000000">
      <w:pPr>
        <w:tabs>
          <w:tab w:val="left" w:pos="5580"/>
        </w:tabs>
        <w:spacing w:line="360" w:lineRule="auto"/>
        <w:rPr>
          <w:rFonts w:ascii="宋体" w:hAnsi="宋体" w:hint="eastAsia"/>
          <w:color w:val="000000" w:themeColor="text1"/>
          <w:sz w:val="24"/>
        </w:rPr>
      </w:pPr>
      <w:r w:rsidRPr="00B37452">
        <w:rPr>
          <w:rFonts w:ascii="宋体" w:hAnsi="宋体"/>
          <w:color w:val="000000" w:themeColor="text1"/>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3CA8DC3A" w14:textId="77777777" w:rsidR="00CC7481" w:rsidRPr="00B37452" w:rsidRDefault="00000000">
      <w:pPr>
        <w:tabs>
          <w:tab w:val="left" w:pos="5580"/>
        </w:tabs>
        <w:spacing w:line="360" w:lineRule="auto"/>
        <w:rPr>
          <w:rFonts w:ascii="宋体" w:hAnsi="宋体" w:hint="eastAsia"/>
          <w:color w:val="000000" w:themeColor="text1"/>
          <w:sz w:val="24"/>
        </w:rPr>
      </w:pPr>
      <w:r w:rsidRPr="00B37452">
        <w:rPr>
          <w:rFonts w:ascii="宋体" w:hAnsi="宋体"/>
          <w:color w:val="000000" w:themeColor="text1"/>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351583DF" w14:textId="77777777" w:rsidR="00CC7481" w:rsidRPr="00B37452" w:rsidRDefault="00000000">
      <w:pPr>
        <w:tabs>
          <w:tab w:val="left" w:pos="5580"/>
        </w:tabs>
        <w:spacing w:line="360" w:lineRule="auto"/>
        <w:rPr>
          <w:rFonts w:ascii="宋体" w:hAnsi="宋体" w:hint="eastAsia"/>
          <w:color w:val="000000" w:themeColor="text1"/>
          <w:sz w:val="24"/>
        </w:rPr>
      </w:pPr>
      <w:r w:rsidRPr="00B37452">
        <w:rPr>
          <w:rFonts w:ascii="宋体" w:hAnsi="宋体"/>
          <w:color w:val="000000" w:themeColor="text1"/>
          <w:sz w:val="24"/>
        </w:rPr>
        <w:t>3）对于多标的采购项目，投标人应充分、准确地了解所提供货物的制造企业、提供服务的承接企业信息。对相关情况了解不清楚的，不建议填报本声明函。</w:t>
      </w:r>
    </w:p>
    <w:p w14:paraId="1570E3F2" w14:textId="77777777" w:rsidR="00CC7481" w:rsidRPr="00B37452" w:rsidRDefault="00000000">
      <w:pPr>
        <w:tabs>
          <w:tab w:val="left" w:pos="5580"/>
        </w:tabs>
        <w:spacing w:line="360" w:lineRule="auto"/>
        <w:rPr>
          <w:rFonts w:ascii="宋体" w:hAnsi="宋体" w:hint="eastAsia"/>
          <w:color w:val="000000" w:themeColor="text1"/>
          <w:sz w:val="24"/>
        </w:rPr>
      </w:pPr>
      <w:r w:rsidRPr="00B37452">
        <w:rPr>
          <w:rFonts w:ascii="宋体" w:hAnsi="宋体"/>
          <w:color w:val="000000" w:themeColor="text1"/>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sidRPr="00B37452">
        <w:rPr>
          <w:rFonts w:ascii="宋体" w:hAnsi="宋体" w:hint="eastAsia"/>
          <w:color w:val="000000" w:themeColor="text1"/>
          <w:sz w:val="24"/>
        </w:rPr>
        <w:t>及《金融业企业划型标准规定》（银发〔</w:t>
      </w:r>
      <w:r w:rsidRPr="00B37452">
        <w:rPr>
          <w:rFonts w:ascii="宋体" w:hAnsi="宋体"/>
          <w:color w:val="000000" w:themeColor="text1"/>
          <w:sz w:val="24"/>
        </w:rPr>
        <w:t>2015</w:t>
      </w:r>
      <w:r w:rsidRPr="00B37452">
        <w:rPr>
          <w:rFonts w:ascii="宋体" w:hAnsi="宋体" w:hint="eastAsia"/>
          <w:color w:val="000000" w:themeColor="text1"/>
          <w:sz w:val="24"/>
        </w:rPr>
        <w:t>〕</w:t>
      </w:r>
      <w:r w:rsidRPr="00B37452">
        <w:rPr>
          <w:rFonts w:ascii="宋体" w:hAnsi="宋体"/>
          <w:color w:val="000000" w:themeColor="text1"/>
          <w:sz w:val="24"/>
        </w:rPr>
        <w:t xml:space="preserve">309 </w:t>
      </w:r>
      <w:r w:rsidRPr="00B37452">
        <w:rPr>
          <w:rFonts w:ascii="宋体" w:hAnsi="宋体" w:hint="eastAsia"/>
          <w:color w:val="000000" w:themeColor="text1"/>
          <w:sz w:val="24"/>
        </w:rPr>
        <w:t>号）等国务院批准的中小企业划分标准执行</w:t>
      </w:r>
      <w:r w:rsidRPr="00B37452">
        <w:rPr>
          <w:rFonts w:ascii="宋体" w:hAnsi="宋体"/>
          <w:color w:val="000000" w:themeColor="text1"/>
          <w:sz w:val="24"/>
        </w:rPr>
        <w:t>。</w:t>
      </w:r>
    </w:p>
    <w:p w14:paraId="26E57DE7" w14:textId="77777777" w:rsidR="00CC7481" w:rsidRPr="00B37452" w:rsidRDefault="00000000">
      <w:pPr>
        <w:widowControl/>
        <w:jc w:val="left"/>
        <w:rPr>
          <w:rFonts w:ascii="宋体" w:hAnsi="宋体" w:hint="eastAsia"/>
          <w:b/>
          <w:bCs/>
          <w:color w:val="000000" w:themeColor="text1"/>
          <w:sz w:val="24"/>
        </w:rPr>
      </w:pPr>
      <w:r w:rsidRPr="00B37452">
        <w:rPr>
          <w:rFonts w:ascii="宋体" w:hAnsi="宋体"/>
          <w:b/>
          <w:bCs/>
          <w:color w:val="000000" w:themeColor="text1"/>
          <w:sz w:val="24"/>
        </w:rPr>
        <w:br w:type="page"/>
      </w:r>
    </w:p>
    <w:p w14:paraId="2961B95D" w14:textId="77777777" w:rsidR="00CC7481" w:rsidRPr="00B37452" w:rsidRDefault="00000000">
      <w:pPr>
        <w:spacing w:beforeLines="100" w:before="240" w:afterLines="100" w:after="240" w:line="360" w:lineRule="auto"/>
        <w:jc w:val="center"/>
        <w:rPr>
          <w:rFonts w:ascii="宋体" w:hAnsi="宋体" w:hint="eastAsia"/>
          <w:b/>
          <w:bCs/>
          <w:color w:val="000000" w:themeColor="text1"/>
          <w:sz w:val="36"/>
          <w:szCs w:val="36"/>
        </w:rPr>
      </w:pPr>
      <w:r w:rsidRPr="00B37452">
        <w:rPr>
          <w:rFonts w:ascii="宋体" w:hAnsi="宋体"/>
          <w:b/>
          <w:bCs/>
          <w:color w:val="000000" w:themeColor="text1"/>
          <w:sz w:val="36"/>
          <w:szCs w:val="36"/>
        </w:rPr>
        <w:lastRenderedPageBreak/>
        <w:t>中小企业声明函（工程、服务）格式</w:t>
      </w:r>
    </w:p>
    <w:p w14:paraId="2510E347" w14:textId="77777777" w:rsidR="00CC7481" w:rsidRPr="00B37452" w:rsidRDefault="00000000">
      <w:pPr>
        <w:spacing w:line="360" w:lineRule="auto"/>
        <w:ind w:firstLine="504"/>
        <w:rPr>
          <w:rFonts w:ascii="宋体" w:hAnsi="宋体" w:hint="eastAsia"/>
          <w:color w:val="000000" w:themeColor="text1"/>
          <w:spacing w:val="6"/>
          <w:sz w:val="24"/>
        </w:rPr>
      </w:pPr>
      <w:r w:rsidRPr="00B37452">
        <w:rPr>
          <w:rFonts w:ascii="宋体" w:hAnsi="宋体"/>
          <w:color w:val="000000" w:themeColor="text1"/>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13EBE101" w14:textId="77777777" w:rsidR="00CC7481" w:rsidRPr="00B37452" w:rsidRDefault="00000000">
      <w:pPr>
        <w:spacing w:line="360" w:lineRule="auto"/>
        <w:ind w:firstLine="504"/>
        <w:rPr>
          <w:rFonts w:ascii="宋体" w:hAnsi="宋体" w:hint="eastAsia"/>
          <w:color w:val="000000" w:themeColor="text1"/>
          <w:spacing w:val="6"/>
          <w:sz w:val="24"/>
        </w:rPr>
      </w:pPr>
      <w:r w:rsidRPr="00B37452">
        <w:rPr>
          <w:rFonts w:ascii="宋体" w:hAnsi="宋体"/>
          <w:color w:val="000000" w:themeColor="text1"/>
          <w:spacing w:val="6"/>
          <w:sz w:val="24"/>
        </w:rPr>
        <w:t>1.</w:t>
      </w:r>
      <w:r w:rsidRPr="00B37452">
        <w:rPr>
          <w:rFonts w:ascii="宋体" w:hAnsi="宋体"/>
          <w:color w:val="000000" w:themeColor="text1"/>
          <w:spacing w:val="6"/>
          <w:sz w:val="24"/>
          <w:u w:val="single"/>
        </w:rPr>
        <w:t>（标的名称）</w:t>
      </w:r>
      <w:r w:rsidRPr="00B37452">
        <w:rPr>
          <w:rFonts w:ascii="宋体" w:hAnsi="宋体"/>
          <w:color w:val="000000" w:themeColor="text1"/>
          <w:spacing w:val="6"/>
          <w:sz w:val="24"/>
        </w:rPr>
        <w:t>，属于</w:t>
      </w:r>
      <w:r w:rsidRPr="00B37452">
        <w:rPr>
          <w:rFonts w:ascii="宋体" w:hAnsi="宋体"/>
          <w:color w:val="000000" w:themeColor="text1"/>
          <w:spacing w:val="6"/>
          <w:sz w:val="24"/>
          <w:u w:val="single"/>
        </w:rPr>
        <w:t>（采购文件中明确的所属行业）</w:t>
      </w:r>
      <w:r w:rsidRPr="00B37452">
        <w:rPr>
          <w:rFonts w:ascii="宋体" w:hAnsi="宋体"/>
          <w:color w:val="000000" w:themeColor="text1"/>
          <w:spacing w:val="6"/>
          <w:sz w:val="24"/>
        </w:rPr>
        <w:t>行业；承建（承接）企业为</w:t>
      </w:r>
      <w:r w:rsidRPr="00B37452">
        <w:rPr>
          <w:rFonts w:ascii="宋体" w:hAnsi="宋体"/>
          <w:color w:val="000000" w:themeColor="text1"/>
          <w:spacing w:val="6"/>
          <w:sz w:val="24"/>
          <w:u w:val="single"/>
        </w:rPr>
        <w:t>（企业名称）</w:t>
      </w:r>
      <w:r w:rsidRPr="00B37452">
        <w:rPr>
          <w:rFonts w:ascii="宋体" w:hAnsi="宋体"/>
          <w:color w:val="000000" w:themeColor="text1"/>
          <w:spacing w:val="6"/>
          <w:sz w:val="24"/>
        </w:rPr>
        <w:t>，从业人员______人，营业收入为______万元，资产总额为______万元</w:t>
      </w:r>
      <w:r w:rsidRPr="00B37452">
        <w:rPr>
          <w:rFonts w:ascii="宋体" w:hAnsi="宋体"/>
          <w:color w:val="000000" w:themeColor="text1"/>
          <w:spacing w:val="6"/>
          <w:sz w:val="24"/>
          <w:vertAlign w:val="superscript"/>
        </w:rPr>
        <w:t>1</w:t>
      </w:r>
      <w:r w:rsidRPr="00B37452">
        <w:rPr>
          <w:rFonts w:ascii="宋体" w:hAnsi="宋体"/>
          <w:color w:val="000000" w:themeColor="text1"/>
          <w:spacing w:val="6"/>
          <w:sz w:val="24"/>
        </w:rPr>
        <w:t>，属于</w:t>
      </w:r>
      <w:r w:rsidRPr="00B37452">
        <w:rPr>
          <w:rFonts w:ascii="宋体" w:hAnsi="宋体"/>
          <w:color w:val="000000" w:themeColor="text1"/>
          <w:spacing w:val="6"/>
          <w:sz w:val="24"/>
          <w:u w:val="single"/>
        </w:rPr>
        <w:t>（中型企业、小型企业、微型企业）</w:t>
      </w:r>
      <w:r w:rsidRPr="00B37452">
        <w:rPr>
          <w:rFonts w:ascii="宋体" w:hAnsi="宋体"/>
          <w:color w:val="000000" w:themeColor="text1"/>
          <w:spacing w:val="6"/>
          <w:sz w:val="24"/>
        </w:rPr>
        <w:t>；</w:t>
      </w:r>
    </w:p>
    <w:p w14:paraId="5B239E68" w14:textId="77777777" w:rsidR="00CC7481" w:rsidRPr="00B37452" w:rsidRDefault="00000000">
      <w:pPr>
        <w:spacing w:line="360" w:lineRule="auto"/>
        <w:ind w:firstLine="504"/>
        <w:rPr>
          <w:rFonts w:ascii="宋体" w:hAnsi="宋体" w:hint="eastAsia"/>
          <w:color w:val="000000" w:themeColor="text1"/>
          <w:spacing w:val="6"/>
          <w:sz w:val="24"/>
        </w:rPr>
      </w:pPr>
      <w:r w:rsidRPr="00B37452">
        <w:rPr>
          <w:rFonts w:ascii="宋体" w:hAnsi="宋体"/>
          <w:color w:val="000000" w:themeColor="text1"/>
          <w:spacing w:val="6"/>
          <w:sz w:val="24"/>
        </w:rPr>
        <w:t>2.</w:t>
      </w:r>
      <w:r w:rsidRPr="00B37452">
        <w:rPr>
          <w:rFonts w:ascii="宋体" w:hAnsi="宋体"/>
          <w:color w:val="000000" w:themeColor="text1"/>
          <w:spacing w:val="6"/>
          <w:sz w:val="24"/>
          <w:u w:val="single"/>
        </w:rPr>
        <w:t>（标的名称）</w:t>
      </w:r>
      <w:r w:rsidRPr="00B37452">
        <w:rPr>
          <w:rFonts w:ascii="宋体" w:hAnsi="宋体"/>
          <w:color w:val="000000" w:themeColor="text1"/>
          <w:spacing w:val="6"/>
          <w:sz w:val="24"/>
        </w:rPr>
        <w:t>，属于</w:t>
      </w:r>
      <w:r w:rsidRPr="00B37452">
        <w:rPr>
          <w:rFonts w:ascii="宋体" w:hAnsi="宋体"/>
          <w:color w:val="000000" w:themeColor="text1"/>
          <w:spacing w:val="6"/>
          <w:sz w:val="24"/>
          <w:u w:val="single"/>
        </w:rPr>
        <w:t>（采购文件中明确的所属行业）</w:t>
      </w:r>
      <w:r w:rsidRPr="00B37452">
        <w:rPr>
          <w:rFonts w:ascii="宋体" w:hAnsi="宋体"/>
          <w:color w:val="000000" w:themeColor="text1"/>
          <w:spacing w:val="6"/>
          <w:sz w:val="24"/>
        </w:rPr>
        <w:t>行业；承建（承接）企业为</w:t>
      </w:r>
      <w:r w:rsidRPr="00B37452">
        <w:rPr>
          <w:rFonts w:ascii="宋体" w:hAnsi="宋体"/>
          <w:color w:val="000000" w:themeColor="text1"/>
          <w:spacing w:val="6"/>
          <w:sz w:val="24"/>
          <w:u w:val="single"/>
        </w:rPr>
        <w:t>（企业名称）</w:t>
      </w:r>
      <w:r w:rsidRPr="00B37452">
        <w:rPr>
          <w:rFonts w:ascii="宋体" w:hAnsi="宋体"/>
          <w:color w:val="000000" w:themeColor="text1"/>
          <w:spacing w:val="6"/>
          <w:sz w:val="24"/>
        </w:rPr>
        <w:t>，从业人员______人，营业收入为______万元，资产总额为______万元，属于</w:t>
      </w:r>
      <w:r w:rsidRPr="00B37452">
        <w:rPr>
          <w:rFonts w:ascii="宋体" w:hAnsi="宋体"/>
          <w:color w:val="000000" w:themeColor="text1"/>
          <w:spacing w:val="6"/>
          <w:sz w:val="24"/>
          <w:u w:val="single"/>
        </w:rPr>
        <w:t>（中型企业、小型企业、微型企业）</w:t>
      </w:r>
      <w:r w:rsidRPr="00B37452">
        <w:rPr>
          <w:rFonts w:ascii="宋体" w:hAnsi="宋体"/>
          <w:color w:val="000000" w:themeColor="text1"/>
          <w:spacing w:val="6"/>
          <w:sz w:val="24"/>
        </w:rPr>
        <w:t>；</w:t>
      </w:r>
    </w:p>
    <w:p w14:paraId="0080DAB8" w14:textId="77777777" w:rsidR="00CC7481" w:rsidRPr="00B37452" w:rsidRDefault="00CC7481">
      <w:pPr>
        <w:spacing w:line="360" w:lineRule="auto"/>
        <w:ind w:firstLine="504"/>
        <w:rPr>
          <w:rFonts w:ascii="宋体" w:hAnsi="宋体" w:hint="eastAsia"/>
          <w:color w:val="000000" w:themeColor="text1"/>
          <w:spacing w:val="6"/>
          <w:sz w:val="24"/>
        </w:rPr>
      </w:pPr>
    </w:p>
    <w:p w14:paraId="6A537DA3" w14:textId="77777777" w:rsidR="00CC7481" w:rsidRPr="00B37452" w:rsidRDefault="00000000">
      <w:pPr>
        <w:spacing w:line="360" w:lineRule="auto"/>
        <w:ind w:firstLine="504"/>
        <w:rPr>
          <w:rFonts w:ascii="宋体" w:hAnsi="宋体" w:hint="eastAsia"/>
          <w:color w:val="000000" w:themeColor="text1"/>
          <w:spacing w:val="6"/>
          <w:sz w:val="24"/>
        </w:rPr>
      </w:pPr>
      <w:r w:rsidRPr="00B37452">
        <w:rPr>
          <w:rFonts w:ascii="宋体" w:hAnsi="宋体"/>
          <w:color w:val="000000" w:themeColor="text1"/>
          <w:spacing w:val="6"/>
          <w:sz w:val="24"/>
        </w:rPr>
        <w:t>……</w:t>
      </w:r>
    </w:p>
    <w:p w14:paraId="2007CA48" w14:textId="77777777" w:rsidR="00CC7481" w:rsidRPr="00B37452" w:rsidRDefault="00000000">
      <w:pPr>
        <w:spacing w:line="360" w:lineRule="auto"/>
        <w:ind w:firstLine="504"/>
        <w:rPr>
          <w:rFonts w:ascii="宋体" w:hAnsi="宋体" w:hint="eastAsia"/>
          <w:color w:val="000000" w:themeColor="text1"/>
          <w:spacing w:val="6"/>
          <w:sz w:val="24"/>
        </w:rPr>
      </w:pPr>
      <w:r w:rsidRPr="00B37452">
        <w:rPr>
          <w:rFonts w:ascii="宋体" w:hAnsi="宋体"/>
          <w:color w:val="000000" w:themeColor="text1"/>
          <w:spacing w:val="6"/>
          <w:sz w:val="24"/>
        </w:rPr>
        <w:t>以上企业，不属于大企业的分支机构，不存在控股股东为大企业的情形，也不存在与大企业的负责人为同一人的情形。</w:t>
      </w:r>
    </w:p>
    <w:p w14:paraId="65E7F8F5" w14:textId="77777777" w:rsidR="00CC7481" w:rsidRPr="00B37452" w:rsidRDefault="00000000">
      <w:pPr>
        <w:spacing w:line="360" w:lineRule="auto"/>
        <w:ind w:firstLine="504"/>
        <w:rPr>
          <w:rFonts w:ascii="宋体" w:hAnsi="宋体" w:hint="eastAsia"/>
          <w:color w:val="000000" w:themeColor="text1"/>
          <w:spacing w:val="6"/>
          <w:sz w:val="24"/>
        </w:rPr>
      </w:pPr>
      <w:r w:rsidRPr="00B37452">
        <w:rPr>
          <w:rFonts w:ascii="宋体" w:hAnsi="宋体"/>
          <w:color w:val="000000" w:themeColor="text1"/>
          <w:spacing w:val="6"/>
          <w:sz w:val="24"/>
        </w:rPr>
        <w:t>本企业对上述声明内容的真实性负责。如有虚假，将依法承担相应责任。</w:t>
      </w:r>
    </w:p>
    <w:p w14:paraId="0F46AFD1" w14:textId="77777777" w:rsidR="00CC7481" w:rsidRPr="00B37452" w:rsidRDefault="00CC7481">
      <w:pPr>
        <w:spacing w:line="360" w:lineRule="auto"/>
        <w:ind w:right="360" w:firstLine="480"/>
        <w:jc w:val="right"/>
        <w:rPr>
          <w:rFonts w:ascii="宋体" w:hAnsi="宋体" w:hint="eastAsia"/>
          <w:color w:val="000000" w:themeColor="text1"/>
          <w:sz w:val="24"/>
        </w:rPr>
      </w:pPr>
    </w:p>
    <w:p w14:paraId="25D38C1D" w14:textId="77777777" w:rsidR="00CC7481" w:rsidRPr="00B37452" w:rsidRDefault="00000000">
      <w:pPr>
        <w:spacing w:line="360" w:lineRule="auto"/>
        <w:ind w:right="360" w:firstLine="480"/>
        <w:jc w:val="right"/>
        <w:rPr>
          <w:rFonts w:ascii="宋体" w:hAnsi="宋体" w:hint="eastAsia"/>
          <w:color w:val="000000" w:themeColor="text1"/>
          <w:sz w:val="24"/>
        </w:rPr>
      </w:pPr>
      <w:r w:rsidRPr="00B37452">
        <w:rPr>
          <w:rFonts w:ascii="宋体" w:hAnsi="宋体"/>
          <w:color w:val="000000" w:themeColor="text1"/>
          <w:sz w:val="24"/>
        </w:rPr>
        <w:t>企业名称（盖章）：________</w:t>
      </w:r>
    </w:p>
    <w:p w14:paraId="3FB30E4D" w14:textId="77777777" w:rsidR="00CC7481" w:rsidRPr="00B37452" w:rsidRDefault="00000000">
      <w:pPr>
        <w:spacing w:line="360" w:lineRule="auto"/>
        <w:ind w:right="360" w:firstLine="480"/>
        <w:jc w:val="right"/>
        <w:rPr>
          <w:rFonts w:ascii="宋体" w:hAnsi="宋体" w:hint="eastAsia"/>
          <w:color w:val="000000" w:themeColor="text1"/>
          <w:sz w:val="24"/>
        </w:rPr>
      </w:pPr>
      <w:r w:rsidRPr="00B37452">
        <w:rPr>
          <w:rFonts w:ascii="宋体" w:hAnsi="宋体"/>
          <w:color w:val="000000" w:themeColor="text1"/>
          <w:sz w:val="24"/>
        </w:rPr>
        <w:t>日 期：________</w:t>
      </w:r>
    </w:p>
    <w:p w14:paraId="53386AAD" w14:textId="77777777" w:rsidR="00CC7481" w:rsidRPr="00B37452" w:rsidRDefault="00CC7481">
      <w:pPr>
        <w:adjustRightInd w:val="0"/>
        <w:snapToGrid w:val="0"/>
        <w:jc w:val="left"/>
        <w:rPr>
          <w:rFonts w:ascii="宋体" w:hAnsi="宋体" w:hint="eastAsia"/>
          <w:color w:val="000000" w:themeColor="text1"/>
          <w:sz w:val="24"/>
          <w:szCs w:val="21"/>
        </w:rPr>
      </w:pPr>
    </w:p>
    <w:p w14:paraId="36614C5C" w14:textId="77777777" w:rsidR="00CC7481" w:rsidRPr="00B37452" w:rsidRDefault="00CC7481">
      <w:pPr>
        <w:adjustRightInd w:val="0"/>
        <w:snapToGrid w:val="0"/>
        <w:jc w:val="left"/>
        <w:rPr>
          <w:rFonts w:ascii="宋体" w:hAnsi="宋体" w:hint="eastAsia"/>
          <w:color w:val="000000" w:themeColor="text1"/>
          <w:sz w:val="24"/>
          <w:szCs w:val="21"/>
        </w:rPr>
      </w:pPr>
    </w:p>
    <w:tbl>
      <w:tblPr>
        <w:tblW w:w="0" w:type="auto"/>
        <w:tblBorders>
          <w:top w:val="single" w:sz="4" w:space="0" w:color="auto"/>
        </w:tblBorders>
        <w:tblLook w:val="04A0" w:firstRow="1" w:lastRow="0" w:firstColumn="1" w:lastColumn="0" w:noHBand="0" w:noVBand="1"/>
      </w:tblPr>
      <w:tblGrid>
        <w:gridCol w:w="8946"/>
      </w:tblGrid>
      <w:tr w:rsidR="00CC7481" w:rsidRPr="00B37452" w14:paraId="21AAD3B5" w14:textId="77777777">
        <w:tc>
          <w:tcPr>
            <w:tcW w:w="8946" w:type="dxa"/>
          </w:tcPr>
          <w:p w14:paraId="4DBB3346" w14:textId="77777777" w:rsidR="00CC7481" w:rsidRPr="00B37452" w:rsidRDefault="00000000">
            <w:pPr>
              <w:adjustRightInd w:val="0"/>
              <w:snapToGrid w:val="0"/>
              <w:jc w:val="left"/>
              <w:rPr>
                <w:rFonts w:ascii="宋体" w:hAnsi="宋体" w:hint="eastAsia"/>
                <w:color w:val="000000" w:themeColor="text1"/>
                <w:szCs w:val="21"/>
              </w:rPr>
            </w:pPr>
            <w:r w:rsidRPr="00B37452">
              <w:rPr>
                <w:rFonts w:ascii="宋体" w:hAnsi="宋体"/>
                <w:color w:val="000000" w:themeColor="text1"/>
                <w:szCs w:val="21"/>
                <w:vertAlign w:val="superscript"/>
              </w:rPr>
              <w:t>1</w:t>
            </w:r>
            <w:r w:rsidRPr="00B37452">
              <w:rPr>
                <w:rFonts w:ascii="宋体" w:hAnsi="宋体"/>
                <w:color w:val="000000" w:themeColor="text1"/>
                <w:szCs w:val="21"/>
              </w:rPr>
              <w:t>从业人员、营业收入、资产总额填报上一年度数据，无上一年度数据的新成立企业可不填报。</w:t>
            </w:r>
          </w:p>
        </w:tc>
      </w:tr>
    </w:tbl>
    <w:p w14:paraId="318880F9" w14:textId="77777777" w:rsidR="00CC7481" w:rsidRPr="00B37452" w:rsidRDefault="00CC7481">
      <w:pPr>
        <w:adjustRightInd w:val="0"/>
        <w:snapToGrid w:val="0"/>
        <w:jc w:val="left"/>
        <w:rPr>
          <w:rFonts w:ascii="宋体" w:hAnsi="宋体" w:hint="eastAsia"/>
          <w:color w:val="000000" w:themeColor="text1"/>
          <w:szCs w:val="21"/>
          <w:vertAlign w:val="superscript"/>
        </w:rPr>
      </w:pPr>
    </w:p>
    <w:p w14:paraId="12B2014C" w14:textId="77777777" w:rsidR="00CC7481" w:rsidRPr="00B37452" w:rsidRDefault="00CC7481">
      <w:pPr>
        <w:spacing w:line="360" w:lineRule="auto"/>
        <w:rPr>
          <w:rFonts w:ascii="宋体" w:hAnsi="宋体" w:hint="eastAsia"/>
          <w:color w:val="000000" w:themeColor="text1"/>
          <w:sz w:val="24"/>
        </w:rPr>
      </w:pPr>
    </w:p>
    <w:p w14:paraId="6556FBE5" w14:textId="77777777" w:rsidR="00CC7481" w:rsidRPr="00B37452" w:rsidRDefault="00000000">
      <w:pPr>
        <w:spacing w:beforeLines="100" w:before="240" w:afterLines="100" w:after="240" w:line="360" w:lineRule="auto"/>
        <w:jc w:val="center"/>
        <w:rPr>
          <w:rFonts w:ascii="宋体" w:hAnsi="宋体" w:hint="eastAsia"/>
          <w:color w:val="000000" w:themeColor="text1"/>
          <w:sz w:val="24"/>
          <w:szCs w:val="20"/>
        </w:rPr>
      </w:pPr>
      <w:r w:rsidRPr="00B37452">
        <w:rPr>
          <w:rFonts w:ascii="宋体" w:hAnsi="宋体"/>
          <w:color w:val="000000" w:themeColor="text1"/>
          <w:sz w:val="24"/>
        </w:rPr>
        <w:br w:type="page"/>
      </w:r>
    </w:p>
    <w:p w14:paraId="550A6ABD" w14:textId="77777777" w:rsidR="00CC7481" w:rsidRPr="00B37452" w:rsidRDefault="00000000">
      <w:pPr>
        <w:spacing w:beforeLines="100" w:before="240" w:afterLines="100" w:after="240" w:line="360" w:lineRule="auto"/>
        <w:jc w:val="center"/>
        <w:rPr>
          <w:rFonts w:ascii="宋体" w:hAnsi="宋体" w:hint="eastAsia"/>
          <w:color w:val="000000" w:themeColor="text1"/>
          <w:sz w:val="36"/>
          <w:szCs w:val="36"/>
        </w:rPr>
      </w:pPr>
      <w:r w:rsidRPr="00B37452">
        <w:rPr>
          <w:rFonts w:ascii="宋体" w:hAnsi="宋体"/>
          <w:b/>
          <w:bCs/>
          <w:color w:val="000000" w:themeColor="text1"/>
          <w:sz w:val="36"/>
          <w:szCs w:val="36"/>
        </w:rPr>
        <w:lastRenderedPageBreak/>
        <w:t>残疾人福利性单位声明函格式</w:t>
      </w:r>
      <w:r w:rsidRPr="00B37452">
        <w:rPr>
          <w:rFonts w:ascii="宋体" w:hAnsi="宋体"/>
          <w:color w:val="000000" w:themeColor="text1"/>
          <w:sz w:val="36"/>
          <w:szCs w:val="36"/>
        </w:rPr>
        <w:t xml:space="preserve"> </w:t>
      </w:r>
    </w:p>
    <w:p w14:paraId="0BADB9BE" w14:textId="77777777" w:rsidR="00CC7481" w:rsidRPr="00B37452" w:rsidRDefault="00000000">
      <w:pPr>
        <w:spacing w:line="588" w:lineRule="exact"/>
        <w:ind w:firstLine="504"/>
        <w:rPr>
          <w:rFonts w:ascii="宋体" w:hAnsi="宋体" w:hint="eastAsia"/>
          <w:color w:val="000000" w:themeColor="text1"/>
          <w:spacing w:val="6"/>
          <w:sz w:val="24"/>
        </w:rPr>
      </w:pPr>
      <w:r w:rsidRPr="00B37452">
        <w:rPr>
          <w:rFonts w:ascii="宋体" w:hAnsi="宋体"/>
          <w:color w:val="000000" w:themeColor="text1"/>
          <w:spacing w:val="6"/>
          <w:sz w:val="24"/>
        </w:rPr>
        <w:t>本单位郑重声明，根据《财政部 民政部 中国残疾人联合会关于促进残疾人就业政府采购政策的通知》（财库</w:t>
      </w:r>
      <w:r w:rsidRPr="00B37452">
        <w:rPr>
          <w:rFonts w:ascii="宋体" w:hAnsi="宋体"/>
          <w:color w:val="000000" w:themeColor="text1"/>
          <w:sz w:val="24"/>
        </w:rPr>
        <w:t>〔2017〕141</w:t>
      </w:r>
      <w:r w:rsidRPr="00B37452">
        <w:rPr>
          <w:rFonts w:ascii="宋体" w:hAnsi="宋体"/>
          <w:color w:val="000000" w:themeColor="text1"/>
          <w:spacing w:val="6"/>
          <w:sz w:val="24"/>
        </w:rPr>
        <w:t>号）的规定，本单位</w:t>
      </w:r>
      <w:r w:rsidRPr="00B37452">
        <w:rPr>
          <w:rFonts w:ascii="宋体" w:hAnsi="宋体"/>
          <w:b/>
          <w:color w:val="000000" w:themeColor="text1"/>
          <w:sz w:val="24"/>
        </w:rPr>
        <w:t>（请进行选择）</w:t>
      </w:r>
      <w:r w:rsidRPr="00B37452">
        <w:rPr>
          <w:rFonts w:ascii="宋体" w:hAnsi="宋体"/>
          <w:color w:val="000000" w:themeColor="text1"/>
          <w:spacing w:val="6"/>
          <w:sz w:val="24"/>
        </w:rPr>
        <w:t>：</w:t>
      </w:r>
    </w:p>
    <w:p w14:paraId="22BB62C6" w14:textId="77777777" w:rsidR="00CC7481" w:rsidRPr="00B37452" w:rsidRDefault="00000000">
      <w:pPr>
        <w:spacing w:line="588" w:lineRule="exact"/>
        <w:ind w:firstLine="482"/>
        <w:rPr>
          <w:rFonts w:ascii="宋体" w:hAnsi="宋体" w:hint="eastAsia"/>
          <w:b/>
          <w:color w:val="000000" w:themeColor="text1"/>
          <w:spacing w:val="6"/>
          <w:sz w:val="24"/>
        </w:rPr>
      </w:pPr>
      <w:r w:rsidRPr="00B37452">
        <w:rPr>
          <w:rFonts w:ascii="宋体" w:hAnsi="宋体"/>
          <w:b/>
          <w:color w:val="000000" w:themeColor="text1"/>
          <w:sz w:val="24"/>
        </w:rPr>
        <w:t>□</w:t>
      </w:r>
      <w:r w:rsidRPr="00B37452">
        <w:rPr>
          <w:rFonts w:ascii="宋体" w:hAnsi="宋体"/>
          <w:b/>
          <w:color w:val="000000" w:themeColor="text1"/>
          <w:spacing w:val="6"/>
          <w:sz w:val="24"/>
        </w:rPr>
        <w:t>不属于符合条件的残疾人福利性单位。</w:t>
      </w:r>
    </w:p>
    <w:p w14:paraId="09C91AFA" w14:textId="77777777" w:rsidR="00CC7481" w:rsidRPr="00B37452" w:rsidRDefault="00000000">
      <w:pPr>
        <w:spacing w:line="588" w:lineRule="exact"/>
        <w:ind w:firstLine="482"/>
        <w:rPr>
          <w:rFonts w:ascii="宋体" w:hAnsi="宋体" w:hint="eastAsia"/>
          <w:color w:val="000000" w:themeColor="text1"/>
          <w:spacing w:val="6"/>
          <w:sz w:val="24"/>
        </w:rPr>
      </w:pPr>
      <w:r w:rsidRPr="00B37452">
        <w:rPr>
          <w:rFonts w:ascii="宋体" w:hAnsi="宋体"/>
          <w:b/>
          <w:color w:val="000000" w:themeColor="text1"/>
          <w:sz w:val="24"/>
        </w:rPr>
        <w:t>□</w:t>
      </w:r>
      <w:r w:rsidRPr="00B37452">
        <w:rPr>
          <w:rFonts w:ascii="宋体" w:hAnsi="宋体"/>
          <w:b/>
          <w:color w:val="000000" w:themeColor="text1"/>
          <w:spacing w:val="6"/>
          <w:sz w:val="24"/>
        </w:rPr>
        <w:t>属于符合条件的残疾人福利性单位，</w:t>
      </w:r>
      <w:r w:rsidRPr="00B37452">
        <w:rPr>
          <w:rFonts w:ascii="宋体" w:hAnsi="宋体"/>
          <w:color w:val="000000" w:themeColor="text1"/>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031CA285" w14:textId="77777777" w:rsidR="00CC7481" w:rsidRPr="00B37452" w:rsidRDefault="00000000">
      <w:pPr>
        <w:spacing w:line="588" w:lineRule="exact"/>
        <w:ind w:firstLineChars="200" w:firstLine="506"/>
        <w:rPr>
          <w:rFonts w:ascii="宋体" w:hAnsi="宋体" w:hint="eastAsia"/>
          <w:color w:val="000000" w:themeColor="text1"/>
          <w:spacing w:val="6"/>
          <w:sz w:val="24"/>
        </w:rPr>
      </w:pPr>
      <w:r w:rsidRPr="00B37452">
        <w:rPr>
          <w:rFonts w:ascii="宋体" w:hAnsi="宋体"/>
          <w:b/>
          <w:color w:val="000000" w:themeColor="text1"/>
          <w:spacing w:val="6"/>
          <w:sz w:val="24"/>
        </w:rPr>
        <w:t>本单位对上述声明的真实性负责。如有虚假，将依法承担相应责任。</w:t>
      </w:r>
    </w:p>
    <w:p w14:paraId="7C93768B" w14:textId="77777777" w:rsidR="00CC7481" w:rsidRPr="00B37452" w:rsidRDefault="00CC7481">
      <w:pPr>
        <w:spacing w:line="588" w:lineRule="exact"/>
        <w:ind w:firstLineChars="200" w:firstLine="504"/>
        <w:rPr>
          <w:rFonts w:ascii="宋体" w:hAnsi="宋体" w:hint="eastAsia"/>
          <w:color w:val="000000" w:themeColor="text1"/>
          <w:spacing w:val="6"/>
          <w:sz w:val="24"/>
        </w:rPr>
      </w:pPr>
    </w:p>
    <w:p w14:paraId="4037B579" w14:textId="77777777" w:rsidR="00CC7481" w:rsidRPr="00B37452" w:rsidRDefault="00CC7481">
      <w:pPr>
        <w:spacing w:line="588" w:lineRule="exact"/>
        <w:ind w:firstLineChars="200" w:firstLine="504"/>
        <w:rPr>
          <w:rFonts w:ascii="宋体" w:hAnsi="宋体" w:hint="eastAsia"/>
          <w:color w:val="000000" w:themeColor="text1"/>
          <w:spacing w:val="6"/>
          <w:sz w:val="24"/>
        </w:rPr>
      </w:pPr>
    </w:p>
    <w:p w14:paraId="3439C0FE" w14:textId="77777777" w:rsidR="00CC7481" w:rsidRPr="00B37452" w:rsidRDefault="00000000">
      <w:pPr>
        <w:tabs>
          <w:tab w:val="left" w:pos="4860"/>
        </w:tabs>
        <w:spacing w:line="588" w:lineRule="exact"/>
        <w:ind w:right="1560" w:firstLineChars="200" w:firstLine="504"/>
        <w:jc w:val="center"/>
        <w:rPr>
          <w:rFonts w:ascii="宋体" w:hAnsi="宋体" w:hint="eastAsia"/>
          <w:color w:val="000000" w:themeColor="text1"/>
          <w:spacing w:val="6"/>
          <w:sz w:val="24"/>
        </w:rPr>
      </w:pPr>
      <w:r w:rsidRPr="00B37452">
        <w:rPr>
          <w:rFonts w:ascii="宋体" w:hAnsi="宋体"/>
          <w:color w:val="000000" w:themeColor="text1"/>
          <w:spacing w:val="6"/>
          <w:sz w:val="24"/>
        </w:rPr>
        <w:t xml:space="preserve">               单位名称（盖章）：</w:t>
      </w:r>
    </w:p>
    <w:p w14:paraId="26ADA88A" w14:textId="77777777" w:rsidR="00CC7481" w:rsidRPr="00B37452" w:rsidRDefault="00000000">
      <w:pPr>
        <w:tabs>
          <w:tab w:val="left" w:pos="4860"/>
        </w:tabs>
        <w:spacing w:line="588" w:lineRule="exact"/>
        <w:ind w:right="1560" w:firstLineChars="200" w:firstLine="504"/>
        <w:jc w:val="center"/>
        <w:rPr>
          <w:rFonts w:ascii="宋体" w:hAnsi="宋体" w:hint="eastAsia"/>
          <w:color w:val="000000" w:themeColor="text1"/>
          <w:spacing w:val="6"/>
          <w:sz w:val="24"/>
        </w:rPr>
      </w:pPr>
      <w:r w:rsidRPr="00B37452">
        <w:rPr>
          <w:rFonts w:ascii="宋体" w:hAnsi="宋体"/>
          <w:color w:val="000000" w:themeColor="text1"/>
          <w:spacing w:val="6"/>
          <w:sz w:val="24"/>
        </w:rPr>
        <w:t xml:space="preserve">       日  期：</w:t>
      </w:r>
    </w:p>
    <w:p w14:paraId="6F278EEC" w14:textId="77777777" w:rsidR="00CC7481" w:rsidRPr="00B37452" w:rsidRDefault="00000000">
      <w:pPr>
        <w:numPr>
          <w:ilvl w:val="0"/>
          <w:numId w:val="41"/>
        </w:numPr>
        <w:tabs>
          <w:tab w:val="left" w:pos="360"/>
        </w:tabs>
        <w:snapToGrid w:val="0"/>
        <w:spacing w:line="360" w:lineRule="auto"/>
        <w:outlineLvl w:val="1"/>
        <w:rPr>
          <w:rFonts w:ascii="宋体" w:hAnsi="宋体" w:hint="eastAsia"/>
          <w:color w:val="000000" w:themeColor="text1"/>
          <w:sz w:val="24"/>
          <w:szCs w:val="20"/>
        </w:rPr>
      </w:pPr>
      <w:r w:rsidRPr="00B37452">
        <w:rPr>
          <w:rFonts w:ascii="宋体" w:hAnsi="宋体"/>
          <w:color w:val="000000" w:themeColor="text1"/>
          <w:szCs w:val="20"/>
        </w:rPr>
        <w:br w:type="page"/>
      </w:r>
      <w:r w:rsidRPr="00B37452">
        <w:rPr>
          <w:rFonts w:ascii="宋体" w:hAnsi="宋体"/>
          <w:color w:val="000000" w:themeColor="text1"/>
          <w:sz w:val="24"/>
          <w:szCs w:val="20"/>
        </w:rPr>
        <w:lastRenderedPageBreak/>
        <w:t>拟分包情况说明</w:t>
      </w:r>
    </w:p>
    <w:p w14:paraId="5BA2D6F0" w14:textId="77777777" w:rsidR="00CC7481" w:rsidRPr="00B37452" w:rsidRDefault="00000000">
      <w:pPr>
        <w:autoSpaceDE w:val="0"/>
        <w:autoSpaceDN w:val="0"/>
        <w:adjustRightInd w:val="0"/>
        <w:spacing w:line="360" w:lineRule="auto"/>
        <w:jc w:val="center"/>
        <w:rPr>
          <w:rFonts w:ascii="宋体" w:hAnsi="宋体" w:hint="eastAsia"/>
          <w:b/>
          <w:color w:val="000000" w:themeColor="text1"/>
          <w:sz w:val="36"/>
          <w:szCs w:val="36"/>
        </w:rPr>
      </w:pPr>
      <w:r w:rsidRPr="00B37452">
        <w:rPr>
          <w:rFonts w:ascii="宋体" w:hAnsi="宋体"/>
          <w:b/>
          <w:color w:val="000000" w:themeColor="text1"/>
          <w:sz w:val="36"/>
          <w:szCs w:val="36"/>
        </w:rPr>
        <w:t>拟分包情况说明</w:t>
      </w:r>
    </w:p>
    <w:p w14:paraId="111CA1E9" w14:textId="77777777" w:rsidR="00CC7481" w:rsidRPr="00B37452" w:rsidRDefault="00000000">
      <w:pPr>
        <w:tabs>
          <w:tab w:val="left" w:pos="5580"/>
        </w:tabs>
        <w:spacing w:line="360" w:lineRule="auto"/>
        <w:rPr>
          <w:rFonts w:ascii="宋体" w:hAnsi="宋体" w:hint="eastAsia"/>
          <w:color w:val="000000" w:themeColor="text1"/>
          <w:sz w:val="24"/>
        </w:rPr>
      </w:pPr>
      <w:r w:rsidRPr="00B37452">
        <w:rPr>
          <w:rFonts w:ascii="宋体" w:hAnsi="宋体"/>
          <w:color w:val="000000" w:themeColor="text1"/>
          <w:sz w:val="24"/>
        </w:rPr>
        <w:t>致：</w:t>
      </w:r>
      <w:r w:rsidRPr="00B37452">
        <w:rPr>
          <w:rFonts w:ascii="宋体" w:hAnsi="宋体"/>
          <w:color w:val="000000" w:themeColor="text1"/>
          <w:sz w:val="24"/>
          <w:u w:val="single"/>
        </w:rPr>
        <w:t>（采购人或采购代理机构）</w:t>
      </w:r>
    </w:p>
    <w:p w14:paraId="127C30A1" w14:textId="77777777" w:rsidR="00CC7481" w:rsidRPr="00B37452" w:rsidRDefault="00000000">
      <w:pPr>
        <w:adjustRightInd w:val="0"/>
        <w:snapToGrid w:val="0"/>
        <w:spacing w:line="360" w:lineRule="auto"/>
        <w:ind w:firstLineChars="200" w:firstLine="480"/>
        <w:jc w:val="left"/>
        <w:rPr>
          <w:rFonts w:ascii="宋体" w:hAnsi="宋体" w:hint="eastAsia"/>
          <w:color w:val="000000" w:themeColor="text1"/>
          <w:sz w:val="24"/>
        </w:rPr>
      </w:pPr>
      <w:r w:rsidRPr="00B37452">
        <w:rPr>
          <w:rFonts w:ascii="宋体" w:hAnsi="宋体"/>
          <w:color w:val="000000" w:themeColor="text1"/>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CC7481" w:rsidRPr="00B37452" w14:paraId="0E89DEC4" w14:textId="77777777">
        <w:trPr>
          <w:trHeight w:val="549"/>
          <w:jc w:val="center"/>
        </w:trPr>
        <w:tc>
          <w:tcPr>
            <w:tcW w:w="456" w:type="dxa"/>
            <w:vAlign w:val="center"/>
          </w:tcPr>
          <w:p w14:paraId="416240D1" w14:textId="77777777" w:rsidR="00CC7481" w:rsidRPr="00B37452" w:rsidRDefault="00000000">
            <w:pPr>
              <w:pStyle w:val="TableParagraph"/>
              <w:jc w:val="center"/>
              <w:rPr>
                <w:rFonts w:cs="Times New Roman" w:hint="eastAsia"/>
                <w:color w:val="000000" w:themeColor="text1"/>
                <w:sz w:val="24"/>
              </w:rPr>
            </w:pPr>
            <w:r w:rsidRPr="00B37452">
              <w:rPr>
                <w:rFonts w:cs="Times New Roman"/>
                <w:color w:val="000000" w:themeColor="text1"/>
                <w:sz w:val="24"/>
              </w:rPr>
              <w:t>序号</w:t>
            </w:r>
          </w:p>
        </w:tc>
        <w:tc>
          <w:tcPr>
            <w:tcW w:w="1287" w:type="dxa"/>
            <w:vAlign w:val="center"/>
          </w:tcPr>
          <w:p w14:paraId="715D71D5" w14:textId="77777777" w:rsidR="00CC7481" w:rsidRPr="00B37452" w:rsidRDefault="00000000">
            <w:pPr>
              <w:pStyle w:val="TableParagraph"/>
              <w:jc w:val="center"/>
              <w:rPr>
                <w:rFonts w:cs="Times New Roman" w:hint="eastAsia"/>
                <w:color w:val="000000" w:themeColor="text1"/>
                <w:sz w:val="24"/>
              </w:rPr>
            </w:pPr>
            <w:r w:rsidRPr="00B37452">
              <w:rPr>
                <w:rFonts w:cs="Times New Roman"/>
                <w:color w:val="000000" w:themeColor="text1"/>
                <w:sz w:val="24"/>
              </w:rPr>
              <w:t>分包承担</w:t>
            </w:r>
          </w:p>
          <w:p w14:paraId="28E4E567" w14:textId="77777777" w:rsidR="00CC7481" w:rsidRPr="00B37452" w:rsidRDefault="00000000">
            <w:pPr>
              <w:pStyle w:val="TableParagraph"/>
              <w:jc w:val="center"/>
              <w:rPr>
                <w:rFonts w:cs="Times New Roman" w:hint="eastAsia"/>
                <w:color w:val="000000" w:themeColor="text1"/>
                <w:sz w:val="24"/>
              </w:rPr>
            </w:pPr>
            <w:r w:rsidRPr="00B37452">
              <w:rPr>
                <w:rFonts w:cs="Times New Roman"/>
                <w:color w:val="000000" w:themeColor="text1"/>
                <w:sz w:val="24"/>
              </w:rPr>
              <w:t>主体名称</w:t>
            </w:r>
          </w:p>
        </w:tc>
        <w:tc>
          <w:tcPr>
            <w:tcW w:w="1513" w:type="dxa"/>
            <w:vAlign w:val="center"/>
          </w:tcPr>
          <w:p w14:paraId="70415EFB" w14:textId="77777777" w:rsidR="00CC7481" w:rsidRPr="00B37452" w:rsidRDefault="00000000">
            <w:pPr>
              <w:pStyle w:val="TableParagraph"/>
              <w:jc w:val="center"/>
              <w:rPr>
                <w:rFonts w:cs="Times New Roman" w:hint="eastAsia"/>
                <w:color w:val="000000" w:themeColor="text1"/>
                <w:sz w:val="24"/>
                <w:lang w:eastAsia="zh-CN"/>
              </w:rPr>
            </w:pPr>
            <w:r w:rsidRPr="00B37452">
              <w:rPr>
                <w:rFonts w:cs="Times New Roman"/>
                <w:color w:val="000000" w:themeColor="text1"/>
                <w:sz w:val="24"/>
                <w:lang w:eastAsia="zh-CN"/>
              </w:rPr>
              <w:t>分包承担</w:t>
            </w:r>
          </w:p>
          <w:p w14:paraId="16E5B6BA" w14:textId="77777777" w:rsidR="00CC7481" w:rsidRPr="00B37452" w:rsidRDefault="00000000">
            <w:pPr>
              <w:pStyle w:val="TableParagraph"/>
              <w:jc w:val="center"/>
              <w:rPr>
                <w:rFonts w:cs="Times New Roman" w:hint="eastAsia"/>
                <w:color w:val="000000" w:themeColor="text1"/>
                <w:sz w:val="24"/>
                <w:lang w:eastAsia="zh-CN"/>
              </w:rPr>
            </w:pPr>
            <w:r w:rsidRPr="00B37452">
              <w:rPr>
                <w:rFonts w:cs="Times New Roman"/>
                <w:color w:val="000000" w:themeColor="text1"/>
                <w:sz w:val="24"/>
                <w:lang w:eastAsia="zh-CN"/>
              </w:rPr>
              <w:t>主体类型</w:t>
            </w:r>
          </w:p>
          <w:p w14:paraId="059FB4A6" w14:textId="77777777" w:rsidR="00CC7481" w:rsidRPr="00B37452" w:rsidRDefault="00000000">
            <w:pPr>
              <w:pStyle w:val="TableParagraph"/>
              <w:jc w:val="center"/>
              <w:rPr>
                <w:rFonts w:cs="Times New Roman" w:hint="eastAsia"/>
                <w:color w:val="000000" w:themeColor="text1"/>
                <w:sz w:val="24"/>
                <w:lang w:eastAsia="zh-CN"/>
              </w:rPr>
            </w:pPr>
            <w:r w:rsidRPr="00B37452">
              <w:rPr>
                <w:rFonts w:cs="Times New Roman"/>
                <w:color w:val="000000" w:themeColor="text1"/>
                <w:sz w:val="24"/>
                <w:lang w:eastAsia="zh-CN"/>
              </w:rPr>
              <w:t>（选择）</w:t>
            </w:r>
          </w:p>
        </w:tc>
        <w:tc>
          <w:tcPr>
            <w:tcW w:w="1125" w:type="dxa"/>
            <w:vAlign w:val="center"/>
          </w:tcPr>
          <w:p w14:paraId="5AE1E4D2" w14:textId="77777777" w:rsidR="00CC7481" w:rsidRPr="00B37452" w:rsidRDefault="00000000">
            <w:pPr>
              <w:pStyle w:val="TableParagraph"/>
              <w:jc w:val="center"/>
              <w:rPr>
                <w:rFonts w:cs="Times New Roman" w:hint="eastAsia"/>
                <w:color w:val="000000" w:themeColor="text1"/>
                <w:sz w:val="24"/>
              </w:rPr>
            </w:pPr>
            <w:r w:rsidRPr="00B37452">
              <w:rPr>
                <w:rFonts w:cs="Times New Roman"/>
                <w:color w:val="000000" w:themeColor="text1"/>
                <w:sz w:val="24"/>
              </w:rPr>
              <w:t>资质等级</w:t>
            </w:r>
          </w:p>
        </w:tc>
        <w:tc>
          <w:tcPr>
            <w:tcW w:w="1558" w:type="dxa"/>
            <w:vAlign w:val="center"/>
          </w:tcPr>
          <w:p w14:paraId="2714460D" w14:textId="77777777" w:rsidR="00CC7481" w:rsidRPr="00B37452" w:rsidRDefault="00000000">
            <w:pPr>
              <w:pStyle w:val="TableParagraph"/>
              <w:jc w:val="center"/>
              <w:rPr>
                <w:rFonts w:cs="Times New Roman" w:hint="eastAsia"/>
                <w:color w:val="000000" w:themeColor="text1"/>
                <w:sz w:val="24"/>
              </w:rPr>
            </w:pPr>
            <w:r w:rsidRPr="00B37452">
              <w:rPr>
                <w:rFonts w:cs="Times New Roman"/>
                <w:color w:val="000000" w:themeColor="text1"/>
                <w:sz w:val="24"/>
              </w:rPr>
              <w:t>拟分包</w:t>
            </w:r>
          </w:p>
          <w:p w14:paraId="4FD01A91" w14:textId="77777777" w:rsidR="00CC7481" w:rsidRPr="00B37452" w:rsidRDefault="00000000">
            <w:pPr>
              <w:pStyle w:val="TableParagraph"/>
              <w:jc w:val="center"/>
              <w:rPr>
                <w:rFonts w:cs="Times New Roman" w:hint="eastAsia"/>
                <w:color w:val="000000" w:themeColor="text1"/>
                <w:sz w:val="24"/>
              </w:rPr>
            </w:pPr>
            <w:r w:rsidRPr="00B37452">
              <w:rPr>
                <w:rFonts w:cs="Times New Roman"/>
                <w:color w:val="000000" w:themeColor="text1"/>
                <w:sz w:val="24"/>
              </w:rPr>
              <w:t>合同内容</w:t>
            </w:r>
          </w:p>
        </w:tc>
        <w:tc>
          <w:tcPr>
            <w:tcW w:w="1498" w:type="dxa"/>
            <w:vAlign w:val="center"/>
          </w:tcPr>
          <w:p w14:paraId="7D980F34" w14:textId="77777777" w:rsidR="00CC7481" w:rsidRPr="00B37452" w:rsidRDefault="00000000">
            <w:pPr>
              <w:pStyle w:val="TableParagraph"/>
              <w:jc w:val="center"/>
              <w:rPr>
                <w:rFonts w:cs="Times New Roman" w:hint="eastAsia"/>
                <w:color w:val="000000" w:themeColor="text1"/>
                <w:sz w:val="24"/>
                <w:lang w:eastAsia="zh-CN"/>
              </w:rPr>
            </w:pPr>
            <w:r w:rsidRPr="00B37452">
              <w:rPr>
                <w:rFonts w:cs="Times New Roman"/>
                <w:color w:val="000000" w:themeColor="text1"/>
                <w:sz w:val="24"/>
                <w:lang w:eastAsia="zh-CN"/>
              </w:rPr>
              <w:t>拟分包</w:t>
            </w:r>
          </w:p>
          <w:p w14:paraId="4D8C389F" w14:textId="77777777" w:rsidR="00CC7481" w:rsidRPr="00B37452" w:rsidRDefault="00000000">
            <w:pPr>
              <w:pStyle w:val="TableParagraph"/>
              <w:jc w:val="center"/>
              <w:rPr>
                <w:rFonts w:cs="Times New Roman" w:hint="eastAsia"/>
                <w:color w:val="000000" w:themeColor="text1"/>
                <w:sz w:val="24"/>
                <w:lang w:eastAsia="zh-CN"/>
              </w:rPr>
            </w:pPr>
            <w:r w:rsidRPr="00B37452">
              <w:rPr>
                <w:rFonts w:cs="Times New Roman"/>
                <w:color w:val="000000" w:themeColor="text1"/>
                <w:sz w:val="24"/>
                <w:lang w:eastAsia="zh-CN"/>
              </w:rPr>
              <w:t>合同金额</w:t>
            </w:r>
          </w:p>
          <w:p w14:paraId="176519FC" w14:textId="77777777" w:rsidR="00CC7481" w:rsidRPr="00B37452" w:rsidRDefault="00000000">
            <w:pPr>
              <w:pStyle w:val="TableParagraph"/>
              <w:jc w:val="center"/>
              <w:rPr>
                <w:rFonts w:cs="Times New Roman" w:hint="eastAsia"/>
                <w:color w:val="000000" w:themeColor="text1"/>
                <w:sz w:val="24"/>
                <w:lang w:eastAsia="zh-CN"/>
              </w:rPr>
            </w:pPr>
            <w:r w:rsidRPr="00B37452">
              <w:rPr>
                <w:rFonts w:cs="Times New Roman"/>
                <w:color w:val="000000" w:themeColor="text1"/>
                <w:sz w:val="24"/>
                <w:lang w:eastAsia="zh-CN"/>
              </w:rPr>
              <w:t>（人民币元）</w:t>
            </w:r>
          </w:p>
        </w:tc>
        <w:tc>
          <w:tcPr>
            <w:tcW w:w="1564" w:type="dxa"/>
            <w:vAlign w:val="center"/>
          </w:tcPr>
          <w:p w14:paraId="1CA29371" w14:textId="77777777" w:rsidR="00CC7481" w:rsidRPr="00B37452" w:rsidRDefault="00000000">
            <w:pPr>
              <w:pStyle w:val="TableParagraph"/>
              <w:jc w:val="center"/>
              <w:rPr>
                <w:rFonts w:cs="Times New Roman" w:hint="eastAsia"/>
                <w:b/>
                <w:color w:val="000000" w:themeColor="text1"/>
                <w:sz w:val="24"/>
                <w:lang w:eastAsia="zh-CN"/>
              </w:rPr>
            </w:pPr>
            <w:r w:rsidRPr="00B37452">
              <w:rPr>
                <w:rFonts w:cs="Times New Roman"/>
                <w:b/>
                <w:color w:val="000000" w:themeColor="text1"/>
                <w:sz w:val="24"/>
                <w:lang w:eastAsia="zh-CN"/>
              </w:rPr>
              <w:t>占合同金额</w:t>
            </w:r>
          </w:p>
          <w:p w14:paraId="23FF270D" w14:textId="77777777" w:rsidR="00CC7481" w:rsidRPr="00B37452" w:rsidRDefault="00000000">
            <w:pPr>
              <w:pStyle w:val="TableParagraph"/>
              <w:jc w:val="center"/>
              <w:rPr>
                <w:rFonts w:cs="Times New Roman" w:hint="eastAsia"/>
                <w:color w:val="000000" w:themeColor="text1"/>
                <w:sz w:val="24"/>
                <w:lang w:eastAsia="zh-CN"/>
              </w:rPr>
            </w:pPr>
            <w:r w:rsidRPr="00B37452">
              <w:rPr>
                <w:rFonts w:cs="Times New Roman"/>
                <w:b/>
                <w:color w:val="000000" w:themeColor="text1"/>
                <w:sz w:val="24"/>
                <w:lang w:eastAsia="zh-CN"/>
              </w:rPr>
              <w:t>的比例（%）</w:t>
            </w:r>
          </w:p>
        </w:tc>
      </w:tr>
      <w:tr w:rsidR="00CC7481" w:rsidRPr="00B37452" w14:paraId="07536FF2" w14:textId="77777777">
        <w:trPr>
          <w:trHeight w:val="620"/>
          <w:jc w:val="center"/>
        </w:trPr>
        <w:tc>
          <w:tcPr>
            <w:tcW w:w="456" w:type="dxa"/>
            <w:vAlign w:val="center"/>
          </w:tcPr>
          <w:p w14:paraId="5A33ABCA" w14:textId="77777777" w:rsidR="00CC7481" w:rsidRPr="00B37452" w:rsidRDefault="00000000">
            <w:pPr>
              <w:pStyle w:val="TableParagraph"/>
              <w:jc w:val="center"/>
              <w:rPr>
                <w:rFonts w:cs="Times New Roman" w:hint="eastAsia"/>
                <w:color w:val="000000" w:themeColor="text1"/>
                <w:sz w:val="24"/>
              </w:rPr>
            </w:pPr>
            <w:r w:rsidRPr="00B37452">
              <w:rPr>
                <w:rFonts w:cs="Times New Roman"/>
                <w:color w:val="000000" w:themeColor="text1"/>
                <w:sz w:val="24"/>
              </w:rPr>
              <w:t>1</w:t>
            </w:r>
          </w:p>
        </w:tc>
        <w:tc>
          <w:tcPr>
            <w:tcW w:w="1287" w:type="dxa"/>
            <w:vAlign w:val="center"/>
          </w:tcPr>
          <w:p w14:paraId="0B525321" w14:textId="77777777" w:rsidR="00CC7481" w:rsidRPr="00B37452" w:rsidRDefault="00CC7481">
            <w:pPr>
              <w:pStyle w:val="TableParagraph"/>
              <w:jc w:val="center"/>
              <w:rPr>
                <w:rFonts w:cs="Times New Roman" w:hint="eastAsia"/>
                <w:color w:val="000000" w:themeColor="text1"/>
                <w:sz w:val="30"/>
              </w:rPr>
            </w:pPr>
          </w:p>
        </w:tc>
        <w:tc>
          <w:tcPr>
            <w:tcW w:w="1513" w:type="dxa"/>
            <w:vAlign w:val="center"/>
          </w:tcPr>
          <w:p w14:paraId="704BDE4B" w14:textId="77777777" w:rsidR="00CC7481" w:rsidRPr="00B37452" w:rsidRDefault="00000000">
            <w:pPr>
              <w:pStyle w:val="TableParagraph"/>
              <w:tabs>
                <w:tab w:val="left" w:pos="235"/>
              </w:tabs>
              <w:ind w:leftChars="-43" w:left="1" w:hangingChars="38" w:hanging="91"/>
              <w:jc w:val="center"/>
              <w:rPr>
                <w:rFonts w:cs="Times New Roman" w:hint="eastAsia"/>
                <w:color w:val="000000" w:themeColor="text1"/>
                <w:sz w:val="24"/>
                <w:lang w:eastAsia="zh-CN"/>
              </w:rPr>
            </w:pPr>
            <w:r w:rsidRPr="00B37452">
              <w:rPr>
                <w:rFonts w:cs="Times New Roman"/>
                <w:color w:val="000000" w:themeColor="text1"/>
                <w:sz w:val="24"/>
                <w:lang w:eastAsia="zh-CN"/>
              </w:rPr>
              <w:t>□中型企业</w:t>
            </w:r>
          </w:p>
          <w:p w14:paraId="299BE420" w14:textId="77777777" w:rsidR="00CC7481" w:rsidRPr="00B37452" w:rsidRDefault="00000000">
            <w:pPr>
              <w:pStyle w:val="TableParagraph"/>
              <w:tabs>
                <w:tab w:val="left" w:pos="235"/>
              </w:tabs>
              <w:ind w:leftChars="-43" w:left="1" w:hangingChars="38" w:hanging="91"/>
              <w:jc w:val="center"/>
              <w:rPr>
                <w:rFonts w:cs="Times New Roman" w:hint="eastAsia"/>
                <w:color w:val="000000" w:themeColor="text1"/>
                <w:sz w:val="24"/>
                <w:lang w:eastAsia="zh-CN"/>
              </w:rPr>
            </w:pPr>
            <w:r w:rsidRPr="00B37452">
              <w:rPr>
                <w:rFonts w:cs="Times New Roman"/>
                <w:color w:val="000000" w:themeColor="text1"/>
                <w:sz w:val="24"/>
                <w:lang w:eastAsia="zh-CN"/>
              </w:rPr>
              <w:t>□小微企业</w:t>
            </w:r>
          </w:p>
          <w:p w14:paraId="5C8B6349" w14:textId="77777777" w:rsidR="00CC7481" w:rsidRPr="00B37452" w:rsidRDefault="00000000">
            <w:pPr>
              <w:pStyle w:val="TableParagraph"/>
              <w:tabs>
                <w:tab w:val="left" w:pos="235"/>
              </w:tabs>
              <w:ind w:leftChars="-43" w:left="1" w:hangingChars="38" w:hanging="91"/>
              <w:jc w:val="center"/>
              <w:rPr>
                <w:rFonts w:cs="Times New Roman" w:hint="eastAsia"/>
                <w:color w:val="000000" w:themeColor="text1"/>
                <w:sz w:val="24"/>
                <w:lang w:eastAsia="zh-CN"/>
              </w:rPr>
            </w:pPr>
            <w:r w:rsidRPr="00B37452">
              <w:rPr>
                <w:rFonts w:cs="Times New Roman"/>
                <w:color w:val="000000" w:themeColor="text1"/>
                <w:sz w:val="24"/>
                <w:lang w:eastAsia="zh-CN"/>
              </w:rPr>
              <w:t>□其他</w:t>
            </w:r>
          </w:p>
        </w:tc>
        <w:tc>
          <w:tcPr>
            <w:tcW w:w="1125" w:type="dxa"/>
            <w:vAlign w:val="center"/>
          </w:tcPr>
          <w:p w14:paraId="6A6CC22E" w14:textId="77777777" w:rsidR="00CC7481" w:rsidRPr="00B37452" w:rsidRDefault="00CC7481">
            <w:pPr>
              <w:pStyle w:val="TableParagraph"/>
              <w:jc w:val="center"/>
              <w:rPr>
                <w:rFonts w:cs="Times New Roman" w:hint="eastAsia"/>
                <w:color w:val="000000" w:themeColor="text1"/>
                <w:sz w:val="30"/>
                <w:lang w:eastAsia="zh-CN"/>
              </w:rPr>
            </w:pPr>
          </w:p>
        </w:tc>
        <w:tc>
          <w:tcPr>
            <w:tcW w:w="1558" w:type="dxa"/>
            <w:vAlign w:val="center"/>
          </w:tcPr>
          <w:p w14:paraId="696256AB" w14:textId="77777777" w:rsidR="00CC7481" w:rsidRPr="00B37452" w:rsidRDefault="00CC7481">
            <w:pPr>
              <w:pStyle w:val="TableParagraph"/>
              <w:jc w:val="center"/>
              <w:rPr>
                <w:rFonts w:cs="Times New Roman" w:hint="eastAsia"/>
                <w:color w:val="000000" w:themeColor="text1"/>
                <w:sz w:val="30"/>
                <w:lang w:eastAsia="zh-CN"/>
              </w:rPr>
            </w:pPr>
          </w:p>
        </w:tc>
        <w:tc>
          <w:tcPr>
            <w:tcW w:w="1498" w:type="dxa"/>
            <w:vAlign w:val="center"/>
          </w:tcPr>
          <w:p w14:paraId="7CA3D6E7" w14:textId="77777777" w:rsidR="00CC7481" w:rsidRPr="00B37452" w:rsidRDefault="00CC7481">
            <w:pPr>
              <w:pStyle w:val="TableParagraph"/>
              <w:jc w:val="center"/>
              <w:rPr>
                <w:rFonts w:cs="Times New Roman" w:hint="eastAsia"/>
                <w:color w:val="000000" w:themeColor="text1"/>
                <w:sz w:val="30"/>
                <w:lang w:eastAsia="zh-CN"/>
              </w:rPr>
            </w:pPr>
          </w:p>
        </w:tc>
        <w:tc>
          <w:tcPr>
            <w:tcW w:w="1564" w:type="dxa"/>
            <w:vAlign w:val="center"/>
          </w:tcPr>
          <w:p w14:paraId="347854A1" w14:textId="77777777" w:rsidR="00CC7481" w:rsidRPr="00B37452" w:rsidRDefault="00CC7481">
            <w:pPr>
              <w:pStyle w:val="TableParagraph"/>
              <w:jc w:val="center"/>
              <w:rPr>
                <w:rFonts w:cs="Times New Roman" w:hint="eastAsia"/>
                <w:color w:val="000000" w:themeColor="text1"/>
                <w:sz w:val="30"/>
                <w:lang w:eastAsia="zh-CN"/>
              </w:rPr>
            </w:pPr>
          </w:p>
        </w:tc>
      </w:tr>
      <w:tr w:rsidR="00CC7481" w:rsidRPr="00B37452" w14:paraId="4629161C" w14:textId="77777777">
        <w:trPr>
          <w:trHeight w:val="620"/>
          <w:jc w:val="center"/>
        </w:trPr>
        <w:tc>
          <w:tcPr>
            <w:tcW w:w="456" w:type="dxa"/>
            <w:vAlign w:val="center"/>
          </w:tcPr>
          <w:p w14:paraId="26FA4705" w14:textId="77777777" w:rsidR="00CC7481" w:rsidRPr="00B37452" w:rsidRDefault="00000000">
            <w:pPr>
              <w:pStyle w:val="TableParagraph"/>
              <w:jc w:val="center"/>
              <w:rPr>
                <w:rFonts w:cs="Times New Roman" w:hint="eastAsia"/>
                <w:color w:val="000000" w:themeColor="text1"/>
                <w:sz w:val="24"/>
                <w:lang w:eastAsia="zh-CN"/>
              </w:rPr>
            </w:pPr>
            <w:r w:rsidRPr="00B37452">
              <w:rPr>
                <w:rFonts w:cs="Times New Roman"/>
                <w:color w:val="000000" w:themeColor="text1"/>
                <w:sz w:val="24"/>
                <w:lang w:eastAsia="zh-CN"/>
              </w:rPr>
              <w:t>2</w:t>
            </w:r>
          </w:p>
        </w:tc>
        <w:tc>
          <w:tcPr>
            <w:tcW w:w="1287" w:type="dxa"/>
            <w:vAlign w:val="center"/>
          </w:tcPr>
          <w:p w14:paraId="6A8355D1" w14:textId="77777777" w:rsidR="00CC7481" w:rsidRPr="00B37452" w:rsidRDefault="00CC7481">
            <w:pPr>
              <w:pStyle w:val="TableParagraph"/>
              <w:jc w:val="center"/>
              <w:rPr>
                <w:rFonts w:cs="Times New Roman" w:hint="eastAsia"/>
                <w:color w:val="000000" w:themeColor="text1"/>
                <w:sz w:val="30"/>
              </w:rPr>
            </w:pPr>
          </w:p>
        </w:tc>
        <w:tc>
          <w:tcPr>
            <w:tcW w:w="1513" w:type="dxa"/>
            <w:vAlign w:val="center"/>
          </w:tcPr>
          <w:p w14:paraId="4B802C4F" w14:textId="77777777" w:rsidR="00CC7481" w:rsidRPr="00B37452" w:rsidRDefault="00000000">
            <w:pPr>
              <w:pStyle w:val="TableParagraph"/>
              <w:tabs>
                <w:tab w:val="left" w:pos="235"/>
              </w:tabs>
              <w:ind w:leftChars="-43" w:left="1" w:hangingChars="38" w:hanging="91"/>
              <w:jc w:val="center"/>
              <w:rPr>
                <w:rFonts w:cs="Times New Roman" w:hint="eastAsia"/>
                <w:color w:val="000000" w:themeColor="text1"/>
                <w:sz w:val="24"/>
                <w:lang w:eastAsia="zh-CN"/>
              </w:rPr>
            </w:pPr>
            <w:r w:rsidRPr="00B37452">
              <w:rPr>
                <w:rFonts w:cs="Times New Roman"/>
                <w:color w:val="000000" w:themeColor="text1"/>
                <w:sz w:val="24"/>
                <w:lang w:eastAsia="zh-CN"/>
              </w:rPr>
              <w:t>□中型企业</w:t>
            </w:r>
          </w:p>
          <w:p w14:paraId="0F30B66F" w14:textId="77777777" w:rsidR="00CC7481" w:rsidRPr="00B37452" w:rsidRDefault="00000000">
            <w:pPr>
              <w:pStyle w:val="TableParagraph"/>
              <w:tabs>
                <w:tab w:val="left" w:pos="235"/>
              </w:tabs>
              <w:ind w:leftChars="-43" w:left="1" w:hangingChars="38" w:hanging="91"/>
              <w:jc w:val="center"/>
              <w:rPr>
                <w:rFonts w:cs="Times New Roman" w:hint="eastAsia"/>
                <w:color w:val="000000" w:themeColor="text1"/>
                <w:sz w:val="24"/>
                <w:lang w:eastAsia="zh-CN"/>
              </w:rPr>
            </w:pPr>
            <w:r w:rsidRPr="00B37452">
              <w:rPr>
                <w:rFonts w:cs="Times New Roman"/>
                <w:color w:val="000000" w:themeColor="text1"/>
                <w:sz w:val="24"/>
                <w:lang w:eastAsia="zh-CN"/>
              </w:rPr>
              <w:t>□小微企业</w:t>
            </w:r>
          </w:p>
          <w:p w14:paraId="5AD36ABB" w14:textId="77777777" w:rsidR="00CC7481" w:rsidRPr="00B37452" w:rsidRDefault="00000000">
            <w:pPr>
              <w:pStyle w:val="TableParagraph"/>
              <w:tabs>
                <w:tab w:val="left" w:pos="235"/>
              </w:tabs>
              <w:ind w:leftChars="-43" w:left="1" w:hangingChars="38" w:hanging="91"/>
              <w:jc w:val="center"/>
              <w:rPr>
                <w:rFonts w:cs="Times New Roman" w:hint="eastAsia"/>
                <w:color w:val="000000" w:themeColor="text1"/>
                <w:sz w:val="24"/>
                <w:lang w:eastAsia="zh-CN"/>
              </w:rPr>
            </w:pPr>
            <w:r w:rsidRPr="00B37452">
              <w:rPr>
                <w:rFonts w:cs="Times New Roman"/>
                <w:color w:val="000000" w:themeColor="text1"/>
                <w:sz w:val="24"/>
                <w:lang w:eastAsia="zh-CN"/>
              </w:rPr>
              <w:t>□其他</w:t>
            </w:r>
          </w:p>
        </w:tc>
        <w:tc>
          <w:tcPr>
            <w:tcW w:w="1125" w:type="dxa"/>
            <w:vAlign w:val="center"/>
          </w:tcPr>
          <w:p w14:paraId="7BB280CA" w14:textId="77777777" w:rsidR="00CC7481" w:rsidRPr="00B37452" w:rsidRDefault="00CC7481">
            <w:pPr>
              <w:pStyle w:val="TableParagraph"/>
              <w:jc w:val="center"/>
              <w:rPr>
                <w:rFonts w:cs="Times New Roman" w:hint="eastAsia"/>
                <w:color w:val="000000" w:themeColor="text1"/>
                <w:sz w:val="30"/>
                <w:lang w:eastAsia="zh-CN"/>
              </w:rPr>
            </w:pPr>
          </w:p>
        </w:tc>
        <w:tc>
          <w:tcPr>
            <w:tcW w:w="1558" w:type="dxa"/>
            <w:vAlign w:val="center"/>
          </w:tcPr>
          <w:p w14:paraId="0A03C510" w14:textId="77777777" w:rsidR="00CC7481" w:rsidRPr="00B37452" w:rsidRDefault="00CC7481">
            <w:pPr>
              <w:pStyle w:val="TableParagraph"/>
              <w:jc w:val="center"/>
              <w:rPr>
                <w:rFonts w:cs="Times New Roman" w:hint="eastAsia"/>
                <w:color w:val="000000" w:themeColor="text1"/>
                <w:sz w:val="30"/>
                <w:lang w:eastAsia="zh-CN"/>
              </w:rPr>
            </w:pPr>
          </w:p>
        </w:tc>
        <w:tc>
          <w:tcPr>
            <w:tcW w:w="1498" w:type="dxa"/>
            <w:vAlign w:val="center"/>
          </w:tcPr>
          <w:p w14:paraId="4DABBE12" w14:textId="77777777" w:rsidR="00CC7481" w:rsidRPr="00B37452" w:rsidRDefault="00CC7481">
            <w:pPr>
              <w:pStyle w:val="TableParagraph"/>
              <w:jc w:val="center"/>
              <w:rPr>
                <w:rFonts w:cs="Times New Roman" w:hint="eastAsia"/>
                <w:color w:val="000000" w:themeColor="text1"/>
                <w:sz w:val="30"/>
                <w:lang w:eastAsia="zh-CN"/>
              </w:rPr>
            </w:pPr>
          </w:p>
        </w:tc>
        <w:tc>
          <w:tcPr>
            <w:tcW w:w="1564" w:type="dxa"/>
            <w:vAlign w:val="center"/>
          </w:tcPr>
          <w:p w14:paraId="50A78869" w14:textId="77777777" w:rsidR="00CC7481" w:rsidRPr="00B37452" w:rsidRDefault="00CC7481">
            <w:pPr>
              <w:pStyle w:val="TableParagraph"/>
              <w:jc w:val="center"/>
              <w:rPr>
                <w:rFonts w:cs="Times New Roman" w:hint="eastAsia"/>
                <w:color w:val="000000" w:themeColor="text1"/>
                <w:sz w:val="30"/>
                <w:lang w:eastAsia="zh-CN"/>
              </w:rPr>
            </w:pPr>
          </w:p>
        </w:tc>
      </w:tr>
      <w:tr w:rsidR="00CC7481" w:rsidRPr="00B37452" w14:paraId="19942AD0" w14:textId="77777777">
        <w:trPr>
          <w:trHeight w:val="620"/>
          <w:jc w:val="center"/>
        </w:trPr>
        <w:tc>
          <w:tcPr>
            <w:tcW w:w="456" w:type="dxa"/>
            <w:vAlign w:val="center"/>
          </w:tcPr>
          <w:p w14:paraId="31421494" w14:textId="77777777" w:rsidR="00CC7481" w:rsidRPr="00B37452" w:rsidRDefault="00000000">
            <w:pPr>
              <w:pStyle w:val="TableParagraph"/>
              <w:jc w:val="center"/>
              <w:rPr>
                <w:rFonts w:cs="Times New Roman" w:hint="eastAsia"/>
                <w:color w:val="000000" w:themeColor="text1"/>
                <w:sz w:val="24"/>
                <w:lang w:eastAsia="zh-CN"/>
              </w:rPr>
            </w:pPr>
            <w:r w:rsidRPr="00B37452">
              <w:rPr>
                <w:rFonts w:cs="Times New Roman"/>
                <w:color w:val="000000" w:themeColor="text1"/>
                <w:sz w:val="24"/>
                <w:lang w:eastAsia="zh-CN"/>
              </w:rPr>
              <w:t>…</w:t>
            </w:r>
          </w:p>
        </w:tc>
        <w:tc>
          <w:tcPr>
            <w:tcW w:w="1287" w:type="dxa"/>
            <w:vAlign w:val="center"/>
          </w:tcPr>
          <w:p w14:paraId="4F1C3487" w14:textId="77777777" w:rsidR="00CC7481" w:rsidRPr="00B37452" w:rsidRDefault="00CC7481">
            <w:pPr>
              <w:pStyle w:val="TableParagraph"/>
              <w:jc w:val="center"/>
              <w:rPr>
                <w:rFonts w:cs="Times New Roman" w:hint="eastAsia"/>
                <w:color w:val="000000" w:themeColor="text1"/>
                <w:sz w:val="30"/>
              </w:rPr>
            </w:pPr>
          </w:p>
        </w:tc>
        <w:tc>
          <w:tcPr>
            <w:tcW w:w="1513" w:type="dxa"/>
            <w:vAlign w:val="center"/>
          </w:tcPr>
          <w:p w14:paraId="0817F2D1" w14:textId="77777777" w:rsidR="00CC7481" w:rsidRPr="00B37452" w:rsidRDefault="00CC7481">
            <w:pPr>
              <w:pStyle w:val="TableParagraph"/>
              <w:tabs>
                <w:tab w:val="left" w:pos="235"/>
              </w:tabs>
              <w:jc w:val="center"/>
              <w:rPr>
                <w:rFonts w:cs="Times New Roman" w:hint="eastAsia"/>
                <w:color w:val="000000" w:themeColor="text1"/>
                <w:sz w:val="24"/>
              </w:rPr>
            </w:pPr>
          </w:p>
        </w:tc>
        <w:tc>
          <w:tcPr>
            <w:tcW w:w="1125" w:type="dxa"/>
            <w:vAlign w:val="center"/>
          </w:tcPr>
          <w:p w14:paraId="19CAF240" w14:textId="77777777" w:rsidR="00CC7481" w:rsidRPr="00B37452" w:rsidRDefault="00CC7481">
            <w:pPr>
              <w:pStyle w:val="TableParagraph"/>
              <w:jc w:val="center"/>
              <w:rPr>
                <w:rFonts w:cs="Times New Roman" w:hint="eastAsia"/>
                <w:color w:val="000000" w:themeColor="text1"/>
                <w:sz w:val="30"/>
              </w:rPr>
            </w:pPr>
          </w:p>
        </w:tc>
        <w:tc>
          <w:tcPr>
            <w:tcW w:w="1558" w:type="dxa"/>
            <w:vAlign w:val="center"/>
          </w:tcPr>
          <w:p w14:paraId="19BC4F2E" w14:textId="77777777" w:rsidR="00CC7481" w:rsidRPr="00B37452" w:rsidRDefault="00CC7481">
            <w:pPr>
              <w:pStyle w:val="TableParagraph"/>
              <w:jc w:val="center"/>
              <w:rPr>
                <w:rFonts w:cs="Times New Roman" w:hint="eastAsia"/>
                <w:color w:val="000000" w:themeColor="text1"/>
                <w:sz w:val="30"/>
              </w:rPr>
            </w:pPr>
          </w:p>
        </w:tc>
        <w:tc>
          <w:tcPr>
            <w:tcW w:w="1498" w:type="dxa"/>
            <w:vAlign w:val="center"/>
          </w:tcPr>
          <w:p w14:paraId="68364797" w14:textId="77777777" w:rsidR="00CC7481" w:rsidRPr="00B37452" w:rsidRDefault="00CC7481">
            <w:pPr>
              <w:pStyle w:val="TableParagraph"/>
              <w:jc w:val="center"/>
              <w:rPr>
                <w:rFonts w:cs="Times New Roman" w:hint="eastAsia"/>
                <w:color w:val="000000" w:themeColor="text1"/>
                <w:sz w:val="30"/>
              </w:rPr>
            </w:pPr>
          </w:p>
        </w:tc>
        <w:tc>
          <w:tcPr>
            <w:tcW w:w="1564" w:type="dxa"/>
            <w:vAlign w:val="center"/>
          </w:tcPr>
          <w:p w14:paraId="05654852" w14:textId="77777777" w:rsidR="00CC7481" w:rsidRPr="00B37452" w:rsidRDefault="00CC7481">
            <w:pPr>
              <w:pStyle w:val="TableParagraph"/>
              <w:jc w:val="center"/>
              <w:rPr>
                <w:rFonts w:cs="Times New Roman" w:hint="eastAsia"/>
                <w:color w:val="000000" w:themeColor="text1"/>
                <w:sz w:val="30"/>
              </w:rPr>
            </w:pPr>
          </w:p>
        </w:tc>
      </w:tr>
      <w:tr w:rsidR="00CC7481" w:rsidRPr="00B37452" w14:paraId="32435885" w14:textId="77777777">
        <w:trPr>
          <w:trHeight w:val="620"/>
          <w:jc w:val="center"/>
        </w:trPr>
        <w:tc>
          <w:tcPr>
            <w:tcW w:w="5942" w:type="dxa"/>
            <w:gridSpan w:val="5"/>
            <w:vAlign w:val="center"/>
          </w:tcPr>
          <w:p w14:paraId="643B29CE" w14:textId="77777777" w:rsidR="00CC7481" w:rsidRPr="00B37452" w:rsidRDefault="00000000">
            <w:pPr>
              <w:pStyle w:val="TableParagraph"/>
              <w:ind w:rightChars="27" w:right="57"/>
              <w:jc w:val="right"/>
              <w:rPr>
                <w:rFonts w:cs="Times New Roman" w:hint="eastAsia"/>
                <w:color w:val="000000" w:themeColor="text1"/>
                <w:sz w:val="24"/>
                <w:lang w:eastAsia="zh-CN"/>
              </w:rPr>
            </w:pPr>
            <w:r w:rsidRPr="00B37452">
              <w:rPr>
                <w:rFonts w:cs="Times New Roman"/>
                <w:color w:val="000000" w:themeColor="text1"/>
                <w:sz w:val="24"/>
                <w:lang w:eastAsia="zh-CN"/>
              </w:rPr>
              <w:t>合计：</w:t>
            </w:r>
          </w:p>
        </w:tc>
        <w:tc>
          <w:tcPr>
            <w:tcW w:w="1498" w:type="dxa"/>
            <w:vAlign w:val="center"/>
          </w:tcPr>
          <w:p w14:paraId="4CBF9F2C" w14:textId="77777777" w:rsidR="00CC7481" w:rsidRPr="00B37452" w:rsidRDefault="00CC7481">
            <w:pPr>
              <w:pStyle w:val="TableParagraph"/>
              <w:jc w:val="center"/>
              <w:rPr>
                <w:rFonts w:cs="Times New Roman" w:hint="eastAsia"/>
                <w:color w:val="000000" w:themeColor="text1"/>
                <w:sz w:val="30"/>
              </w:rPr>
            </w:pPr>
          </w:p>
        </w:tc>
        <w:tc>
          <w:tcPr>
            <w:tcW w:w="1564" w:type="dxa"/>
            <w:vAlign w:val="center"/>
          </w:tcPr>
          <w:p w14:paraId="6E4A44EE" w14:textId="77777777" w:rsidR="00CC7481" w:rsidRPr="00B37452" w:rsidRDefault="00CC7481">
            <w:pPr>
              <w:pStyle w:val="TableParagraph"/>
              <w:jc w:val="center"/>
              <w:rPr>
                <w:rFonts w:cs="Times New Roman" w:hint="eastAsia"/>
                <w:color w:val="000000" w:themeColor="text1"/>
                <w:sz w:val="30"/>
              </w:rPr>
            </w:pPr>
          </w:p>
        </w:tc>
      </w:tr>
    </w:tbl>
    <w:p w14:paraId="5CA7BC1C" w14:textId="77777777" w:rsidR="00CC7481" w:rsidRPr="00B37452" w:rsidRDefault="00CC7481">
      <w:pPr>
        <w:adjustRightInd w:val="0"/>
        <w:snapToGrid w:val="0"/>
        <w:spacing w:line="360" w:lineRule="auto"/>
        <w:ind w:firstLineChars="200" w:firstLine="480"/>
        <w:jc w:val="left"/>
        <w:rPr>
          <w:rFonts w:ascii="宋体" w:hAnsi="宋体" w:hint="eastAsia"/>
          <w:color w:val="000000" w:themeColor="text1"/>
          <w:sz w:val="24"/>
        </w:rPr>
      </w:pPr>
    </w:p>
    <w:p w14:paraId="29E85730" w14:textId="77777777" w:rsidR="00CC7481" w:rsidRPr="00B37452" w:rsidRDefault="00000000">
      <w:pPr>
        <w:adjustRightInd w:val="0"/>
        <w:snapToGrid w:val="0"/>
        <w:spacing w:line="360" w:lineRule="auto"/>
        <w:jc w:val="left"/>
        <w:rPr>
          <w:rFonts w:ascii="宋体" w:hAnsi="宋体" w:hint="eastAsia"/>
          <w:color w:val="000000" w:themeColor="text1"/>
          <w:sz w:val="24"/>
        </w:rPr>
      </w:pPr>
      <w:r w:rsidRPr="00B37452">
        <w:rPr>
          <w:rFonts w:ascii="宋体" w:hAnsi="宋体"/>
          <w:color w:val="000000" w:themeColor="text1"/>
          <w:sz w:val="24"/>
        </w:rPr>
        <w:t xml:space="preserve">注： </w:t>
      </w:r>
    </w:p>
    <w:p w14:paraId="51659E2F" w14:textId="77777777" w:rsidR="00CC7481" w:rsidRPr="00B37452" w:rsidRDefault="00000000">
      <w:pPr>
        <w:adjustRightInd w:val="0"/>
        <w:snapToGrid w:val="0"/>
        <w:spacing w:line="360" w:lineRule="auto"/>
        <w:jc w:val="left"/>
        <w:rPr>
          <w:rFonts w:ascii="宋体" w:hAnsi="宋体" w:hint="eastAsia"/>
          <w:color w:val="000000" w:themeColor="text1"/>
          <w:sz w:val="24"/>
        </w:rPr>
      </w:pPr>
      <w:r w:rsidRPr="00B37452">
        <w:rPr>
          <w:rFonts w:ascii="宋体" w:hAnsi="宋体"/>
          <w:color w:val="000000" w:themeColor="text1"/>
          <w:sz w:val="24"/>
        </w:rPr>
        <w:t>1. 如本项目（包）允许分包，且投标人拟进行分包时，必须提供；如未提供，或提供了但未填写分包承担主体名称、拟分包合同内容、拟分包合同金额，</w:t>
      </w:r>
      <w:r w:rsidRPr="00B37452">
        <w:rPr>
          <w:rFonts w:ascii="宋体" w:hAnsi="宋体"/>
          <w:b/>
          <w:color w:val="000000" w:themeColor="text1"/>
          <w:sz w:val="24"/>
        </w:rPr>
        <w:t>投标无效</w:t>
      </w:r>
      <w:r w:rsidRPr="00B37452">
        <w:rPr>
          <w:rFonts w:ascii="宋体" w:hAnsi="宋体"/>
          <w:color w:val="000000" w:themeColor="text1"/>
          <w:sz w:val="24"/>
        </w:rPr>
        <w:t>。</w:t>
      </w:r>
    </w:p>
    <w:p w14:paraId="4272516F" w14:textId="77777777" w:rsidR="00CC7481" w:rsidRPr="00B37452" w:rsidRDefault="00000000">
      <w:pPr>
        <w:adjustRightInd w:val="0"/>
        <w:snapToGrid w:val="0"/>
        <w:spacing w:line="360" w:lineRule="auto"/>
        <w:jc w:val="left"/>
        <w:rPr>
          <w:rFonts w:ascii="宋体" w:hAnsi="宋体" w:hint="eastAsia"/>
          <w:color w:val="000000" w:themeColor="text1"/>
          <w:sz w:val="24"/>
        </w:rPr>
      </w:pPr>
      <w:r w:rsidRPr="00B37452">
        <w:rPr>
          <w:rFonts w:ascii="宋体" w:hAnsi="宋体"/>
          <w:color w:val="000000" w:themeColor="text1"/>
          <w:sz w:val="24"/>
        </w:rPr>
        <w:t>2.如本招标文件《投标人须知资料表》载明本项目分包承担主体应具备的相应资质条件，则投标人须在本表中列明分包承担主体的资质等级，并后附资质证书电子件，否则</w:t>
      </w:r>
      <w:r w:rsidRPr="00B37452">
        <w:rPr>
          <w:rFonts w:ascii="宋体" w:hAnsi="宋体"/>
          <w:b/>
          <w:color w:val="000000" w:themeColor="text1"/>
          <w:sz w:val="24"/>
        </w:rPr>
        <w:t>投标无效</w:t>
      </w:r>
      <w:r w:rsidRPr="00B37452">
        <w:rPr>
          <w:rFonts w:ascii="宋体" w:hAnsi="宋体"/>
          <w:color w:val="000000" w:themeColor="text1"/>
          <w:sz w:val="24"/>
        </w:rPr>
        <w:t>。</w:t>
      </w:r>
    </w:p>
    <w:p w14:paraId="36AAD96E" w14:textId="77777777" w:rsidR="00CC7481" w:rsidRPr="00B37452" w:rsidRDefault="00000000">
      <w:pPr>
        <w:adjustRightInd w:val="0"/>
        <w:snapToGrid w:val="0"/>
        <w:spacing w:line="360" w:lineRule="auto"/>
        <w:jc w:val="left"/>
        <w:rPr>
          <w:rFonts w:ascii="宋体" w:hAnsi="宋体" w:hint="eastAsia"/>
          <w:color w:val="000000" w:themeColor="text1"/>
          <w:sz w:val="24"/>
        </w:rPr>
      </w:pPr>
      <w:r w:rsidRPr="00B37452">
        <w:rPr>
          <w:rFonts w:ascii="宋体" w:hAnsi="宋体"/>
          <w:color w:val="000000" w:themeColor="text1"/>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53641D16" w14:textId="77777777" w:rsidR="00CC7481" w:rsidRPr="00B37452" w:rsidRDefault="00CC7481">
      <w:pPr>
        <w:adjustRightInd w:val="0"/>
        <w:snapToGrid w:val="0"/>
        <w:spacing w:line="360" w:lineRule="auto"/>
        <w:jc w:val="left"/>
        <w:rPr>
          <w:rFonts w:ascii="宋体" w:hAnsi="宋体" w:hint="eastAsia"/>
          <w:color w:val="000000" w:themeColor="text1"/>
          <w:sz w:val="24"/>
        </w:rPr>
      </w:pPr>
    </w:p>
    <w:p w14:paraId="42BCC3D0" w14:textId="77777777" w:rsidR="00CC7481" w:rsidRPr="00B37452" w:rsidRDefault="00000000">
      <w:pPr>
        <w:adjustRightInd w:val="0"/>
        <w:snapToGrid w:val="0"/>
        <w:spacing w:line="360" w:lineRule="auto"/>
        <w:ind w:firstLineChars="200" w:firstLine="480"/>
        <w:jc w:val="right"/>
        <w:rPr>
          <w:rFonts w:ascii="宋体" w:hAnsi="宋体" w:hint="eastAsia"/>
          <w:color w:val="000000" w:themeColor="text1"/>
          <w:sz w:val="24"/>
        </w:rPr>
      </w:pPr>
      <w:r w:rsidRPr="00B37452">
        <w:rPr>
          <w:rFonts w:ascii="宋体" w:hAnsi="宋体"/>
          <w:color w:val="000000" w:themeColor="text1"/>
          <w:sz w:val="24"/>
        </w:rPr>
        <w:t>投标人名称（盖章）：______</w:t>
      </w:r>
    </w:p>
    <w:p w14:paraId="5EB0CED7" w14:textId="77777777" w:rsidR="00CC7481" w:rsidRPr="00B37452" w:rsidRDefault="00000000">
      <w:pPr>
        <w:adjustRightInd w:val="0"/>
        <w:snapToGrid w:val="0"/>
        <w:spacing w:line="360" w:lineRule="auto"/>
        <w:ind w:firstLineChars="200" w:firstLine="480"/>
        <w:jc w:val="right"/>
        <w:rPr>
          <w:rFonts w:ascii="宋体" w:hAnsi="宋体" w:hint="eastAsia"/>
          <w:color w:val="000000" w:themeColor="text1"/>
          <w:sz w:val="24"/>
        </w:rPr>
      </w:pPr>
      <w:r w:rsidRPr="00B37452">
        <w:rPr>
          <w:rFonts w:ascii="宋体" w:hAnsi="宋体"/>
          <w:color w:val="000000" w:themeColor="text1"/>
          <w:sz w:val="24"/>
        </w:rPr>
        <w:t>日期：_____年______月______日</w:t>
      </w:r>
    </w:p>
    <w:p w14:paraId="3FFBE480" w14:textId="77777777" w:rsidR="00CC7481" w:rsidRPr="00B37452" w:rsidRDefault="00000000">
      <w:pPr>
        <w:widowControl/>
        <w:jc w:val="left"/>
        <w:rPr>
          <w:rFonts w:ascii="宋体" w:hAnsi="宋体" w:hint="eastAsia"/>
          <w:color w:val="000000" w:themeColor="text1"/>
          <w:sz w:val="24"/>
        </w:rPr>
      </w:pPr>
      <w:r w:rsidRPr="00B37452">
        <w:rPr>
          <w:rFonts w:ascii="宋体" w:hAnsi="宋体"/>
          <w:color w:val="000000" w:themeColor="text1"/>
          <w:sz w:val="24"/>
        </w:rPr>
        <w:br w:type="page"/>
      </w:r>
    </w:p>
    <w:p w14:paraId="3D79C689" w14:textId="77777777" w:rsidR="00CC7481" w:rsidRPr="00B37452" w:rsidRDefault="00000000">
      <w:pPr>
        <w:autoSpaceDE w:val="0"/>
        <w:autoSpaceDN w:val="0"/>
        <w:adjustRightInd w:val="0"/>
        <w:spacing w:line="360" w:lineRule="auto"/>
        <w:jc w:val="center"/>
        <w:rPr>
          <w:rFonts w:ascii="宋体" w:hAnsi="宋体" w:hint="eastAsia"/>
          <w:b/>
          <w:color w:val="000000" w:themeColor="text1"/>
          <w:sz w:val="36"/>
          <w:szCs w:val="36"/>
        </w:rPr>
      </w:pPr>
      <w:bookmarkStart w:id="928" w:name="_Hlk176956326"/>
      <w:r w:rsidRPr="00B37452">
        <w:rPr>
          <w:rFonts w:ascii="宋体" w:hAnsi="宋体"/>
          <w:b/>
          <w:color w:val="000000" w:themeColor="text1"/>
          <w:sz w:val="36"/>
          <w:szCs w:val="36"/>
        </w:rPr>
        <w:lastRenderedPageBreak/>
        <w:t>分包意向协议</w:t>
      </w:r>
    </w:p>
    <w:p w14:paraId="03C24CEA" w14:textId="77777777" w:rsidR="00CC7481" w:rsidRPr="00B37452" w:rsidRDefault="00000000">
      <w:pPr>
        <w:adjustRightInd w:val="0"/>
        <w:snapToGrid w:val="0"/>
        <w:spacing w:line="360" w:lineRule="auto"/>
        <w:ind w:firstLineChars="200" w:firstLine="480"/>
        <w:jc w:val="left"/>
        <w:rPr>
          <w:rFonts w:ascii="宋体" w:hAnsi="宋体" w:hint="eastAsia"/>
          <w:color w:val="000000" w:themeColor="text1"/>
          <w:sz w:val="24"/>
        </w:rPr>
      </w:pPr>
      <w:r w:rsidRPr="00B37452">
        <w:rPr>
          <w:rFonts w:ascii="宋体" w:hAnsi="宋体"/>
          <w:color w:val="000000" w:themeColor="text1"/>
          <w:sz w:val="24"/>
        </w:rPr>
        <w:t>甲方（投标人）：________</w:t>
      </w:r>
    </w:p>
    <w:p w14:paraId="500D6A00" w14:textId="77777777" w:rsidR="00CC7481" w:rsidRPr="00B37452" w:rsidRDefault="00000000">
      <w:pPr>
        <w:adjustRightInd w:val="0"/>
        <w:snapToGrid w:val="0"/>
        <w:spacing w:line="360" w:lineRule="auto"/>
        <w:ind w:firstLineChars="200" w:firstLine="480"/>
        <w:jc w:val="left"/>
        <w:rPr>
          <w:rFonts w:ascii="宋体" w:hAnsi="宋体" w:hint="eastAsia"/>
          <w:color w:val="000000" w:themeColor="text1"/>
          <w:sz w:val="24"/>
        </w:rPr>
      </w:pPr>
      <w:r w:rsidRPr="00B37452">
        <w:rPr>
          <w:rFonts w:ascii="宋体" w:hAnsi="宋体"/>
          <w:color w:val="000000" w:themeColor="text1"/>
          <w:sz w:val="24"/>
        </w:rPr>
        <w:t>乙方（拟分包单位）：________</w:t>
      </w:r>
    </w:p>
    <w:p w14:paraId="2DA8564C" w14:textId="77777777" w:rsidR="00CC7481" w:rsidRPr="00B37452" w:rsidRDefault="00000000">
      <w:pPr>
        <w:adjustRightInd w:val="0"/>
        <w:snapToGrid w:val="0"/>
        <w:spacing w:line="360" w:lineRule="auto"/>
        <w:ind w:firstLineChars="200" w:firstLine="480"/>
        <w:jc w:val="left"/>
        <w:rPr>
          <w:rFonts w:ascii="宋体" w:hAnsi="宋体" w:hint="eastAsia"/>
          <w:color w:val="000000" w:themeColor="text1"/>
          <w:sz w:val="24"/>
        </w:rPr>
      </w:pPr>
      <w:r w:rsidRPr="00B37452">
        <w:rPr>
          <w:rFonts w:ascii="宋体" w:hAnsi="宋体"/>
          <w:color w:val="000000" w:themeColor="text1"/>
          <w:sz w:val="24"/>
        </w:rPr>
        <w:t>甲方承诺，一旦在_________（采购项目名称）（项目编号/包号为：_______）招标采购项目中获得采购合同，将按照下述约定将合同项下部分内容分包给乙方：</w:t>
      </w:r>
    </w:p>
    <w:p w14:paraId="2E036259" w14:textId="77777777" w:rsidR="00CC7481" w:rsidRPr="00B37452" w:rsidRDefault="00000000">
      <w:pPr>
        <w:adjustRightInd w:val="0"/>
        <w:snapToGrid w:val="0"/>
        <w:spacing w:line="360" w:lineRule="auto"/>
        <w:ind w:firstLineChars="200" w:firstLine="480"/>
        <w:jc w:val="left"/>
        <w:rPr>
          <w:rFonts w:ascii="宋体" w:hAnsi="宋体" w:hint="eastAsia"/>
          <w:color w:val="000000" w:themeColor="text1"/>
          <w:sz w:val="24"/>
        </w:rPr>
      </w:pPr>
      <w:r w:rsidRPr="00B37452">
        <w:rPr>
          <w:rFonts w:ascii="宋体" w:hAnsi="宋体"/>
          <w:color w:val="000000" w:themeColor="text1"/>
          <w:sz w:val="24"/>
        </w:rPr>
        <w:t>1.分包内容：_____。</w:t>
      </w:r>
    </w:p>
    <w:p w14:paraId="52E0C7C6" w14:textId="77777777" w:rsidR="00CC7481" w:rsidRPr="00B37452" w:rsidRDefault="00000000">
      <w:pPr>
        <w:adjustRightInd w:val="0"/>
        <w:snapToGrid w:val="0"/>
        <w:spacing w:line="360" w:lineRule="auto"/>
        <w:ind w:firstLineChars="200" w:firstLine="480"/>
        <w:jc w:val="left"/>
        <w:rPr>
          <w:rFonts w:ascii="宋体" w:hAnsi="宋体" w:hint="eastAsia"/>
          <w:color w:val="000000" w:themeColor="text1"/>
          <w:sz w:val="24"/>
        </w:rPr>
      </w:pPr>
      <w:r w:rsidRPr="00B37452">
        <w:rPr>
          <w:rFonts w:ascii="宋体" w:hAnsi="宋体"/>
          <w:color w:val="000000" w:themeColor="text1"/>
          <w:sz w:val="24"/>
        </w:rPr>
        <w:t>2.分包金额：_____，该金额占该采购包合同金额的比例为___%。</w:t>
      </w:r>
    </w:p>
    <w:p w14:paraId="145CCFCC" w14:textId="77777777" w:rsidR="00CC7481" w:rsidRPr="00B37452" w:rsidRDefault="00000000">
      <w:pPr>
        <w:adjustRightInd w:val="0"/>
        <w:snapToGrid w:val="0"/>
        <w:spacing w:line="360" w:lineRule="auto"/>
        <w:ind w:firstLineChars="200" w:firstLine="480"/>
        <w:jc w:val="left"/>
        <w:rPr>
          <w:rFonts w:ascii="宋体" w:hAnsi="宋体" w:hint="eastAsia"/>
          <w:bCs/>
          <w:color w:val="000000" w:themeColor="text1"/>
          <w:sz w:val="24"/>
        </w:rPr>
      </w:pPr>
      <w:r w:rsidRPr="00B37452">
        <w:rPr>
          <w:rFonts w:ascii="宋体" w:hAnsi="宋体"/>
          <w:color w:val="000000" w:themeColor="text1"/>
          <w:sz w:val="24"/>
        </w:rPr>
        <w:t>乙方承诺将在上述情况下与甲方签订分包合同。</w:t>
      </w:r>
    </w:p>
    <w:p w14:paraId="479C88EB" w14:textId="77777777" w:rsidR="00CC7481" w:rsidRPr="00B37452" w:rsidRDefault="00000000">
      <w:pPr>
        <w:adjustRightInd w:val="0"/>
        <w:snapToGrid w:val="0"/>
        <w:spacing w:line="360" w:lineRule="auto"/>
        <w:ind w:firstLineChars="200" w:firstLine="480"/>
        <w:jc w:val="left"/>
        <w:rPr>
          <w:rFonts w:ascii="宋体" w:hAnsi="宋体" w:hint="eastAsia"/>
          <w:color w:val="000000" w:themeColor="text1"/>
          <w:sz w:val="24"/>
        </w:rPr>
      </w:pPr>
      <w:r w:rsidRPr="00B37452">
        <w:rPr>
          <w:rFonts w:ascii="宋体" w:hAnsi="宋体"/>
          <w:color w:val="000000" w:themeColor="text1"/>
          <w:sz w:val="24"/>
        </w:rPr>
        <w:t>本协议自各方盖章之日起生效，如甲方未在该项目（采购包）中标，本协议自动终止。</w:t>
      </w:r>
    </w:p>
    <w:p w14:paraId="5B3D87F8" w14:textId="77777777" w:rsidR="00CC7481" w:rsidRPr="00B37452" w:rsidRDefault="00CC7481">
      <w:pPr>
        <w:spacing w:line="360" w:lineRule="auto"/>
        <w:ind w:firstLine="471"/>
        <w:rPr>
          <w:rFonts w:ascii="宋体" w:hAnsi="宋体" w:hint="eastAsia"/>
          <w:b/>
          <w:color w:val="000000" w:themeColor="text1"/>
          <w:sz w:val="24"/>
        </w:rPr>
      </w:pPr>
    </w:p>
    <w:p w14:paraId="629624CF" w14:textId="77777777" w:rsidR="00CC7481" w:rsidRPr="00B37452" w:rsidRDefault="00000000">
      <w:pPr>
        <w:spacing w:line="360" w:lineRule="auto"/>
        <w:ind w:firstLine="471"/>
        <w:rPr>
          <w:rFonts w:ascii="宋体" w:hAnsi="宋体" w:hint="eastAsia"/>
          <w:b/>
          <w:color w:val="000000" w:themeColor="text1"/>
          <w:sz w:val="24"/>
        </w:rPr>
      </w:pPr>
      <w:r w:rsidRPr="00B37452">
        <w:rPr>
          <w:rFonts w:ascii="宋体" w:hAnsi="宋体"/>
          <w:color w:val="000000" w:themeColor="text1"/>
          <w:sz w:val="24"/>
        </w:rPr>
        <w:t>甲方（盖章）：_________                 乙方（盖章）：_________</w:t>
      </w:r>
    </w:p>
    <w:p w14:paraId="350F12BC" w14:textId="77777777" w:rsidR="00CC7481" w:rsidRPr="00B37452" w:rsidRDefault="00CC7481">
      <w:pPr>
        <w:spacing w:line="360" w:lineRule="auto"/>
        <w:ind w:left="480"/>
        <w:jc w:val="right"/>
        <w:rPr>
          <w:rFonts w:ascii="宋体" w:hAnsi="宋体" w:hint="eastAsia"/>
          <w:color w:val="000000" w:themeColor="text1"/>
          <w:sz w:val="24"/>
        </w:rPr>
      </w:pPr>
    </w:p>
    <w:p w14:paraId="1E4E819A" w14:textId="77777777" w:rsidR="00CC7481" w:rsidRPr="00B37452" w:rsidRDefault="00000000">
      <w:pPr>
        <w:wordWrap w:val="0"/>
        <w:spacing w:line="360" w:lineRule="auto"/>
        <w:ind w:left="480"/>
        <w:jc w:val="right"/>
        <w:rPr>
          <w:rFonts w:ascii="宋体" w:hAnsi="宋体" w:hint="eastAsia"/>
          <w:b/>
          <w:color w:val="000000" w:themeColor="text1"/>
          <w:sz w:val="24"/>
        </w:rPr>
      </w:pPr>
      <w:r w:rsidRPr="00B37452">
        <w:rPr>
          <w:rFonts w:ascii="宋体" w:hAnsi="宋体"/>
          <w:color w:val="000000" w:themeColor="text1"/>
          <w:sz w:val="24"/>
          <w:szCs w:val="20"/>
        </w:rPr>
        <w:t xml:space="preserve">日期：_____年______月______日   </w:t>
      </w:r>
    </w:p>
    <w:p w14:paraId="44CEB97A" w14:textId="77777777" w:rsidR="00CC7481" w:rsidRPr="00B37452" w:rsidRDefault="00CC7481">
      <w:pPr>
        <w:tabs>
          <w:tab w:val="left" w:pos="8280"/>
        </w:tabs>
        <w:spacing w:line="360" w:lineRule="auto"/>
        <w:ind w:firstLine="480"/>
        <w:rPr>
          <w:rFonts w:ascii="宋体" w:hAnsi="宋体" w:hint="eastAsia"/>
          <w:color w:val="000000" w:themeColor="text1"/>
          <w:sz w:val="24"/>
        </w:rPr>
      </w:pPr>
    </w:p>
    <w:p w14:paraId="49AE5091" w14:textId="77777777" w:rsidR="00CC7481" w:rsidRPr="00B37452" w:rsidRDefault="00000000">
      <w:pPr>
        <w:tabs>
          <w:tab w:val="left" w:pos="8280"/>
        </w:tabs>
        <w:spacing w:line="360" w:lineRule="auto"/>
        <w:rPr>
          <w:rFonts w:ascii="宋体" w:hAnsi="宋体" w:hint="eastAsia"/>
          <w:color w:val="000000" w:themeColor="text1"/>
          <w:sz w:val="24"/>
        </w:rPr>
      </w:pPr>
      <w:bookmarkStart w:id="929" w:name="_Hlk176956306"/>
      <w:r w:rsidRPr="00B37452">
        <w:rPr>
          <w:rFonts w:ascii="宋体" w:hAnsi="宋体"/>
          <w:color w:val="000000" w:themeColor="text1"/>
          <w:sz w:val="24"/>
        </w:rPr>
        <w:t>注：</w:t>
      </w:r>
    </w:p>
    <w:p w14:paraId="3F559CF3" w14:textId="77777777" w:rsidR="00CC7481" w:rsidRPr="00B37452" w:rsidRDefault="00000000">
      <w:pPr>
        <w:adjustRightInd w:val="0"/>
        <w:snapToGrid w:val="0"/>
        <w:spacing w:line="360" w:lineRule="auto"/>
        <w:jc w:val="left"/>
        <w:rPr>
          <w:rFonts w:ascii="宋体" w:hAnsi="宋体" w:hint="eastAsia"/>
          <w:color w:val="000000" w:themeColor="text1"/>
          <w:sz w:val="24"/>
        </w:rPr>
      </w:pPr>
      <w:r w:rsidRPr="00B37452">
        <w:rPr>
          <w:rFonts w:ascii="宋体" w:hAnsi="宋体" w:hint="eastAsia"/>
          <w:color w:val="000000" w:themeColor="text1"/>
          <w:sz w:val="24"/>
        </w:rPr>
        <w:t>1</w:t>
      </w:r>
      <w:r w:rsidRPr="00B37452">
        <w:rPr>
          <w:rFonts w:ascii="宋体" w:hAnsi="宋体"/>
          <w:color w:val="000000" w:themeColor="text1"/>
          <w:sz w:val="24"/>
        </w:rPr>
        <w:t>. 投标人“为落实政府采购政策”而向中小企业分包时必须提供，否则</w:t>
      </w:r>
      <w:r w:rsidRPr="00B37452">
        <w:rPr>
          <w:rFonts w:ascii="宋体" w:hAnsi="宋体"/>
          <w:b/>
          <w:color w:val="000000" w:themeColor="text1"/>
          <w:sz w:val="24"/>
        </w:rPr>
        <w:t>投标无效</w:t>
      </w:r>
      <w:r w:rsidRPr="00B37452">
        <w:rPr>
          <w:rFonts w:ascii="宋体" w:hAnsi="宋体"/>
          <w:color w:val="000000" w:themeColor="text1"/>
          <w:sz w:val="24"/>
        </w:rPr>
        <w:t>；</w:t>
      </w:r>
      <w:r w:rsidRPr="00B37452">
        <w:rPr>
          <w:rFonts w:ascii="宋体" w:hAnsi="宋体" w:hint="eastAsia"/>
          <w:color w:val="000000" w:themeColor="text1"/>
          <w:sz w:val="24"/>
        </w:rPr>
        <w:t>且建议按照采购文件要求在资格证明文件部分提供；</w:t>
      </w:r>
    </w:p>
    <w:p w14:paraId="5272DAB0" w14:textId="77777777" w:rsidR="00CC7481" w:rsidRPr="00B37452" w:rsidRDefault="00000000">
      <w:pPr>
        <w:adjustRightInd w:val="0"/>
        <w:snapToGrid w:val="0"/>
        <w:spacing w:line="360" w:lineRule="auto"/>
        <w:jc w:val="left"/>
        <w:rPr>
          <w:rFonts w:ascii="宋体" w:hAnsi="宋体" w:hint="eastAsia"/>
          <w:color w:val="000000" w:themeColor="text1"/>
          <w:sz w:val="24"/>
        </w:rPr>
      </w:pPr>
      <w:r w:rsidRPr="00B37452">
        <w:rPr>
          <w:rFonts w:ascii="宋体" w:hAnsi="宋体"/>
          <w:color w:val="000000" w:themeColor="text1"/>
          <w:sz w:val="24"/>
        </w:rPr>
        <w:t>2. 投标人</w:t>
      </w:r>
      <w:r w:rsidRPr="00B37452">
        <w:rPr>
          <w:rFonts w:ascii="宋体" w:hAnsi="宋体" w:hint="eastAsia"/>
          <w:color w:val="000000" w:themeColor="text1"/>
          <w:sz w:val="24"/>
        </w:rPr>
        <w:t>满足《政府采购促进中小企业发展管理办法》（财库〔2020〕46号）第九条有关规定，拟享受中小企业</w:t>
      </w:r>
      <w:r w:rsidRPr="00B37452">
        <w:rPr>
          <w:rFonts w:ascii="宋体" w:hAnsi="宋体"/>
          <w:color w:val="000000" w:themeColor="text1"/>
          <w:sz w:val="24"/>
        </w:rPr>
        <w:t>政策</w:t>
      </w:r>
      <w:r w:rsidRPr="00B37452">
        <w:rPr>
          <w:rFonts w:ascii="宋体" w:hAnsi="宋体" w:hint="eastAsia"/>
          <w:color w:val="000000" w:themeColor="text1"/>
          <w:sz w:val="24"/>
        </w:rPr>
        <w:t>优惠措施的，仍需提供本协议，否则不予认可；</w:t>
      </w:r>
    </w:p>
    <w:p w14:paraId="1B3C658F" w14:textId="77777777" w:rsidR="00CC7481" w:rsidRPr="00B37452" w:rsidRDefault="00000000">
      <w:pPr>
        <w:adjustRightInd w:val="0"/>
        <w:snapToGrid w:val="0"/>
        <w:spacing w:line="360" w:lineRule="auto"/>
        <w:jc w:val="left"/>
        <w:rPr>
          <w:rFonts w:ascii="宋体" w:hAnsi="宋体" w:hint="eastAsia"/>
          <w:b/>
          <w:color w:val="000000" w:themeColor="text1"/>
          <w:sz w:val="24"/>
        </w:rPr>
      </w:pPr>
      <w:r w:rsidRPr="00B37452">
        <w:rPr>
          <w:rFonts w:ascii="宋体" w:hAnsi="宋体" w:hint="eastAsia"/>
          <w:color w:val="000000" w:themeColor="text1"/>
          <w:sz w:val="24"/>
        </w:rPr>
        <w:t>3</w:t>
      </w:r>
      <w:r w:rsidRPr="00B37452">
        <w:rPr>
          <w:rFonts w:ascii="宋体" w:hAnsi="宋体"/>
          <w:color w:val="000000" w:themeColor="text1"/>
          <w:sz w:val="24"/>
        </w:rPr>
        <w:t>. 投标人须与所有拟分包单位分别签订《分包意向协议》，每单位签订一份，并在投标文件中提交全部协议原件的电子件，否则</w:t>
      </w:r>
      <w:r w:rsidRPr="00B37452">
        <w:rPr>
          <w:rFonts w:ascii="宋体" w:hAnsi="宋体" w:hint="eastAsia"/>
          <w:bCs/>
          <w:color w:val="000000" w:themeColor="text1"/>
          <w:sz w:val="24"/>
        </w:rPr>
        <w:t>不予认可</w:t>
      </w:r>
      <w:r w:rsidRPr="00B37452">
        <w:rPr>
          <w:rFonts w:ascii="宋体" w:hAnsi="宋体"/>
          <w:color w:val="000000" w:themeColor="text1"/>
          <w:sz w:val="24"/>
        </w:rPr>
        <w:t>。</w:t>
      </w:r>
      <w:bookmarkEnd w:id="929"/>
    </w:p>
    <w:bookmarkEnd w:id="928"/>
    <w:p w14:paraId="7710EDB2" w14:textId="77777777" w:rsidR="00CC7481" w:rsidRPr="00B37452" w:rsidRDefault="00000000">
      <w:pPr>
        <w:numPr>
          <w:ilvl w:val="0"/>
          <w:numId w:val="41"/>
        </w:numPr>
        <w:tabs>
          <w:tab w:val="left" w:pos="360"/>
        </w:tabs>
        <w:snapToGrid w:val="0"/>
        <w:spacing w:line="360" w:lineRule="auto"/>
        <w:outlineLvl w:val="1"/>
        <w:rPr>
          <w:rFonts w:ascii="宋体" w:hAnsi="宋体" w:hint="eastAsia"/>
          <w:color w:val="000000" w:themeColor="text1"/>
          <w:sz w:val="24"/>
          <w:szCs w:val="20"/>
        </w:rPr>
      </w:pPr>
      <w:r w:rsidRPr="00B37452">
        <w:rPr>
          <w:rFonts w:ascii="宋体" w:hAnsi="宋体"/>
          <w:color w:val="000000" w:themeColor="text1"/>
          <w:sz w:val="24"/>
          <w:szCs w:val="20"/>
        </w:rPr>
        <w:br w:type="page"/>
      </w:r>
      <w:r w:rsidRPr="00B37452">
        <w:rPr>
          <w:rFonts w:ascii="宋体" w:hAnsi="宋体"/>
          <w:color w:val="000000" w:themeColor="text1"/>
          <w:sz w:val="24"/>
          <w:szCs w:val="20"/>
        </w:rPr>
        <w:lastRenderedPageBreak/>
        <w:t>招标文件要求提供或投标人认为应附的其他材料</w:t>
      </w:r>
    </w:p>
    <w:p w14:paraId="5F7BC231" w14:textId="77777777" w:rsidR="00CC7481" w:rsidRPr="00B37452" w:rsidRDefault="00000000">
      <w:pPr>
        <w:widowControl/>
        <w:jc w:val="left"/>
        <w:rPr>
          <w:rFonts w:ascii="宋体" w:hAnsi="宋体" w:hint="eastAsia"/>
          <w:color w:val="000000" w:themeColor="text1"/>
          <w:sz w:val="24"/>
          <w:szCs w:val="20"/>
        </w:rPr>
      </w:pPr>
      <w:r w:rsidRPr="00B37452">
        <w:rPr>
          <w:rFonts w:ascii="宋体" w:hAnsi="宋体"/>
          <w:color w:val="000000" w:themeColor="text1"/>
          <w:sz w:val="24"/>
          <w:szCs w:val="20"/>
        </w:rPr>
        <w:t>10-1</w:t>
      </w:r>
      <w:r w:rsidRPr="00B37452">
        <w:rPr>
          <w:rFonts w:ascii="宋体" w:hAnsi="宋体" w:hint="eastAsia"/>
          <w:color w:val="000000" w:themeColor="text1"/>
          <w:sz w:val="24"/>
          <w:szCs w:val="20"/>
        </w:rPr>
        <w:t>供应商信息采集表</w:t>
      </w:r>
    </w:p>
    <w:tbl>
      <w:tblPr>
        <w:tblStyle w:val="aff6"/>
        <w:tblW w:w="5000" w:type="pct"/>
        <w:tblLook w:val="04A0" w:firstRow="1" w:lastRow="0" w:firstColumn="1" w:lastColumn="0" w:noHBand="0" w:noVBand="1"/>
      </w:tblPr>
      <w:tblGrid>
        <w:gridCol w:w="3022"/>
        <w:gridCol w:w="3021"/>
        <w:gridCol w:w="3019"/>
      </w:tblGrid>
      <w:tr w:rsidR="00CC7481" w:rsidRPr="00B37452" w14:paraId="1D8C9244" w14:textId="77777777">
        <w:trPr>
          <w:trHeight w:val="380"/>
        </w:trPr>
        <w:tc>
          <w:tcPr>
            <w:tcW w:w="1667" w:type="pct"/>
          </w:tcPr>
          <w:p w14:paraId="29D5CDCF" w14:textId="77777777" w:rsidR="00CC7481" w:rsidRPr="00B37452" w:rsidRDefault="00000000">
            <w:pPr>
              <w:rPr>
                <w:rFonts w:ascii="宋体" w:hAnsi="宋体" w:hint="eastAsia"/>
                <w:color w:val="000000" w:themeColor="text1"/>
                <w:sz w:val="24"/>
              </w:rPr>
            </w:pPr>
            <w:r w:rsidRPr="00B37452">
              <w:rPr>
                <w:rFonts w:ascii="宋体" w:hAnsi="宋体" w:hint="eastAsia"/>
                <w:color w:val="000000" w:themeColor="text1"/>
                <w:sz w:val="24"/>
              </w:rPr>
              <w:t>供应商名称</w:t>
            </w:r>
          </w:p>
        </w:tc>
        <w:tc>
          <w:tcPr>
            <w:tcW w:w="1667" w:type="pct"/>
          </w:tcPr>
          <w:p w14:paraId="0A454948" w14:textId="77777777" w:rsidR="00CC7481" w:rsidRPr="00B37452" w:rsidRDefault="00000000">
            <w:pPr>
              <w:rPr>
                <w:rFonts w:ascii="宋体" w:hAnsi="宋体" w:hint="eastAsia"/>
                <w:color w:val="000000" w:themeColor="text1"/>
                <w:sz w:val="24"/>
              </w:rPr>
            </w:pPr>
            <w:r w:rsidRPr="00B37452">
              <w:rPr>
                <w:rFonts w:ascii="宋体" w:hAnsi="宋体" w:hint="eastAsia"/>
                <w:color w:val="000000" w:themeColor="text1"/>
                <w:sz w:val="24"/>
              </w:rPr>
              <w:t>供应商所属性别</w:t>
            </w:r>
          </w:p>
        </w:tc>
        <w:tc>
          <w:tcPr>
            <w:tcW w:w="1667" w:type="pct"/>
          </w:tcPr>
          <w:p w14:paraId="1F1902C9" w14:textId="77777777" w:rsidR="00CC7481" w:rsidRPr="00B37452" w:rsidRDefault="00000000">
            <w:pPr>
              <w:rPr>
                <w:rFonts w:ascii="宋体" w:hAnsi="宋体" w:hint="eastAsia"/>
                <w:color w:val="000000" w:themeColor="text1"/>
                <w:sz w:val="24"/>
              </w:rPr>
            </w:pPr>
            <w:r w:rsidRPr="00B37452">
              <w:rPr>
                <w:rFonts w:ascii="宋体" w:hAnsi="宋体" w:hint="eastAsia"/>
                <w:color w:val="000000" w:themeColor="text1"/>
                <w:sz w:val="24"/>
              </w:rPr>
              <w:t>外商投资类型</w:t>
            </w:r>
          </w:p>
        </w:tc>
      </w:tr>
      <w:tr w:rsidR="00CC7481" w:rsidRPr="00B37452" w14:paraId="025AE2CC" w14:textId="77777777">
        <w:trPr>
          <w:trHeight w:val="414"/>
        </w:trPr>
        <w:tc>
          <w:tcPr>
            <w:tcW w:w="1667" w:type="pct"/>
          </w:tcPr>
          <w:p w14:paraId="34D40BDA" w14:textId="77777777" w:rsidR="00CC7481" w:rsidRPr="00B37452" w:rsidRDefault="00CC7481">
            <w:pPr>
              <w:rPr>
                <w:rFonts w:ascii="宋体" w:hAnsi="宋体" w:hint="eastAsia"/>
                <w:color w:val="000000" w:themeColor="text1"/>
                <w:sz w:val="24"/>
              </w:rPr>
            </w:pPr>
          </w:p>
        </w:tc>
        <w:tc>
          <w:tcPr>
            <w:tcW w:w="1667" w:type="pct"/>
          </w:tcPr>
          <w:p w14:paraId="45D7792B" w14:textId="77777777" w:rsidR="00CC7481" w:rsidRPr="00B37452" w:rsidRDefault="00CC7481">
            <w:pPr>
              <w:rPr>
                <w:rFonts w:ascii="宋体" w:hAnsi="宋体" w:hint="eastAsia"/>
                <w:color w:val="000000" w:themeColor="text1"/>
                <w:sz w:val="24"/>
              </w:rPr>
            </w:pPr>
          </w:p>
        </w:tc>
        <w:tc>
          <w:tcPr>
            <w:tcW w:w="1667" w:type="pct"/>
          </w:tcPr>
          <w:p w14:paraId="765051B1" w14:textId="77777777" w:rsidR="00CC7481" w:rsidRPr="00B37452" w:rsidRDefault="00CC7481">
            <w:pPr>
              <w:rPr>
                <w:rFonts w:ascii="宋体" w:hAnsi="宋体" w:hint="eastAsia"/>
                <w:color w:val="000000" w:themeColor="text1"/>
                <w:sz w:val="24"/>
              </w:rPr>
            </w:pPr>
          </w:p>
        </w:tc>
      </w:tr>
      <w:tr w:rsidR="00CC7481" w:rsidRPr="00B37452" w14:paraId="2A87BEF9" w14:textId="77777777">
        <w:trPr>
          <w:trHeight w:val="419"/>
        </w:trPr>
        <w:tc>
          <w:tcPr>
            <w:tcW w:w="1667" w:type="pct"/>
          </w:tcPr>
          <w:p w14:paraId="73BB6A5F" w14:textId="77777777" w:rsidR="00CC7481" w:rsidRPr="00B37452" w:rsidRDefault="00CC7481">
            <w:pPr>
              <w:rPr>
                <w:rFonts w:ascii="宋体" w:hAnsi="宋体" w:hint="eastAsia"/>
                <w:color w:val="000000" w:themeColor="text1"/>
                <w:sz w:val="24"/>
              </w:rPr>
            </w:pPr>
          </w:p>
        </w:tc>
        <w:tc>
          <w:tcPr>
            <w:tcW w:w="1667" w:type="pct"/>
          </w:tcPr>
          <w:p w14:paraId="77ECBC8A" w14:textId="77777777" w:rsidR="00CC7481" w:rsidRPr="00B37452" w:rsidRDefault="00CC7481">
            <w:pPr>
              <w:rPr>
                <w:rFonts w:ascii="宋体" w:hAnsi="宋体" w:hint="eastAsia"/>
                <w:color w:val="000000" w:themeColor="text1"/>
                <w:sz w:val="24"/>
              </w:rPr>
            </w:pPr>
          </w:p>
        </w:tc>
        <w:tc>
          <w:tcPr>
            <w:tcW w:w="1667" w:type="pct"/>
          </w:tcPr>
          <w:p w14:paraId="5009FEFB" w14:textId="77777777" w:rsidR="00CC7481" w:rsidRPr="00B37452" w:rsidRDefault="00CC7481">
            <w:pPr>
              <w:rPr>
                <w:rFonts w:ascii="宋体" w:hAnsi="宋体" w:hint="eastAsia"/>
                <w:color w:val="000000" w:themeColor="text1"/>
                <w:sz w:val="24"/>
              </w:rPr>
            </w:pPr>
          </w:p>
        </w:tc>
      </w:tr>
      <w:tr w:rsidR="00CC7481" w:rsidRPr="00B37452" w14:paraId="5648EA30" w14:textId="77777777">
        <w:trPr>
          <w:trHeight w:val="411"/>
        </w:trPr>
        <w:tc>
          <w:tcPr>
            <w:tcW w:w="1667" w:type="pct"/>
          </w:tcPr>
          <w:p w14:paraId="34B61D7D" w14:textId="77777777" w:rsidR="00CC7481" w:rsidRPr="00B37452" w:rsidRDefault="00CC7481">
            <w:pPr>
              <w:rPr>
                <w:rFonts w:ascii="宋体" w:hAnsi="宋体" w:hint="eastAsia"/>
                <w:color w:val="000000" w:themeColor="text1"/>
                <w:sz w:val="24"/>
              </w:rPr>
            </w:pPr>
          </w:p>
        </w:tc>
        <w:tc>
          <w:tcPr>
            <w:tcW w:w="1667" w:type="pct"/>
          </w:tcPr>
          <w:p w14:paraId="499625BE" w14:textId="77777777" w:rsidR="00CC7481" w:rsidRPr="00B37452" w:rsidRDefault="00CC7481">
            <w:pPr>
              <w:rPr>
                <w:rFonts w:ascii="宋体" w:hAnsi="宋体" w:hint="eastAsia"/>
                <w:color w:val="000000" w:themeColor="text1"/>
                <w:sz w:val="24"/>
              </w:rPr>
            </w:pPr>
          </w:p>
        </w:tc>
        <w:tc>
          <w:tcPr>
            <w:tcW w:w="1667" w:type="pct"/>
          </w:tcPr>
          <w:p w14:paraId="2032C1FE" w14:textId="77777777" w:rsidR="00CC7481" w:rsidRPr="00B37452" w:rsidRDefault="00CC7481">
            <w:pPr>
              <w:rPr>
                <w:rFonts w:ascii="宋体" w:hAnsi="宋体" w:hint="eastAsia"/>
                <w:color w:val="000000" w:themeColor="text1"/>
                <w:sz w:val="24"/>
              </w:rPr>
            </w:pPr>
          </w:p>
        </w:tc>
      </w:tr>
      <w:tr w:rsidR="00CC7481" w:rsidRPr="00B37452" w14:paraId="1F6B0BF2" w14:textId="77777777">
        <w:trPr>
          <w:trHeight w:val="274"/>
        </w:trPr>
        <w:tc>
          <w:tcPr>
            <w:tcW w:w="1667" w:type="pct"/>
          </w:tcPr>
          <w:p w14:paraId="464D2720" w14:textId="77777777" w:rsidR="00CC7481" w:rsidRPr="00B37452" w:rsidRDefault="00CC7481">
            <w:pPr>
              <w:rPr>
                <w:rFonts w:ascii="宋体" w:hAnsi="宋体" w:hint="eastAsia"/>
                <w:color w:val="000000" w:themeColor="text1"/>
                <w:sz w:val="24"/>
              </w:rPr>
            </w:pPr>
          </w:p>
        </w:tc>
        <w:tc>
          <w:tcPr>
            <w:tcW w:w="1667" w:type="pct"/>
          </w:tcPr>
          <w:p w14:paraId="18E2E1DA" w14:textId="77777777" w:rsidR="00CC7481" w:rsidRPr="00B37452" w:rsidRDefault="00CC7481">
            <w:pPr>
              <w:rPr>
                <w:rFonts w:ascii="宋体" w:hAnsi="宋体" w:hint="eastAsia"/>
                <w:color w:val="000000" w:themeColor="text1"/>
                <w:sz w:val="24"/>
              </w:rPr>
            </w:pPr>
          </w:p>
        </w:tc>
        <w:tc>
          <w:tcPr>
            <w:tcW w:w="1667" w:type="pct"/>
          </w:tcPr>
          <w:p w14:paraId="52FF18E6" w14:textId="77777777" w:rsidR="00CC7481" w:rsidRPr="00B37452" w:rsidRDefault="00CC7481">
            <w:pPr>
              <w:rPr>
                <w:rFonts w:ascii="宋体" w:hAnsi="宋体" w:hint="eastAsia"/>
                <w:color w:val="000000" w:themeColor="text1"/>
                <w:sz w:val="24"/>
              </w:rPr>
            </w:pPr>
          </w:p>
        </w:tc>
      </w:tr>
    </w:tbl>
    <w:p w14:paraId="68B5F4F7" w14:textId="77777777" w:rsidR="00CC7481" w:rsidRPr="00B37452" w:rsidRDefault="00000000">
      <w:pPr>
        <w:tabs>
          <w:tab w:val="left" w:pos="1800"/>
          <w:tab w:val="left" w:pos="5580"/>
        </w:tabs>
        <w:jc w:val="left"/>
        <w:rPr>
          <w:rFonts w:ascii="宋体" w:hAnsi="宋体" w:hint="eastAsia"/>
          <w:color w:val="000000" w:themeColor="text1"/>
          <w:sz w:val="24"/>
        </w:rPr>
      </w:pPr>
      <w:r w:rsidRPr="00B37452">
        <w:rPr>
          <w:rFonts w:ascii="宋体" w:hAnsi="宋体"/>
          <w:color w:val="000000" w:themeColor="text1"/>
          <w:sz w:val="24"/>
        </w:rPr>
        <w:t>注：1.供应商如为联合体，则应填写联合体各成员信息。</w:t>
      </w:r>
    </w:p>
    <w:p w14:paraId="27838E75" w14:textId="77777777" w:rsidR="00CC7481" w:rsidRPr="00B37452" w:rsidRDefault="00000000">
      <w:pPr>
        <w:tabs>
          <w:tab w:val="left" w:pos="1800"/>
          <w:tab w:val="left" w:pos="5580"/>
        </w:tabs>
        <w:ind w:firstLineChars="200" w:firstLine="480"/>
        <w:jc w:val="left"/>
        <w:rPr>
          <w:rFonts w:ascii="宋体" w:hAnsi="宋体" w:hint="eastAsia"/>
          <w:color w:val="000000" w:themeColor="text1"/>
          <w:sz w:val="24"/>
        </w:rPr>
      </w:pPr>
      <w:r w:rsidRPr="00B37452">
        <w:rPr>
          <w:rFonts w:ascii="宋体" w:hAnsi="宋体"/>
          <w:color w:val="000000" w:themeColor="text1"/>
          <w:sz w:val="24"/>
        </w:rPr>
        <w:t>2.供应商所属性别请填写“男”</w:t>
      </w:r>
      <w:r w:rsidRPr="00B37452">
        <w:rPr>
          <w:rFonts w:ascii="宋体" w:hAnsi="宋体" w:hint="eastAsia"/>
          <w:color w:val="000000" w:themeColor="text1"/>
          <w:sz w:val="24"/>
        </w:rPr>
        <w:t>或</w:t>
      </w:r>
      <w:r w:rsidRPr="00B37452">
        <w:rPr>
          <w:rFonts w:ascii="宋体" w:hAnsi="宋体"/>
          <w:color w:val="000000" w:themeColor="text1"/>
          <w:sz w:val="24"/>
        </w:rPr>
        <w:t>“女”，</w:t>
      </w:r>
      <w:r w:rsidRPr="00B37452">
        <w:rPr>
          <w:rFonts w:ascii="宋体" w:hAnsi="宋体" w:hint="eastAsia"/>
          <w:color w:val="000000" w:themeColor="text1"/>
          <w:sz w:val="24"/>
        </w:rPr>
        <w:t>指拥有供应商5</w:t>
      </w:r>
      <w:r w:rsidRPr="00B37452">
        <w:rPr>
          <w:rFonts w:ascii="宋体" w:hAnsi="宋体"/>
          <w:color w:val="000000" w:themeColor="text1"/>
          <w:sz w:val="24"/>
        </w:rPr>
        <w:t>1%</w:t>
      </w:r>
      <w:r w:rsidRPr="00B37452">
        <w:rPr>
          <w:rFonts w:ascii="宋体" w:hAnsi="宋体" w:hint="eastAsia"/>
          <w:color w:val="000000" w:themeColor="text1"/>
          <w:sz w:val="24"/>
        </w:rPr>
        <w:t>以上绝对所有权的性别；绝对所有权拥有者可以是一个人，也可以是多人合计计算</w:t>
      </w:r>
      <w:r w:rsidRPr="00B37452">
        <w:rPr>
          <w:rFonts w:ascii="宋体" w:hAnsi="宋体"/>
          <w:color w:val="000000" w:themeColor="text1"/>
          <w:sz w:val="24"/>
        </w:rPr>
        <w:t>。</w:t>
      </w:r>
    </w:p>
    <w:p w14:paraId="7CFCF977" w14:textId="77777777" w:rsidR="00CC7481" w:rsidRPr="00B37452" w:rsidRDefault="00000000">
      <w:pPr>
        <w:tabs>
          <w:tab w:val="left" w:pos="1800"/>
          <w:tab w:val="left" w:pos="5580"/>
        </w:tabs>
        <w:ind w:firstLineChars="200" w:firstLine="480"/>
        <w:jc w:val="left"/>
        <w:rPr>
          <w:rFonts w:ascii="宋体" w:hAnsi="宋体" w:hint="eastAsia"/>
          <w:color w:val="000000" w:themeColor="text1"/>
          <w:sz w:val="24"/>
        </w:rPr>
      </w:pPr>
      <w:r w:rsidRPr="00B37452">
        <w:rPr>
          <w:rFonts w:ascii="宋体" w:hAnsi="宋体"/>
          <w:color w:val="000000" w:themeColor="text1"/>
          <w:sz w:val="24"/>
        </w:rPr>
        <w:t>3.外商投资类型请填写“外商单独投资”、“外商部分投资”</w:t>
      </w:r>
      <w:r w:rsidRPr="00B37452">
        <w:rPr>
          <w:rFonts w:ascii="宋体" w:hAnsi="宋体" w:hint="eastAsia"/>
          <w:color w:val="000000" w:themeColor="text1"/>
          <w:sz w:val="24"/>
        </w:rPr>
        <w:t>或</w:t>
      </w:r>
      <w:r w:rsidRPr="00B37452">
        <w:rPr>
          <w:rFonts w:ascii="宋体" w:hAnsi="宋体"/>
          <w:color w:val="000000" w:themeColor="text1"/>
          <w:sz w:val="24"/>
        </w:rPr>
        <w:t>“内资”。</w:t>
      </w:r>
    </w:p>
    <w:p w14:paraId="0FFB37B4" w14:textId="77777777" w:rsidR="00CC7481" w:rsidRPr="00B37452" w:rsidRDefault="00000000">
      <w:pPr>
        <w:widowControl/>
        <w:jc w:val="left"/>
        <w:rPr>
          <w:rFonts w:ascii="宋体" w:hAnsi="宋体" w:hint="eastAsia"/>
          <w:b/>
          <w:color w:val="000000" w:themeColor="text1"/>
          <w:sz w:val="36"/>
          <w:szCs w:val="36"/>
        </w:rPr>
      </w:pPr>
      <w:r w:rsidRPr="00B37452">
        <w:rPr>
          <w:rFonts w:ascii="宋体" w:hAnsi="宋体"/>
          <w:b/>
          <w:color w:val="000000" w:themeColor="text1"/>
          <w:sz w:val="36"/>
          <w:szCs w:val="36"/>
        </w:rPr>
        <w:br w:type="page"/>
      </w:r>
    </w:p>
    <w:p w14:paraId="7C04E447" w14:textId="77777777" w:rsidR="00CC7481" w:rsidRPr="00B37452" w:rsidRDefault="00000000">
      <w:pPr>
        <w:snapToGrid w:val="0"/>
        <w:spacing w:line="540" w:lineRule="exact"/>
        <w:ind w:right="34"/>
        <w:rPr>
          <w:rFonts w:ascii="宋体" w:hAnsi="宋体" w:cs="仿宋_GB2312" w:hint="eastAsia"/>
          <w:bCs/>
          <w:color w:val="000000" w:themeColor="text1"/>
          <w:kern w:val="0"/>
          <w:sz w:val="24"/>
        </w:rPr>
      </w:pPr>
      <w:r w:rsidRPr="00B37452">
        <w:rPr>
          <w:rFonts w:ascii="宋体" w:hAnsi="宋体" w:cs="仿宋_GB2312"/>
          <w:bCs/>
          <w:color w:val="000000" w:themeColor="text1"/>
          <w:sz w:val="24"/>
        </w:rPr>
        <w:lastRenderedPageBreak/>
        <w:t>10</w:t>
      </w:r>
      <w:r w:rsidRPr="00B37452">
        <w:rPr>
          <w:rFonts w:ascii="宋体" w:hAnsi="宋体" w:cs="仿宋_GB2312" w:hint="eastAsia"/>
          <w:bCs/>
          <w:color w:val="000000" w:themeColor="text1"/>
          <w:sz w:val="24"/>
        </w:rPr>
        <w:t>-</w:t>
      </w:r>
      <w:r w:rsidRPr="00B37452">
        <w:rPr>
          <w:rFonts w:ascii="宋体" w:hAnsi="宋体" w:cs="仿宋_GB2312"/>
          <w:bCs/>
          <w:color w:val="000000" w:themeColor="text1"/>
          <w:sz w:val="24"/>
        </w:rPr>
        <w:t>2</w:t>
      </w:r>
      <w:r w:rsidRPr="00B37452">
        <w:rPr>
          <w:rFonts w:ascii="宋体" w:hAnsi="宋体" w:cs="仿宋_GB2312" w:hint="eastAsia"/>
          <w:bCs/>
          <w:color w:val="000000" w:themeColor="text1"/>
          <w:kern w:val="0"/>
          <w:sz w:val="24"/>
        </w:rPr>
        <w:t>投标人承担评分表中所述业绩一览表（格式）</w:t>
      </w:r>
    </w:p>
    <w:p w14:paraId="2DD6D3AC" w14:textId="77777777" w:rsidR="00CC7481" w:rsidRPr="00B37452" w:rsidRDefault="00000000">
      <w:pPr>
        <w:tabs>
          <w:tab w:val="left" w:pos="1800"/>
          <w:tab w:val="left" w:pos="5580"/>
        </w:tabs>
        <w:spacing w:beforeLines="50" w:before="120"/>
        <w:jc w:val="left"/>
        <w:rPr>
          <w:rFonts w:ascii="宋体" w:hAnsi="宋体" w:hint="eastAsia"/>
          <w:color w:val="000000" w:themeColor="text1"/>
          <w:sz w:val="24"/>
        </w:rPr>
      </w:pPr>
      <w:r w:rsidRPr="00B37452">
        <w:rPr>
          <w:rFonts w:ascii="宋体" w:hAnsi="宋体"/>
          <w:color w:val="000000" w:themeColor="text1"/>
          <w:sz w:val="24"/>
        </w:rPr>
        <w:t>项目编号/包号：_____________________     项目名称：_____________</w:t>
      </w:r>
    </w:p>
    <w:tbl>
      <w:tblPr>
        <w:tblW w:w="89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0"/>
        <w:gridCol w:w="1272"/>
        <w:gridCol w:w="1534"/>
        <w:gridCol w:w="1910"/>
        <w:gridCol w:w="1219"/>
        <w:gridCol w:w="1586"/>
      </w:tblGrid>
      <w:tr w:rsidR="00CC7481" w:rsidRPr="00B37452" w14:paraId="05F5849B" w14:textId="77777777">
        <w:trPr>
          <w:trHeight w:val="601"/>
          <w:jc w:val="center"/>
        </w:trPr>
        <w:tc>
          <w:tcPr>
            <w:tcW w:w="1450" w:type="dxa"/>
            <w:vAlign w:val="center"/>
          </w:tcPr>
          <w:p w14:paraId="5493D51C" w14:textId="77777777" w:rsidR="00CC7481" w:rsidRPr="00B37452" w:rsidRDefault="00000000">
            <w:pPr>
              <w:adjustRightInd w:val="0"/>
              <w:snapToGrid w:val="0"/>
              <w:jc w:val="center"/>
              <w:rPr>
                <w:rFonts w:ascii="宋体" w:hAnsi="宋体" w:hint="eastAsia"/>
                <w:color w:val="000000" w:themeColor="text1"/>
                <w:sz w:val="24"/>
              </w:rPr>
            </w:pPr>
            <w:r w:rsidRPr="00B37452">
              <w:rPr>
                <w:rFonts w:ascii="宋体" w:hAnsi="宋体"/>
                <w:color w:val="000000" w:themeColor="text1"/>
                <w:sz w:val="24"/>
              </w:rPr>
              <w:t>项目名称</w:t>
            </w:r>
          </w:p>
        </w:tc>
        <w:tc>
          <w:tcPr>
            <w:tcW w:w="1272" w:type="dxa"/>
            <w:vAlign w:val="center"/>
          </w:tcPr>
          <w:p w14:paraId="4663781A" w14:textId="77777777" w:rsidR="00CC7481" w:rsidRPr="00B37452" w:rsidRDefault="00000000">
            <w:pPr>
              <w:adjustRightInd w:val="0"/>
              <w:snapToGrid w:val="0"/>
              <w:jc w:val="center"/>
              <w:rPr>
                <w:rFonts w:ascii="宋体" w:hAnsi="宋体" w:hint="eastAsia"/>
                <w:color w:val="000000" w:themeColor="text1"/>
                <w:sz w:val="24"/>
              </w:rPr>
            </w:pPr>
            <w:r w:rsidRPr="00B37452">
              <w:rPr>
                <w:rFonts w:ascii="宋体" w:hAnsi="宋体"/>
                <w:color w:val="000000" w:themeColor="text1"/>
                <w:sz w:val="24"/>
              </w:rPr>
              <w:t>服务内容</w:t>
            </w:r>
          </w:p>
        </w:tc>
        <w:tc>
          <w:tcPr>
            <w:tcW w:w="1534" w:type="dxa"/>
            <w:vAlign w:val="center"/>
          </w:tcPr>
          <w:p w14:paraId="71034A9E" w14:textId="77777777" w:rsidR="00CC7481" w:rsidRPr="00B37452" w:rsidRDefault="00000000">
            <w:pPr>
              <w:adjustRightInd w:val="0"/>
              <w:snapToGrid w:val="0"/>
              <w:jc w:val="center"/>
              <w:rPr>
                <w:rFonts w:ascii="宋体" w:hAnsi="宋体" w:hint="eastAsia"/>
                <w:color w:val="000000" w:themeColor="text1"/>
                <w:sz w:val="24"/>
              </w:rPr>
            </w:pPr>
            <w:r w:rsidRPr="00B37452">
              <w:rPr>
                <w:rFonts w:ascii="宋体" w:hAnsi="宋体"/>
                <w:color w:val="000000" w:themeColor="text1"/>
                <w:sz w:val="24"/>
              </w:rPr>
              <w:t>服务周期</w:t>
            </w:r>
          </w:p>
        </w:tc>
        <w:tc>
          <w:tcPr>
            <w:tcW w:w="1910" w:type="dxa"/>
            <w:vAlign w:val="center"/>
          </w:tcPr>
          <w:p w14:paraId="2652930D" w14:textId="77777777" w:rsidR="00CC7481" w:rsidRPr="00B37452" w:rsidRDefault="00000000">
            <w:pPr>
              <w:adjustRightInd w:val="0"/>
              <w:snapToGrid w:val="0"/>
              <w:jc w:val="center"/>
              <w:rPr>
                <w:rFonts w:ascii="宋体" w:hAnsi="宋体" w:hint="eastAsia"/>
                <w:color w:val="000000" w:themeColor="text1"/>
                <w:sz w:val="24"/>
              </w:rPr>
            </w:pPr>
            <w:r w:rsidRPr="00B37452">
              <w:rPr>
                <w:rFonts w:ascii="宋体" w:hAnsi="宋体"/>
                <w:color w:val="000000" w:themeColor="text1"/>
                <w:sz w:val="24"/>
              </w:rPr>
              <w:t>业主单位</w:t>
            </w:r>
          </w:p>
          <w:p w14:paraId="48E012BE" w14:textId="77777777" w:rsidR="00CC7481" w:rsidRPr="00B37452" w:rsidRDefault="00000000">
            <w:pPr>
              <w:adjustRightInd w:val="0"/>
              <w:snapToGrid w:val="0"/>
              <w:jc w:val="center"/>
              <w:rPr>
                <w:rFonts w:ascii="宋体" w:hAnsi="宋体" w:hint="eastAsia"/>
                <w:color w:val="000000" w:themeColor="text1"/>
                <w:sz w:val="24"/>
              </w:rPr>
            </w:pPr>
            <w:r w:rsidRPr="00B37452">
              <w:rPr>
                <w:rFonts w:ascii="宋体" w:hAnsi="宋体"/>
                <w:color w:val="000000" w:themeColor="text1"/>
                <w:sz w:val="24"/>
              </w:rPr>
              <w:t>（名称、联系人和联系电话）</w:t>
            </w:r>
          </w:p>
        </w:tc>
        <w:tc>
          <w:tcPr>
            <w:tcW w:w="1219" w:type="dxa"/>
            <w:vAlign w:val="center"/>
          </w:tcPr>
          <w:p w14:paraId="573BE5A1" w14:textId="77777777" w:rsidR="00CC7481" w:rsidRPr="00B37452" w:rsidRDefault="00000000">
            <w:pPr>
              <w:widowControl/>
              <w:jc w:val="center"/>
              <w:rPr>
                <w:rFonts w:ascii="宋体" w:hAnsi="宋体" w:hint="eastAsia"/>
                <w:color w:val="000000" w:themeColor="text1"/>
                <w:sz w:val="24"/>
              </w:rPr>
            </w:pPr>
            <w:r w:rsidRPr="00B37452">
              <w:rPr>
                <w:rFonts w:ascii="宋体" w:hAnsi="宋体" w:hint="eastAsia"/>
                <w:color w:val="000000" w:themeColor="text1"/>
                <w:sz w:val="24"/>
              </w:rPr>
              <w:t>合同签订日期</w:t>
            </w:r>
          </w:p>
        </w:tc>
        <w:tc>
          <w:tcPr>
            <w:tcW w:w="1586" w:type="dxa"/>
            <w:vAlign w:val="center"/>
          </w:tcPr>
          <w:p w14:paraId="2FE52CD4" w14:textId="77777777" w:rsidR="00CC7481" w:rsidRPr="00B37452" w:rsidRDefault="00000000">
            <w:pPr>
              <w:adjustRightInd w:val="0"/>
              <w:snapToGrid w:val="0"/>
              <w:jc w:val="center"/>
              <w:rPr>
                <w:rFonts w:ascii="宋体" w:hAnsi="宋体" w:hint="eastAsia"/>
                <w:color w:val="000000" w:themeColor="text1"/>
                <w:sz w:val="24"/>
              </w:rPr>
            </w:pPr>
            <w:r w:rsidRPr="00B37452">
              <w:rPr>
                <w:rFonts w:ascii="宋体" w:hAnsi="宋体"/>
                <w:color w:val="000000" w:themeColor="text1"/>
                <w:sz w:val="24"/>
              </w:rPr>
              <w:t>备注</w:t>
            </w:r>
          </w:p>
        </w:tc>
      </w:tr>
      <w:tr w:rsidR="00CC7481" w:rsidRPr="00B37452" w14:paraId="0D32B815" w14:textId="77777777">
        <w:trPr>
          <w:trHeight w:hRule="exact" w:val="454"/>
          <w:jc w:val="center"/>
        </w:trPr>
        <w:tc>
          <w:tcPr>
            <w:tcW w:w="1450" w:type="dxa"/>
          </w:tcPr>
          <w:p w14:paraId="36ECDBA4" w14:textId="77777777" w:rsidR="00CC7481" w:rsidRPr="00B37452" w:rsidRDefault="00CC7481">
            <w:pPr>
              <w:adjustRightInd w:val="0"/>
              <w:snapToGrid w:val="0"/>
              <w:rPr>
                <w:rFonts w:ascii="宋体" w:hAnsi="宋体" w:hint="eastAsia"/>
                <w:color w:val="000000" w:themeColor="text1"/>
                <w:sz w:val="24"/>
              </w:rPr>
            </w:pPr>
          </w:p>
        </w:tc>
        <w:tc>
          <w:tcPr>
            <w:tcW w:w="1272" w:type="dxa"/>
          </w:tcPr>
          <w:p w14:paraId="37B2F84C" w14:textId="77777777" w:rsidR="00CC7481" w:rsidRPr="00B37452" w:rsidRDefault="00CC7481">
            <w:pPr>
              <w:adjustRightInd w:val="0"/>
              <w:snapToGrid w:val="0"/>
              <w:rPr>
                <w:rFonts w:ascii="宋体" w:hAnsi="宋体" w:hint="eastAsia"/>
                <w:color w:val="000000" w:themeColor="text1"/>
                <w:sz w:val="24"/>
              </w:rPr>
            </w:pPr>
          </w:p>
        </w:tc>
        <w:tc>
          <w:tcPr>
            <w:tcW w:w="1534" w:type="dxa"/>
          </w:tcPr>
          <w:p w14:paraId="67EC4DA7" w14:textId="77777777" w:rsidR="00CC7481" w:rsidRPr="00B37452" w:rsidRDefault="00CC7481">
            <w:pPr>
              <w:adjustRightInd w:val="0"/>
              <w:snapToGrid w:val="0"/>
              <w:rPr>
                <w:rFonts w:ascii="宋体" w:hAnsi="宋体" w:hint="eastAsia"/>
                <w:color w:val="000000" w:themeColor="text1"/>
                <w:sz w:val="24"/>
              </w:rPr>
            </w:pPr>
          </w:p>
        </w:tc>
        <w:tc>
          <w:tcPr>
            <w:tcW w:w="1910" w:type="dxa"/>
          </w:tcPr>
          <w:p w14:paraId="6F6BFBE6" w14:textId="77777777" w:rsidR="00CC7481" w:rsidRPr="00B37452" w:rsidRDefault="00CC7481">
            <w:pPr>
              <w:adjustRightInd w:val="0"/>
              <w:snapToGrid w:val="0"/>
              <w:rPr>
                <w:rFonts w:ascii="宋体" w:hAnsi="宋体" w:hint="eastAsia"/>
                <w:color w:val="000000" w:themeColor="text1"/>
                <w:sz w:val="24"/>
              </w:rPr>
            </w:pPr>
          </w:p>
        </w:tc>
        <w:tc>
          <w:tcPr>
            <w:tcW w:w="1219" w:type="dxa"/>
          </w:tcPr>
          <w:p w14:paraId="1CAB868A" w14:textId="77777777" w:rsidR="00CC7481" w:rsidRPr="00B37452" w:rsidRDefault="00CC7481">
            <w:pPr>
              <w:widowControl/>
              <w:rPr>
                <w:rFonts w:ascii="宋体" w:hAnsi="宋体" w:hint="eastAsia"/>
                <w:color w:val="000000" w:themeColor="text1"/>
                <w:sz w:val="24"/>
              </w:rPr>
            </w:pPr>
          </w:p>
        </w:tc>
        <w:tc>
          <w:tcPr>
            <w:tcW w:w="1586" w:type="dxa"/>
          </w:tcPr>
          <w:p w14:paraId="7B5529D5" w14:textId="77777777" w:rsidR="00CC7481" w:rsidRPr="00B37452" w:rsidRDefault="00CC7481">
            <w:pPr>
              <w:widowControl/>
              <w:rPr>
                <w:rFonts w:ascii="宋体" w:hAnsi="宋体" w:hint="eastAsia"/>
                <w:color w:val="000000" w:themeColor="text1"/>
                <w:sz w:val="24"/>
              </w:rPr>
            </w:pPr>
          </w:p>
        </w:tc>
      </w:tr>
      <w:tr w:rsidR="00CC7481" w:rsidRPr="00B37452" w14:paraId="4DC1E54B" w14:textId="77777777">
        <w:trPr>
          <w:trHeight w:hRule="exact" w:val="454"/>
          <w:jc w:val="center"/>
        </w:trPr>
        <w:tc>
          <w:tcPr>
            <w:tcW w:w="1450" w:type="dxa"/>
          </w:tcPr>
          <w:p w14:paraId="6DCCC016" w14:textId="77777777" w:rsidR="00CC7481" w:rsidRPr="00B37452" w:rsidRDefault="00CC7481">
            <w:pPr>
              <w:adjustRightInd w:val="0"/>
              <w:snapToGrid w:val="0"/>
              <w:rPr>
                <w:rFonts w:ascii="宋体" w:hAnsi="宋体" w:hint="eastAsia"/>
                <w:color w:val="000000" w:themeColor="text1"/>
                <w:sz w:val="24"/>
              </w:rPr>
            </w:pPr>
          </w:p>
        </w:tc>
        <w:tc>
          <w:tcPr>
            <w:tcW w:w="1272" w:type="dxa"/>
          </w:tcPr>
          <w:p w14:paraId="62F2109D" w14:textId="77777777" w:rsidR="00CC7481" w:rsidRPr="00B37452" w:rsidRDefault="00CC7481">
            <w:pPr>
              <w:adjustRightInd w:val="0"/>
              <w:snapToGrid w:val="0"/>
              <w:rPr>
                <w:rFonts w:ascii="宋体" w:hAnsi="宋体" w:hint="eastAsia"/>
                <w:color w:val="000000" w:themeColor="text1"/>
                <w:sz w:val="24"/>
              </w:rPr>
            </w:pPr>
          </w:p>
        </w:tc>
        <w:tc>
          <w:tcPr>
            <w:tcW w:w="1534" w:type="dxa"/>
          </w:tcPr>
          <w:p w14:paraId="7B74445A" w14:textId="77777777" w:rsidR="00CC7481" w:rsidRPr="00B37452" w:rsidRDefault="00CC7481">
            <w:pPr>
              <w:adjustRightInd w:val="0"/>
              <w:snapToGrid w:val="0"/>
              <w:rPr>
                <w:rFonts w:ascii="宋体" w:hAnsi="宋体" w:hint="eastAsia"/>
                <w:color w:val="000000" w:themeColor="text1"/>
                <w:sz w:val="24"/>
              </w:rPr>
            </w:pPr>
          </w:p>
        </w:tc>
        <w:tc>
          <w:tcPr>
            <w:tcW w:w="1910" w:type="dxa"/>
          </w:tcPr>
          <w:p w14:paraId="366F316C" w14:textId="77777777" w:rsidR="00CC7481" w:rsidRPr="00B37452" w:rsidRDefault="00CC7481">
            <w:pPr>
              <w:adjustRightInd w:val="0"/>
              <w:snapToGrid w:val="0"/>
              <w:rPr>
                <w:rFonts w:ascii="宋体" w:hAnsi="宋体" w:hint="eastAsia"/>
                <w:color w:val="000000" w:themeColor="text1"/>
                <w:sz w:val="24"/>
              </w:rPr>
            </w:pPr>
          </w:p>
        </w:tc>
        <w:tc>
          <w:tcPr>
            <w:tcW w:w="1219" w:type="dxa"/>
          </w:tcPr>
          <w:p w14:paraId="62C7D878" w14:textId="77777777" w:rsidR="00CC7481" w:rsidRPr="00B37452" w:rsidRDefault="00CC7481">
            <w:pPr>
              <w:widowControl/>
              <w:rPr>
                <w:rFonts w:ascii="宋体" w:hAnsi="宋体" w:hint="eastAsia"/>
                <w:color w:val="000000" w:themeColor="text1"/>
                <w:sz w:val="24"/>
              </w:rPr>
            </w:pPr>
          </w:p>
        </w:tc>
        <w:tc>
          <w:tcPr>
            <w:tcW w:w="1586" w:type="dxa"/>
          </w:tcPr>
          <w:p w14:paraId="27C86470" w14:textId="77777777" w:rsidR="00CC7481" w:rsidRPr="00B37452" w:rsidRDefault="00CC7481">
            <w:pPr>
              <w:widowControl/>
              <w:rPr>
                <w:rFonts w:ascii="宋体" w:hAnsi="宋体" w:hint="eastAsia"/>
                <w:color w:val="000000" w:themeColor="text1"/>
                <w:sz w:val="24"/>
              </w:rPr>
            </w:pPr>
          </w:p>
        </w:tc>
      </w:tr>
      <w:tr w:rsidR="00CC7481" w:rsidRPr="00B37452" w14:paraId="76A0FCED" w14:textId="77777777">
        <w:trPr>
          <w:trHeight w:hRule="exact" w:val="454"/>
          <w:jc w:val="center"/>
        </w:trPr>
        <w:tc>
          <w:tcPr>
            <w:tcW w:w="1450" w:type="dxa"/>
          </w:tcPr>
          <w:p w14:paraId="22864876" w14:textId="77777777" w:rsidR="00CC7481" w:rsidRPr="00B37452" w:rsidRDefault="00CC7481">
            <w:pPr>
              <w:adjustRightInd w:val="0"/>
              <w:snapToGrid w:val="0"/>
              <w:rPr>
                <w:rFonts w:ascii="宋体" w:hAnsi="宋体" w:hint="eastAsia"/>
                <w:color w:val="000000" w:themeColor="text1"/>
                <w:sz w:val="24"/>
              </w:rPr>
            </w:pPr>
          </w:p>
        </w:tc>
        <w:tc>
          <w:tcPr>
            <w:tcW w:w="1272" w:type="dxa"/>
          </w:tcPr>
          <w:p w14:paraId="1496A505" w14:textId="77777777" w:rsidR="00CC7481" w:rsidRPr="00B37452" w:rsidRDefault="00CC7481">
            <w:pPr>
              <w:adjustRightInd w:val="0"/>
              <w:snapToGrid w:val="0"/>
              <w:rPr>
                <w:rFonts w:ascii="宋体" w:hAnsi="宋体" w:hint="eastAsia"/>
                <w:color w:val="000000" w:themeColor="text1"/>
                <w:sz w:val="24"/>
              </w:rPr>
            </w:pPr>
          </w:p>
        </w:tc>
        <w:tc>
          <w:tcPr>
            <w:tcW w:w="1534" w:type="dxa"/>
          </w:tcPr>
          <w:p w14:paraId="72457599" w14:textId="77777777" w:rsidR="00CC7481" w:rsidRPr="00B37452" w:rsidRDefault="00CC7481">
            <w:pPr>
              <w:adjustRightInd w:val="0"/>
              <w:snapToGrid w:val="0"/>
              <w:rPr>
                <w:rFonts w:ascii="宋体" w:hAnsi="宋体" w:hint="eastAsia"/>
                <w:color w:val="000000" w:themeColor="text1"/>
                <w:sz w:val="24"/>
              </w:rPr>
            </w:pPr>
          </w:p>
        </w:tc>
        <w:tc>
          <w:tcPr>
            <w:tcW w:w="1910" w:type="dxa"/>
          </w:tcPr>
          <w:p w14:paraId="6DBD650B" w14:textId="77777777" w:rsidR="00CC7481" w:rsidRPr="00B37452" w:rsidRDefault="00CC7481">
            <w:pPr>
              <w:adjustRightInd w:val="0"/>
              <w:snapToGrid w:val="0"/>
              <w:rPr>
                <w:rFonts w:ascii="宋体" w:hAnsi="宋体" w:hint="eastAsia"/>
                <w:color w:val="000000" w:themeColor="text1"/>
                <w:sz w:val="24"/>
              </w:rPr>
            </w:pPr>
          </w:p>
        </w:tc>
        <w:tc>
          <w:tcPr>
            <w:tcW w:w="1219" w:type="dxa"/>
          </w:tcPr>
          <w:p w14:paraId="15DA3795" w14:textId="77777777" w:rsidR="00CC7481" w:rsidRPr="00B37452" w:rsidRDefault="00CC7481">
            <w:pPr>
              <w:widowControl/>
              <w:rPr>
                <w:rFonts w:ascii="宋体" w:hAnsi="宋体" w:hint="eastAsia"/>
                <w:color w:val="000000" w:themeColor="text1"/>
                <w:sz w:val="24"/>
              </w:rPr>
            </w:pPr>
          </w:p>
        </w:tc>
        <w:tc>
          <w:tcPr>
            <w:tcW w:w="1586" w:type="dxa"/>
          </w:tcPr>
          <w:p w14:paraId="6F9307D9" w14:textId="77777777" w:rsidR="00CC7481" w:rsidRPr="00B37452" w:rsidRDefault="00CC7481">
            <w:pPr>
              <w:widowControl/>
              <w:rPr>
                <w:rFonts w:ascii="宋体" w:hAnsi="宋体" w:hint="eastAsia"/>
                <w:color w:val="000000" w:themeColor="text1"/>
                <w:sz w:val="24"/>
              </w:rPr>
            </w:pPr>
          </w:p>
        </w:tc>
      </w:tr>
      <w:tr w:rsidR="00CC7481" w:rsidRPr="00B37452" w14:paraId="426248A9" w14:textId="77777777">
        <w:trPr>
          <w:trHeight w:hRule="exact" w:val="454"/>
          <w:jc w:val="center"/>
        </w:trPr>
        <w:tc>
          <w:tcPr>
            <w:tcW w:w="1450" w:type="dxa"/>
          </w:tcPr>
          <w:p w14:paraId="1913FBEC" w14:textId="77777777" w:rsidR="00CC7481" w:rsidRPr="00B37452" w:rsidRDefault="00CC7481">
            <w:pPr>
              <w:adjustRightInd w:val="0"/>
              <w:snapToGrid w:val="0"/>
              <w:rPr>
                <w:rFonts w:ascii="宋体" w:hAnsi="宋体" w:hint="eastAsia"/>
                <w:color w:val="000000" w:themeColor="text1"/>
                <w:sz w:val="24"/>
              </w:rPr>
            </w:pPr>
          </w:p>
        </w:tc>
        <w:tc>
          <w:tcPr>
            <w:tcW w:w="1272" w:type="dxa"/>
          </w:tcPr>
          <w:p w14:paraId="2EB44EE6" w14:textId="77777777" w:rsidR="00CC7481" w:rsidRPr="00B37452" w:rsidRDefault="00CC7481">
            <w:pPr>
              <w:adjustRightInd w:val="0"/>
              <w:snapToGrid w:val="0"/>
              <w:rPr>
                <w:rFonts w:ascii="宋体" w:hAnsi="宋体" w:hint="eastAsia"/>
                <w:color w:val="000000" w:themeColor="text1"/>
                <w:sz w:val="24"/>
              </w:rPr>
            </w:pPr>
          </w:p>
        </w:tc>
        <w:tc>
          <w:tcPr>
            <w:tcW w:w="1534" w:type="dxa"/>
          </w:tcPr>
          <w:p w14:paraId="56438FF1" w14:textId="77777777" w:rsidR="00CC7481" w:rsidRPr="00B37452" w:rsidRDefault="00CC7481">
            <w:pPr>
              <w:adjustRightInd w:val="0"/>
              <w:snapToGrid w:val="0"/>
              <w:rPr>
                <w:rFonts w:ascii="宋体" w:hAnsi="宋体" w:hint="eastAsia"/>
                <w:color w:val="000000" w:themeColor="text1"/>
                <w:sz w:val="24"/>
              </w:rPr>
            </w:pPr>
          </w:p>
        </w:tc>
        <w:tc>
          <w:tcPr>
            <w:tcW w:w="1910" w:type="dxa"/>
          </w:tcPr>
          <w:p w14:paraId="78F5E7D7" w14:textId="77777777" w:rsidR="00CC7481" w:rsidRPr="00B37452" w:rsidRDefault="00CC7481">
            <w:pPr>
              <w:adjustRightInd w:val="0"/>
              <w:snapToGrid w:val="0"/>
              <w:rPr>
                <w:rFonts w:ascii="宋体" w:hAnsi="宋体" w:hint="eastAsia"/>
                <w:color w:val="000000" w:themeColor="text1"/>
                <w:sz w:val="24"/>
              </w:rPr>
            </w:pPr>
          </w:p>
        </w:tc>
        <w:tc>
          <w:tcPr>
            <w:tcW w:w="1219" w:type="dxa"/>
          </w:tcPr>
          <w:p w14:paraId="0CCC1467" w14:textId="77777777" w:rsidR="00CC7481" w:rsidRPr="00B37452" w:rsidRDefault="00CC7481">
            <w:pPr>
              <w:widowControl/>
              <w:rPr>
                <w:rFonts w:ascii="宋体" w:hAnsi="宋体" w:hint="eastAsia"/>
                <w:color w:val="000000" w:themeColor="text1"/>
                <w:sz w:val="24"/>
              </w:rPr>
            </w:pPr>
          </w:p>
        </w:tc>
        <w:tc>
          <w:tcPr>
            <w:tcW w:w="1586" w:type="dxa"/>
          </w:tcPr>
          <w:p w14:paraId="0C37591C" w14:textId="77777777" w:rsidR="00CC7481" w:rsidRPr="00B37452" w:rsidRDefault="00CC7481">
            <w:pPr>
              <w:widowControl/>
              <w:rPr>
                <w:rFonts w:ascii="宋体" w:hAnsi="宋体" w:hint="eastAsia"/>
                <w:color w:val="000000" w:themeColor="text1"/>
                <w:sz w:val="24"/>
              </w:rPr>
            </w:pPr>
          </w:p>
        </w:tc>
      </w:tr>
      <w:tr w:rsidR="00CC7481" w:rsidRPr="00B37452" w14:paraId="598B87A4" w14:textId="77777777">
        <w:trPr>
          <w:trHeight w:hRule="exact" w:val="454"/>
          <w:jc w:val="center"/>
        </w:trPr>
        <w:tc>
          <w:tcPr>
            <w:tcW w:w="1450" w:type="dxa"/>
          </w:tcPr>
          <w:p w14:paraId="4F8A4BCB" w14:textId="77777777" w:rsidR="00CC7481" w:rsidRPr="00B37452" w:rsidRDefault="00CC7481">
            <w:pPr>
              <w:adjustRightInd w:val="0"/>
              <w:snapToGrid w:val="0"/>
              <w:rPr>
                <w:rFonts w:ascii="宋体" w:hAnsi="宋体" w:hint="eastAsia"/>
                <w:color w:val="000000" w:themeColor="text1"/>
                <w:sz w:val="24"/>
              </w:rPr>
            </w:pPr>
          </w:p>
        </w:tc>
        <w:tc>
          <w:tcPr>
            <w:tcW w:w="1272" w:type="dxa"/>
          </w:tcPr>
          <w:p w14:paraId="078A80C4" w14:textId="77777777" w:rsidR="00CC7481" w:rsidRPr="00B37452" w:rsidRDefault="00CC7481">
            <w:pPr>
              <w:adjustRightInd w:val="0"/>
              <w:snapToGrid w:val="0"/>
              <w:rPr>
                <w:rFonts w:ascii="宋体" w:hAnsi="宋体" w:hint="eastAsia"/>
                <w:color w:val="000000" w:themeColor="text1"/>
                <w:sz w:val="24"/>
              </w:rPr>
            </w:pPr>
          </w:p>
        </w:tc>
        <w:tc>
          <w:tcPr>
            <w:tcW w:w="1534" w:type="dxa"/>
          </w:tcPr>
          <w:p w14:paraId="677AA6C2" w14:textId="77777777" w:rsidR="00CC7481" w:rsidRPr="00B37452" w:rsidRDefault="00CC7481">
            <w:pPr>
              <w:adjustRightInd w:val="0"/>
              <w:snapToGrid w:val="0"/>
              <w:rPr>
                <w:rFonts w:ascii="宋体" w:hAnsi="宋体" w:hint="eastAsia"/>
                <w:color w:val="000000" w:themeColor="text1"/>
                <w:sz w:val="24"/>
              </w:rPr>
            </w:pPr>
          </w:p>
        </w:tc>
        <w:tc>
          <w:tcPr>
            <w:tcW w:w="1910" w:type="dxa"/>
          </w:tcPr>
          <w:p w14:paraId="675C4C39" w14:textId="77777777" w:rsidR="00CC7481" w:rsidRPr="00B37452" w:rsidRDefault="00CC7481">
            <w:pPr>
              <w:adjustRightInd w:val="0"/>
              <w:snapToGrid w:val="0"/>
              <w:rPr>
                <w:rFonts w:ascii="宋体" w:hAnsi="宋体" w:hint="eastAsia"/>
                <w:color w:val="000000" w:themeColor="text1"/>
                <w:sz w:val="24"/>
              </w:rPr>
            </w:pPr>
          </w:p>
        </w:tc>
        <w:tc>
          <w:tcPr>
            <w:tcW w:w="1219" w:type="dxa"/>
          </w:tcPr>
          <w:p w14:paraId="5AE50830" w14:textId="77777777" w:rsidR="00CC7481" w:rsidRPr="00B37452" w:rsidRDefault="00CC7481">
            <w:pPr>
              <w:widowControl/>
              <w:rPr>
                <w:rFonts w:ascii="宋体" w:hAnsi="宋体" w:hint="eastAsia"/>
                <w:color w:val="000000" w:themeColor="text1"/>
                <w:sz w:val="24"/>
              </w:rPr>
            </w:pPr>
          </w:p>
        </w:tc>
        <w:tc>
          <w:tcPr>
            <w:tcW w:w="1586" w:type="dxa"/>
          </w:tcPr>
          <w:p w14:paraId="1F77FF58" w14:textId="77777777" w:rsidR="00CC7481" w:rsidRPr="00B37452" w:rsidRDefault="00CC7481">
            <w:pPr>
              <w:widowControl/>
              <w:rPr>
                <w:rFonts w:ascii="宋体" w:hAnsi="宋体" w:hint="eastAsia"/>
                <w:color w:val="000000" w:themeColor="text1"/>
                <w:sz w:val="24"/>
              </w:rPr>
            </w:pPr>
          </w:p>
        </w:tc>
      </w:tr>
      <w:tr w:rsidR="00CC7481" w:rsidRPr="00B37452" w14:paraId="5B237B49" w14:textId="77777777">
        <w:trPr>
          <w:trHeight w:hRule="exact" w:val="454"/>
          <w:jc w:val="center"/>
        </w:trPr>
        <w:tc>
          <w:tcPr>
            <w:tcW w:w="1450" w:type="dxa"/>
          </w:tcPr>
          <w:p w14:paraId="58DF9304" w14:textId="77777777" w:rsidR="00CC7481" w:rsidRPr="00B37452" w:rsidRDefault="00CC7481">
            <w:pPr>
              <w:adjustRightInd w:val="0"/>
              <w:snapToGrid w:val="0"/>
              <w:rPr>
                <w:rFonts w:ascii="宋体" w:hAnsi="宋体" w:hint="eastAsia"/>
                <w:color w:val="000000" w:themeColor="text1"/>
                <w:sz w:val="24"/>
              </w:rPr>
            </w:pPr>
          </w:p>
        </w:tc>
        <w:tc>
          <w:tcPr>
            <w:tcW w:w="1272" w:type="dxa"/>
          </w:tcPr>
          <w:p w14:paraId="1417E4A3" w14:textId="77777777" w:rsidR="00CC7481" w:rsidRPr="00B37452" w:rsidRDefault="00CC7481">
            <w:pPr>
              <w:adjustRightInd w:val="0"/>
              <w:snapToGrid w:val="0"/>
              <w:rPr>
                <w:rFonts w:ascii="宋体" w:hAnsi="宋体" w:hint="eastAsia"/>
                <w:color w:val="000000" w:themeColor="text1"/>
                <w:sz w:val="24"/>
              </w:rPr>
            </w:pPr>
          </w:p>
        </w:tc>
        <w:tc>
          <w:tcPr>
            <w:tcW w:w="1534" w:type="dxa"/>
          </w:tcPr>
          <w:p w14:paraId="73AAEF11" w14:textId="77777777" w:rsidR="00CC7481" w:rsidRPr="00B37452" w:rsidRDefault="00CC7481">
            <w:pPr>
              <w:adjustRightInd w:val="0"/>
              <w:snapToGrid w:val="0"/>
              <w:rPr>
                <w:rFonts w:ascii="宋体" w:hAnsi="宋体" w:hint="eastAsia"/>
                <w:color w:val="000000" w:themeColor="text1"/>
                <w:sz w:val="24"/>
              </w:rPr>
            </w:pPr>
          </w:p>
        </w:tc>
        <w:tc>
          <w:tcPr>
            <w:tcW w:w="1910" w:type="dxa"/>
          </w:tcPr>
          <w:p w14:paraId="7FA265AB" w14:textId="77777777" w:rsidR="00CC7481" w:rsidRPr="00B37452" w:rsidRDefault="00CC7481">
            <w:pPr>
              <w:adjustRightInd w:val="0"/>
              <w:snapToGrid w:val="0"/>
              <w:rPr>
                <w:rFonts w:ascii="宋体" w:hAnsi="宋体" w:hint="eastAsia"/>
                <w:color w:val="000000" w:themeColor="text1"/>
                <w:sz w:val="24"/>
              </w:rPr>
            </w:pPr>
          </w:p>
        </w:tc>
        <w:tc>
          <w:tcPr>
            <w:tcW w:w="1219" w:type="dxa"/>
          </w:tcPr>
          <w:p w14:paraId="14235320" w14:textId="77777777" w:rsidR="00CC7481" w:rsidRPr="00B37452" w:rsidRDefault="00CC7481">
            <w:pPr>
              <w:widowControl/>
              <w:rPr>
                <w:rFonts w:ascii="宋体" w:hAnsi="宋体" w:hint="eastAsia"/>
                <w:color w:val="000000" w:themeColor="text1"/>
                <w:sz w:val="24"/>
              </w:rPr>
            </w:pPr>
          </w:p>
        </w:tc>
        <w:tc>
          <w:tcPr>
            <w:tcW w:w="1586" w:type="dxa"/>
          </w:tcPr>
          <w:p w14:paraId="2A38ABCC" w14:textId="77777777" w:rsidR="00CC7481" w:rsidRPr="00B37452" w:rsidRDefault="00CC7481">
            <w:pPr>
              <w:widowControl/>
              <w:rPr>
                <w:rFonts w:ascii="宋体" w:hAnsi="宋体" w:hint="eastAsia"/>
                <w:color w:val="000000" w:themeColor="text1"/>
                <w:sz w:val="24"/>
              </w:rPr>
            </w:pPr>
          </w:p>
        </w:tc>
      </w:tr>
      <w:tr w:rsidR="00CC7481" w:rsidRPr="00B37452" w14:paraId="686F6369" w14:textId="77777777">
        <w:trPr>
          <w:trHeight w:hRule="exact" w:val="454"/>
          <w:jc w:val="center"/>
        </w:trPr>
        <w:tc>
          <w:tcPr>
            <w:tcW w:w="1450" w:type="dxa"/>
          </w:tcPr>
          <w:p w14:paraId="7B3D98FA" w14:textId="77777777" w:rsidR="00CC7481" w:rsidRPr="00B37452" w:rsidRDefault="00CC7481">
            <w:pPr>
              <w:adjustRightInd w:val="0"/>
              <w:snapToGrid w:val="0"/>
              <w:rPr>
                <w:rFonts w:ascii="宋体" w:hAnsi="宋体" w:hint="eastAsia"/>
                <w:color w:val="000000" w:themeColor="text1"/>
                <w:sz w:val="24"/>
              </w:rPr>
            </w:pPr>
          </w:p>
        </w:tc>
        <w:tc>
          <w:tcPr>
            <w:tcW w:w="1272" w:type="dxa"/>
          </w:tcPr>
          <w:p w14:paraId="05229986" w14:textId="77777777" w:rsidR="00CC7481" w:rsidRPr="00B37452" w:rsidRDefault="00CC7481">
            <w:pPr>
              <w:adjustRightInd w:val="0"/>
              <w:snapToGrid w:val="0"/>
              <w:rPr>
                <w:rFonts w:ascii="宋体" w:hAnsi="宋体" w:hint="eastAsia"/>
                <w:color w:val="000000" w:themeColor="text1"/>
                <w:sz w:val="24"/>
              </w:rPr>
            </w:pPr>
          </w:p>
        </w:tc>
        <w:tc>
          <w:tcPr>
            <w:tcW w:w="1534" w:type="dxa"/>
          </w:tcPr>
          <w:p w14:paraId="1B684FF8" w14:textId="77777777" w:rsidR="00CC7481" w:rsidRPr="00B37452" w:rsidRDefault="00CC7481">
            <w:pPr>
              <w:adjustRightInd w:val="0"/>
              <w:snapToGrid w:val="0"/>
              <w:rPr>
                <w:rFonts w:ascii="宋体" w:hAnsi="宋体" w:hint="eastAsia"/>
                <w:color w:val="000000" w:themeColor="text1"/>
                <w:sz w:val="24"/>
              </w:rPr>
            </w:pPr>
          </w:p>
        </w:tc>
        <w:tc>
          <w:tcPr>
            <w:tcW w:w="1910" w:type="dxa"/>
          </w:tcPr>
          <w:p w14:paraId="0BD0AFF8" w14:textId="77777777" w:rsidR="00CC7481" w:rsidRPr="00B37452" w:rsidRDefault="00CC7481">
            <w:pPr>
              <w:adjustRightInd w:val="0"/>
              <w:snapToGrid w:val="0"/>
              <w:rPr>
                <w:rFonts w:ascii="宋体" w:hAnsi="宋体" w:hint="eastAsia"/>
                <w:color w:val="000000" w:themeColor="text1"/>
                <w:sz w:val="24"/>
              </w:rPr>
            </w:pPr>
          </w:p>
        </w:tc>
        <w:tc>
          <w:tcPr>
            <w:tcW w:w="1219" w:type="dxa"/>
          </w:tcPr>
          <w:p w14:paraId="5FFB6C86" w14:textId="77777777" w:rsidR="00CC7481" w:rsidRPr="00B37452" w:rsidRDefault="00CC7481">
            <w:pPr>
              <w:widowControl/>
              <w:rPr>
                <w:rFonts w:ascii="宋体" w:hAnsi="宋体" w:hint="eastAsia"/>
                <w:color w:val="000000" w:themeColor="text1"/>
                <w:sz w:val="24"/>
              </w:rPr>
            </w:pPr>
          </w:p>
        </w:tc>
        <w:tc>
          <w:tcPr>
            <w:tcW w:w="1586" w:type="dxa"/>
          </w:tcPr>
          <w:p w14:paraId="4B7F29B2" w14:textId="77777777" w:rsidR="00CC7481" w:rsidRPr="00B37452" w:rsidRDefault="00CC7481">
            <w:pPr>
              <w:widowControl/>
              <w:rPr>
                <w:rFonts w:ascii="宋体" w:hAnsi="宋体" w:hint="eastAsia"/>
                <w:color w:val="000000" w:themeColor="text1"/>
                <w:sz w:val="24"/>
              </w:rPr>
            </w:pPr>
          </w:p>
        </w:tc>
      </w:tr>
      <w:tr w:rsidR="00CC7481" w:rsidRPr="00B37452" w14:paraId="0C23DA4C" w14:textId="77777777">
        <w:trPr>
          <w:trHeight w:hRule="exact" w:val="454"/>
          <w:jc w:val="center"/>
        </w:trPr>
        <w:tc>
          <w:tcPr>
            <w:tcW w:w="1450" w:type="dxa"/>
          </w:tcPr>
          <w:p w14:paraId="14459381" w14:textId="77777777" w:rsidR="00CC7481" w:rsidRPr="00B37452" w:rsidRDefault="00CC7481">
            <w:pPr>
              <w:adjustRightInd w:val="0"/>
              <w:snapToGrid w:val="0"/>
              <w:rPr>
                <w:rFonts w:ascii="宋体" w:hAnsi="宋体" w:hint="eastAsia"/>
                <w:color w:val="000000" w:themeColor="text1"/>
                <w:sz w:val="24"/>
              </w:rPr>
            </w:pPr>
          </w:p>
        </w:tc>
        <w:tc>
          <w:tcPr>
            <w:tcW w:w="1272" w:type="dxa"/>
          </w:tcPr>
          <w:p w14:paraId="4C3885F8" w14:textId="77777777" w:rsidR="00CC7481" w:rsidRPr="00B37452" w:rsidRDefault="00CC7481">
            <w:pPr>
              <w:adjustRightInd w:val="0"/>
              <w:snapToGrid w:val="0"/>
              <w:rPr>
                <w:rFonts w:ascii="宋体" w:hAnsi="宋体" w:hint="eastAsia"/>
                <w:color w:val="000000" w:themeColor="text1"/>
                <w:sz w:val="24"/>
              </w:rPr>
            </w:pPr>
          </w:p>
        </w:tc>
        <w:tc>
          <w:tcPr>
            <w:tcW w:w="1534" w:type="dxa"/>
          </w:tcPr>
          <w:p w14:paraId="2F784739" w14:textId="77777777" w:rsidR="00CC7481" w:rsidRPr="00B37452" w:rsidRDefault="00CC7481">
            <w:pPr>
              <w:adjustRightInd w:val="0"/>
              <w:snapToGrid w:val="0"/>
              <w:rPr>
                <w:rFonts w:ascii="宋体" w:hAnsi="宋体" w:hint="eastAsia"/>
                <w:color w:val="000000" w:themeColor="text1"/>
                <w:sz w:val="24"/>
              </w:rPr>
            </w:pPr>
          </w:p>
        </w:tc>
        <w:tc>
          <w:tcPr>
            <w:tcW w:w="1910" w:type="dxa"/>
          </w:tcPr>
          <w:p w14:paraId="34511E2A" w14:textId="77777777" w:rsidR="00CC7481" w:rsidRPr="00B37452" w:rsidRDefault="00CC7481">
            <w:pPr>
              <w:adjustRightInd w:val="0"/>
              <w:snapToGrid w:val="0"/>
              <w:rPr>
                <w:rFonts w:ascii="宋体" w:hAnsi="宋体" w:hint="eastAsia"/>
                <w:color w:val="000000" w:themeColor="text1"/>
                <w:sz w:val="24"/>
              </w:rPr>
            </w:pPr>
          </w:p>
        </w:tc>
        <w:tc>
          <w:tcPr>
            <w:tcW w:w="1219" w:type="dxa"/>
          </w:tcPr>
          <w:p w14:paraId="26FEFD89" w14:textId="77777777" w:rsidR="00CC7481" w:rsidRPr="00B37452" w:rsidRDefault="00CC7481">
            <w:pPr>
              <w:widowControl/>
              <w:rPr>
                <w:rFonts w:ascii="宋体" w:hAnsi="宋体" w:hint="eastAsia"/>
                <w:color w:val="000000" w:themeColor="text1"/>
                <w:sz w:val="24"/>
              </w:rPr>
            </w:pPr>
          </w:p>
        </w:tc>
        <w:tc>
          <w:tcPr>
            <w:tcW w:w="1586" w:type="dxa"/>
          </w:tcPr>
          <w:p w14:paraId="1F51472A" w14:textId="77777777" w:rsidR="00CC7481" w:rsidRPr="00B37452" w:rsidRDefault="00CC7481">
            <w:pPr>
              <w:widowControl/>
              <w:rPr>
                <w:rFonts w:ascii="宋体" w:hAnsi="宋体" w:hint="eastAsia"/>
                <w:color w:val="000000" w:themeColor="text1"/>
                <w:sz w:val="24"/>
              </w:rPr>
            </w:pPr>
          </w:p>
        </w:tc>
      </w:tr>
      <w:tr w:rsidR="00CC7481" w:rsidRPr="00B37452" w14:paraId="2AA905D6" w14:textId="77777777">
        <w:trPr>
          <w:trHeight w:hRule="exact" w:val="454"/>
          <w:jc w:val="center"/>
        </w:trPr>
        <w:tc>
          <w:tcPr>
            <w:tcW w:w="1450" w:type="dxa"/>
          </w:tcPr>
          <w:p w14:paraId="567A4663" w14:textId="77777777" w:rsidR="00CC7481" w:rsidRPr="00B37452" w:rsidRDefault="00CC7481">
            <w:pPr>
              <w:adjustRightInd w:val="0"/>
              <w:snapToGrid w:val="0"/>
              <w:rPr>
                <w:rFonts w:ascii="宋体" w:hAnsi="宋体" w:hint="eastAsia"/>
                <w:color w:val="000000" w:themeColor="text1"/>
                <w:sz w:val="24"/>
              </w:rPr>
            </w:pPr>
          </w:p>
        </w:tc>
        <w:tc>
          <w:tcPr>
            <w:tcW w:w="1272" w:type="dxa"/>
          </w:tcPr>
          <w:p w14:paraId="2BEB2752" w14:textId="77777777" w:rsidR="00CC7481" w:rsidRPr="00B37452" w:rsidRDefault="00CC7481">
            <w:pPr>
              <w:adjustRightInd w:val="0"/>
              <w:snapToGrid w:val="0"/>
              <w:rPr>
                <w:rFonts w:ascii="宋体" w:hAnsi="宋体" w:hint="eastAsia"/>
                <w:color w:val="000000" w:themeColor="text1"/>
                <w:sz w:val="24"/>
              </w:rPr>
            </w:pPr>
          </w:p>
        </w:tc>
        <w:tc>
          <w:tcPr>
            <w:tcW w:w="1534" w:type="dxa"/>
          </w:tcPr>
          <w:p w14:paraId="77504915" w14:textId="77777777" w:rsidR="00CC7481" w:rsidRPr="00B37452" w:rsidRDefault="00CC7481">
            <w:pPr>
              <w:adjustRightInd w:val="0"/>
              <w:snapToGrid w:val="0"/>
              <w:rPr>
                <w:rFonts w:ascii="宋体" w:hAnsi="宋体" w:hint="eastAsia"/>
                <w:color w:val="000000" w:themeColor="text1"/>
                <w:sz w:val="24"/>
              </w:rPr>
            </w:pPr>
          </w:p>
        </w:tc>
        <w:tc>
          <w:tcPr>
            <w:tcW w:w="1910" w:type="dxa"/>
          </w:tcPr>
          <w:p w14:paraId="5E1091BB" w14:textId="77777777" w:rsidR="00CC7481" w:rsidRPr="00B37452" w:rsidRDefault="00CC7481">
            <w:pPr>
              <w:adjustRightInd w:val="0"/>
              <w:snapToGrid w:val="0"/>
              <w:rPr>
                <w:rFonts w:ascii="宋体" w:hAnsi="宋体" w:hint="eastAsia"/>
                <w:color w:val="000000" w:themeColor="text1"/>
                <w:sz w:val="24"/>
              </w:rPr>
            </w:pPr>
          </w:p>
        </w:tc>
        <w:tc>
          <w:tcPr>
            <w:tcW w:w="1219" w:type="dxa"/>
          </w:tcPr>
          <w:p w14:paraId="3CB38A60" w14:textId="77777777" w:rsidR="00CC7481" w:rsidRPr="00B37452" w:rsidRDefault="00CC7481">
            <w:pPr>
              <w:widowControl/>
              <w:rPr>
                <w:rFonts w:ascii="宋体" w:hAnsi="宋体" w:hint="eastAsia"/>
                <w:color w:val="000000" w:themeColor="text1"/>
                <w:sz w:val="24"/>
              </w:rPr>
            </w:pPr>
          </w:p>
        </w:tc>
        <w:tc>
          <w:tcPr>
            <w:tcW w:w="1586" w:type="dxa"/>
          </w:tcPr>
          <w:p w14:paraId="4ED05DBD" w14:textId="77777777" w:rsidR="00CC7481" w:rsidRPr="00B37452" w:rsidRDefault="00CC7481">
            <w:pPr>
              <w:widowControl/>
              <w:rPr>
                <w:rFonts w:ascii="宋体" w:hAnsi="宋体" w:hint="eastAsia"/>
                <w:color w:val="000000" w:themeColor="text1"/>
                <w:sz w:val="24"/>
              </w:rPr>
            </w:pPr>
          </w:p>
        </w:tc>
      </w:tr>
    </w:tbl>
    <w:p w14:paraId="14D03BB2" w14:textId="77777777" w:rsidR="00CC7481" w:rsidRPr="00B37452" w:rsidRDefault="00000000">
      <w:pPr>
        <w:snapToGrid w:val="0"/>
        <w:spacing w:line="540" w:lineRule="exact"/>
        <w:ind w:right="357"/>
        <w:rPr>
          <w:rFonts w:ascii="宋体" w:hAnsi="宋体" w:cs="仿宋_GB2312" w:hint="eastAsia"/>
          <w:color w:val="000000" w:themeColor="text1"/>
          <w:sz w:val="24"/>
        </w:rPr>
      </w:pPr>
      <w:r w:rsidRPr="00B37452">
        <w:rPr>
          <w:rFonts w:ascii="宋体" w:hAnsi="宋体" w:cs="仿宋_GB2312" w:hint="eastAsia"/>
          <w:color w:val="000000" w:themeColor="text1"/>
          <w:sz w:val="24"/>
        </w:rPr>
        <w:t>注：</w:t>
      </w:r>
    </w:p>
    <w:p w14:paraId="138ED0B7" w14:textId="77777777" w:rsidR="00CC7481" w:rsidRPr="00B37452" w:rsidRDefault="00000000">
      <w:pPr>
        <w:snapToGrid w:val="0"/>
        <w:spacing w:line="540" w:lineRule="exact"/>
        <w:ind w:right="357"/>
        <w:rPr>
          <w:rFonts w:ascii="宋体" w:hAnsi="宋体" w:cs="仿宋_GB2312" w:hint="eastAsia"/>
          <w:color w:val="000000" w:themeColor="text1"/>
          <w:sz w:val="24"/>
        </w:rPr>
      </w:pPr>
      <w:r w:rsidRPr="00B37452">
        <w:rPr>
          <w:rFonts w:ascii="宋体" w:hAnsi="宋体" w:cs="仿宋_GB2312" w:hint="eastAsia"/>
          <w:color w:val="000000" w:themeColor="text1"/>
          <w:sz w:val="24"/>
        </w:rPr>
        <w:t>1.投标人应如实列出以上情况，如有虚假，一经查实将导致其投标无效并被拒绝。</w:t>
      </w:r>
    </w:p>
    <w:p w14:paraId="68E9C708" w14:textId="77777777" w:rsidR="00CC7481" w:rsidRPr="00B37452" w:rsidRDefault="00000000">
      <w:pPr>
        <w:tabs>
          <w:tab w:val="left" w:pos="8959"/>
        </w:tabs>
        <w:snapToGrid w:val="0"/>
        <w:spacing w:line="540" w:lineRule="exact"/>
        <w:ind w:right="-41"/>
        <w:rPr>
          <w:rFonts w:ascii="宋体" w:hAnsi="宋体" w:cs="仿宋_GB2312" w:hint="eastAsia"/>
          <w:color w:val="000000" w:themeColor="text1"/>
          <w:sz w:val="24"/>
        </w:rPr>
      </w:pPr>
      <w:r w:rsidRPr="00B37452">
        <w:rPr>
          <w:rFonts w:ascii="宋体" w:hAnsi="宋体" w:cs="仿宋_GB2312" w:hint="eastAsia"/>
          <w:color w:val="000000" w:themeColor="text1"/>
          <w:sz w:val="24"/>
        </w:rPr>
        <w:t>2.投标人应按照招标文件第四章评标程序、评标方法和评标标准中的要求提供业绩证明材料。</w:t>
      </w:r>
    </w:p>
    <w:p w14:paraId="520C6B94" w14:textId="77777777" w:rsidR="00CC7481" w:rsidRPr="00B37452" w:rsidRDefault="00CC7481">
      <w:pPr>
        <w:snapToGrid w:val="0"/>
        <w:spacing w:line="540" w:lineRule="exact"/>
        <w:ind w:leftChars="50" w:left="503" w:right="357" w:hangingChars="166" w:hanging="398"/>
        <w:rPr>
          <w:rFonts w:ascii="宋体" w:hAnsi="宋体" w:cs="仿宋_GB2312" w:hint="eastAsia"/>
          <w:bCs/>
          <w:color w:val="000000" w:themeColor="text1"/>
          <w:sz w:val="24"/>
        </w:rPr>
      </w:pPr>
    </w:p>
    <w:p w14:paraId="1591A42E" w14:textId="77777777" w:rsidR="00CC7481" w:rsidRPr="00B37452" w:rsidRDefault="00000000">
      <w:pPr>
        <w:autoSpaceDE w:val="0"/>
        <w:autoSpaceDN w:val="0"/>
        <w:adjustRightInd w:val="0"/>
        <w:snapToGrid w:val="0"/>
        <w:spacing w:before="25" w:after="25" w:line="360" w:lineRule="auto"/>
        <w:rPr>
          <w:rFonts w:ascii="宋体" w:hAnsi="宋体" w:hint="eastAsia"/>
          <w:color w:val="000000" w:themeColor="text1"/>
          <w:sz w:val="24"/>
          <w:lang w:val="zh-CN"/>
        </w:rPr>
      </w:pPr>
      <w:r w:rsidRPr="00B37452">
        <w:rPr>
          <w:rFonts w:ascii="宋体" w:hAnsi="宋体"/>
          <w:color w:val="000000" w:themeColor="text1"/>
          <w:sz w:val="24"/>
        </w:rPr>
        <w:t>投标人名称（加盖公章）</w:t>
      </w:r>
      <w:r w:rsidRPr="00B37452">
        <w:rPr>
          <w:rFonts w:ascii="宋体" w:hAnsi="宋体"/>
          <w:color w:val="000000" w:themeColor="text1"/>
          <w:sz w:val="24"/>
          <w:lang w:val="zh-CN"/>
        </w:rPr>
        <w:t>：____________</w:t>
      </w:r>
    </w:p>
    <w:p w14:paraId="2759F614" w14:textId="77777777" w:rsidR="00CC7481" w:rsidRPr="00B37452" w:rsidRDefault="00000000">
      <w:pPr>
        <w:snapToGrid w:val="0"/>
        <w:spacing w:line="540" w:lineRule="exact"/>
        <w:ind w:right="357"/>
        <w:rPr>
          <w:rFonts w:ascii="宋体" w:hAnsi="宋体" w:cs="仿宋_GB2312" w:hint="eastAsia"/>
          <w:color w:val="000000" w:themeColor="text1"/>
          <w:sz w:val="24"/>
        </w:rPr>
      </w:pPr>
      <w:r w:rsidRPr="00B37452">
        <w:rPr>
          <w:rFonts w:ascii="宋体" w:hAnsi="宋体"/>
          <w:color w:val="000000" w:themeColor="text1"/>
          <w:sz w:val="24"/>
          <w:szCs w:val="20"/>
        </w:rPr>
        <w:t>日期：_____年______月______日</w:t>
      </w:r>
    </w:p>
    <w:p w14:paraId="0C654F73" w14:textId="77777777" w:rsidR="00CC7481" w:rsidRPr="00B37452" w:rsidRDefault="00000000">
      <w:pPr>
        <w:widowControl/>
        <w:jc w:val="left"/>
        <w:rPr>
          <w:rFonts w:ascii="宋体" w:hAnsi="宋体" w:cs="仿宋_GB2312" w:hint="eastAsia"/>
          <w:color w:val="000000" w:themeColor="text1"/>
          <w:sz w:val="24"/>
        </w:rPr>
      </w:pPr>
      <w:r w:rsidRPr="00B37452">
        <w:rPr>
          <w:rFonts w:ascii="宋体" w:hAnsi="宋体" w:cs="仿宋_GB2312"/>
          <w:color w:val="000000" w:themeColor="text1"/>
          <w:sz w:val="24"/>
        </w:rPr>
        <w:br w:type="page"/>
      </w:r>
    </w:p>
    <w:p w14:paraId="66BA9B2D" w14:textId="77777777" w:rsidR="00CC7481" w:rsidRPr="00B37452" w:rsidRDefault="00000000">
      <w:pPr>
        <w:spacing w:line="480" w:lineRule="auto"/>
        <w:jc w:val="left"/>
        <w:rPr>
          <w:rFonts w:ascii="宋体" w:hAnsi="宋体" w:hint="eastAsia"/>
          <w:bCs/>
          <w:color w:val="000000" w:themeColor="text1"/>
          <w:kern w:val="0"/>
          <w:sz w:val="24"/>
        </w:rPr>
      </w:pPr>
      <w:r w:rsidRPr="00B37452">
        <w:rPr>
          <w:rFonts w:ascii="宋体" w:hAnsi="宋体" w:cs="仿宋_GB2312"/>
          <w:bCs/>
          <w:color w:val="000000" w:themeColor="text1"/>
          <w:kern w:val="0"/>
          <w:sz w:val="24"/>
        </w:rPr>
        <w:lastRenderedPageBreak/>
        <w:t xml:space="preserve">10-3 </w:t>
      </w:r>
      <w:r w:rsidRPr="00B37452">
        <w:rPr>
          <w:rFonts w:ascii="宋体" w:hAnsi="宋体" w:hint="eastAsia"/>
          <w:bCs/>
          <w:color w:val="000000" w:themeColor="text1"/>
          <w:kern w:val="0"/>
          <w:sz w:val="24"/>
        </w:rPr>
        <w:t>项目团队服务人员一览表和</w:t>
      </w:r>
      <w:r w:rsidRPr="00B37452">
        <w:rPr>
          <w:rFonts w:ascii="宋体" w:hAnsi="宋体" w:hint="eastAsia"/>
          <w:bCs/>
          <w:color w:val="000000" w:themeColor="text1"/>
          <w:sz w:val="24"/>
        </w:rPr>
        <w:t>主要人员</w:t>
      </w:r>
      <w:r w:rsidRPr="00B37452">
        <w:rPr>
          <w:rFonts w:ascii="宋体" w:hAnsi="宋体"/>
          <w:bCs/>
          <w:color w:val="000000" w:themeColor="text1"/>
          <w:sz w:val="24"/>
        </w:rPr>
        <w:t>简历表</w:t>
      </w:r>
      <w:r w:rsidRPr="00B37452">
        <w:rPr>
          <w:rFonts w:ascii="宋体" w:hAnsi="宋体" w:hint="eastAsia"/>
          <w:bCs/>
          <w:color w:val="000000" w:themeColor="text1"/>
          <w:sz w:val="24"/>
        </w:rPr>
        <w:t>（格式）</w:t>
      </w:r>
    </w:p>
    <w:p w14:paraId="6E07F356" w14:textId="77777777" w:rsidR="00CC7481" w:rsidRPr="00B37452" w:rsidRDefault="00000000">
      <w:pPr>
        <w:spacing w:before="120" w:line="300" w:lineRule="auto"/>
        <w:jc w:val="center"/>
        <w:rPr>
          <w:rFonts w:ascii="宋体" w:hAnsi="宋体" w:hint="eastAsia"/>
          <w:bCs/>
          <w:color w:val="000000" w:themeColor="text1"/>
          <w:sz w:val="24"/>
        </w:rPr>
      </w:pPr>
      <w:r w:rsidRPr="00B37452">
        <w:rPr>
          <w:rFonts w:ascii="宋体" w:hAnsi="宋体" w:hint="eastAsia"/>
          <w:bCs/>
          <w:color w:val="000000" w:themeColor="text1"/>
          <w:sz w:val="24"/>
        </w:rPr>
        <w:t>项目团队服务人员一览表</w:t>
      </w:r>
    </w:p>
    <w:p w14:paraId="503C6E26" w14:textId="77777777" w:rsidR="00CC7481" w:rsidRPr="00B37452" w:rsidRDefault="00000000">
      <w:pPr>
        <w:tabs>
          <w:tab w:val="left" w:pos="1800"/>
          <w:tab w:val="left" w:pos="5580"/>
        </w:tabs>
        <w:spacing w:beforeLines="50" w:before="120"/>
        <w:jc w:val="left"/>
        <w:rPr>
          <w:rFonts w:ascii="宋体" w:hAnsi="宋体" w:hint="eastAsia"/>
          <w:color w:val="000000" w:themeColor="text1"/>
          <w:sz w:val="24"/>
        </w:rPr>
      </w:pPr>
      <w:r w:rsidRPr="00B37452">
        <w:rPr>
          <w:rFonts w:ascii="宋体" w:hAnsi="宋体"/>
          <w:color w:val="000000" w:themeColor="text1"/>
          <w:sz w:val="24"/>
        </w:rPr>
        <w:t>项目编号/包号：_____________________     项目名称：_____________</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1276"/>
        <w:gridCol w:w="1559"/>
        <w:gridCol w:w="1276"/>
        <w:gridCol w:w="1744"/>
        <w:gridCol w:w="2225"/>
      </w:tblGrid>
      <w:tr w:rsidR="00CC7481" w:rsidRPr="00B37452" w14:paraId="7D64BFDD" w14:textId="77777777">
        <w:tc>
          <w:tcPr>
            <w:tcW w:w="817" w:type="dxa"/>
            <w:vAlign w:val="center"/>
          </w:tcPr>
          <w:p w14:paraId="136D8BE9" w14:textId="77777777" w:rsidR="00CC7481" w:rsidRPr="00B37452" w:rsidRDefault="00000000">
            <w:pPr>
              <w:adjustRightInd w:val="0"/>
              <w:snapToGrid w:val="0"/>
              <w:spacing w:beforeLines="50" w:before="120" w:line="360" w:lineRule="auto"/>
              <w:jc w:val="center"/>
              <w:rPr>
                <w:rFonts w:ascii="宋体" w:hAnsi="宋体" w:hint="eastAsia"/>
                <w:color w:val="000000" w:themeColor="text1"/>
                <w:sz w:val="24"/>
              </w:rPr>
            </w:pPr>
            <w:r w:rsidRPr="00B37452">
              <w:rPr>
                <w:rFonts w:ascii="宋体" w:hAnsi="宋体" w:hint="eastAsia"/>
                <w:color w:val="000000" w:themeColor="text1"/>
                <w:sz w:val="24"/>
              </w:rPr>
              <w:t>序号</w:t>
            </w:r>
          </w:p>
        </w:tc>
        <w:tc>
          <w:tcPr>
            <w:tcW w:w="1276" w:type="dxa"/>
            <w:vAlign w:val="center"/>
          </w:tcPr>
          <w:p w14:paraId="6C9D2775" w14:textId="77777777" w:rsidR="00CC7481" w:rsidRPr="00B37452" w:rsidRDefault="00000000">
            <w:pPr>
              <w:adjustRightInd w:val="0"/>
              <w:snapToGrid w:val="0"/>
              <w:spacing w:beforeLines="50" w:before="120" w:line="360" w:lineRule="auto"/>
              <w:jc w:val="center"/>
              <w:rPr>
                <w:rFonts w:ascii="宋体" w:hAnsi="宋体" w:hint="eastAsia"/>
                <w:color w:val="000000" w:themeColor="text1"/>
                <w:sz w:val="24"/>
              </w:rPr>
            </w:pPr>
            <w:r w:rsidRPr="00B37452">
              <w:rPr>
                <w:rFonts w:ascii="宋体" w:hAnsi="宋体" w:hint="eastAsia"/>
                <w:color w:val="000000" w:themeColor="text1"/>
                <w:sz w:val="24"/>
              </w:rPr>
              <w:t>姓名</w:t>
            </w:r>
          </w:p>
        </w:tc>
        <w:tc>
          <w:tcPr>
            <w:tcW w:w="1559" w:type="dxa"/>
            <w:vAlign w:val="center"/>
          </w:tcPr>
          <w:p w14:paraId="63FFAE16" w14:textId="77777777" w:rsidR="00CC7481" w:rsidRPr="00B37452" w:rsidRDefault="00000000">
            <w:pPr>
              <w:adjustRightInd w:val="0"/>
              <w:snapToGrid w:val="0"/>
              <w:spacing w:beforeLines="50" w:before="120" w:line="360" w:lineRule="auto"/>
              <w:jc w:val="center"/>
              <w:rPr>
                <w:rFonts w:ascii="宋体" w:hAnsi="宋体" w:hint="eastAsia"/>
                <w:color w:val="000000" w:themeColor="text1"/>
                <w:sz w:val="24"/>
              </w:rPr>
            </w:pPr>
            <w:r w:rsidRPr="00B37452">
              <w:rPr>
                <w:rFonts w:ascii="宋体" w:hAnsi="宋体"/>
                <w:color w:val="000000" w:themeColor="text1"/>
                <w:sz w:val="24"/>
              </w:rPr>
              <w:t>专业</w:t>
            </w:r>
          </w:p>
        </w:tc>
        <w:tc>
          <w:tcPr>
            <w:tcW w:w="1276" w:type="dxa"/>
            <w:vAlign w:val="center"/>
          </w:tcPr>
          <w:p w14:paraId="62C66220" w14:textId="77777777" w:rsidR="00CC7481" w:rsidRPr="00B37452" w:rsidRDefault="00000000">
            <w:pPr>
              <w:adjustRightInd w:val="0"/>
              <w:snapToGrid w:val="0"/>
              <w:spacing w:beforeLines="50" w:before="120" w:line="360" w:lineRule="auto"/>
              <w:jc w:val="center"/>
              <w:rPr>
                <w:rFonts w:ascii="宋体" w:hAnsi="宋体" w:hint="eastAsia"/>
                <w:color w:val="000000" w:themeColor="text1"/>
                <w:sz w:val="24"/>
              </w:rPr>
            </w:pPr>
            <w:r w:rsidRPr="00B37452">
              <w:rPr>
                <w:rFonts w:ascii="宋体" w:hAnsi="宋体" w:hint="eastAsia"/>
                <w:color w:val="000000" w:themeColor="text1"/>
                <w:sz w:val="24"/>
              </w:rPr>
              <w:t>从业年限</w:t>
            </w:r>
          </w:p>
        </w:tc>
        <w:tc>
          <w:tcPr>
            <w:tcW w:w="1744" w:type="dxa"/>
            <w:vAlign w:val="center"/>
          </w:tcPr>
          <w:p w14:paraId="6FAF412F" w14:textId="77777777" w:rsidR="00CC7481" w:rsidRPr="00B37452" w:rsidRDefault="00000000">
            <w:pPr>
              <w:adjustRightInd w:val="0"/>
              <w:snapToGrid w:val="0"/>
              <w:spacing w:beforeLines="50" w:before="120" w:line="360" w:lineRule="auto"/>
              <w:jc w:val="center"/>
              <w:rPr>
                <w:rFonts w:ascii="宋体" w:hAnsi="宋体" w:hint="eastAsia"/>
                <w:color w:val="000000" w:themeColor="text1"/>
                <w:sz w:val="24"/>
              </w:rPr>
            </w:pPr>
            <w:r w:rsidRPr="00B37452">
              <w:rPr>
                <w:rFonts w:ascii="宋体" w:hAnsi="宋体" w:hint="eastAsia"/>
                <w:color w:val="000000" w:themeColor="text1"/>
                <w:sz w:val="24"/>
              </w:rPr>
              <w:t>在本项目中拟担任</w:t>
            </w:r>
            <w:r w:rsidRPr="00B37452">
              <w:rPr>
                <w:rFonts w:ascii="宋体" w:hAnsi="宋体"/>
                <w:color w:val="000000" w:themeColor="text1"/>
                <w:sz w:val="24"/>
              </w:rPr>
              <w:t>职务</w:t>
            </w:r>
          </w:p>
        </w:tc>
        <w:tc>
          <w:tcPr>
            <w:tcW w:w="2225" w:type="dxa"/>
            <w:vAlign w:val="center"/>
          </w:tcPr>
          <w:p w14:paraId="3164A6EE" w14:textId="77777777" w:rsidR="00CC7481" w:rsidRPr="00B37452" w:rsidRDefault="00000000">
            <w:pPr>
              <w:adjustRightInd w:val="0"/>
              <w:snapToGrid w:val="0"/>
              <w:spacing w:beforeLines="50" w:before="120" w:line="360" w:lineRule="auto"/>
              <w:jc w:val="center"/>
              <w:rPr>
                <w:rFonts w:ascii="宋体" w:hAnsi="宋体" w:hint="eastAsia"/>
                <w:color w:val="000000" w:themeColor="text1"/>
                <w:sz w:val="24"/>
              </w:rPr>
            </w:pPr>
            <w:r w:rsidRPr="00B37452">
              <w:rPr>
                <w:rFonts w:ascii="宋体" w:hAnsi="宋体" w:hint="eastAsia"/>
                <w:color w:val="000000" w:themeColor="text1"/>
                <w:sz w:val="24"/>
              </w:rPr>
              <w:t>相关资格证书</w:t>
            </w:r>
          </w:p>
        </w:tc>
      </w:tr>
      <w:tr w:rsidR="00CC7481" w:rsidRPr="00B37452" w14:paraId="1A8B05A4" w14:textId="77777777">
        <w:tc>
          <w:tcPr>
            <w:tcW w:w="817" w:type="dxa"/>
          </w:tcPr>
          <w:p w14:paraId="1D218576"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276" w:type="dxa"/>
          </w:tcPr>
          <w:p w14:paraId="2A09C33B"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559" w:type="dxa"/>
          </w:tcPr>
          <w:p w14:paraId="53936D39"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276" w:type="dxa"/>
          </w:tcPr>
          <w:p w14:paraId="59D205C9"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744" w:type="dxa"/>
          </w:tcPr>
          <w:p w14:paraId="6934E74E"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2225" w:type="dxa"/>
          </w:tcPr>
          <w:p w14:paraId="2D9A7BC5" w14:textId="77777777" w:rsidR="00CC7481" w:rsidRPr="00B37452" w:rsidRDefault="00CC7481">
            <w:pPr>
              <w:adjustRightInd w:val="0"/>
              <w:snapToGrid w:val="0"/>
              <w:spacing w:line="360" w:lineRule="auto"/>
              <w:rPr>
                <w:rFonts w:ascii="宋体" w:hAnsi="宋体" w:hint="eastAsia"/>
                <w:color w:val="000000" w:themeColor="text1"/>
                <w:sz w:val="24"/>
              </w:rPr>
            </w:pPr>
          </w:p>
        </w:tc>
      </w:tr>
      <w:tr w:rsidR="00CC7481" w:rsidRPr="00B37452" w14:paraId="7EA34BCD" w14:textId="77777777">
        <w:tc>
          <w:tcPr>
            <w:tcW w:w="817" w:type="dxa"/>
          </w:tcPr>
          <w:p w14:paraId="62642C95"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276" w:type="dxa"/>
          </w:tcPr>
          <w:p w14:paraId="380F3F53"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559" w:type="dxa"/>
          </w:tcPr>
          <w:p w14:paraId="3BFD1BE9"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276" w:type="dxa"/>
          </w:tcPr>
          <w:p w14:paraId="78247B6E"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744" w:type="dxa"/>
          </w:tcPr>
          <w:p w14:paraId="2AA0173C"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2225" w:type="dxa"/>
          </w:tcPr>
          <w:p w14:paraId="5AA81E67" w14:textId="77777777" w:rsidR="00CC7481" w:rsidRPr="00B37452" w:rsidRDefault="00CC7481">
            <w:pPr>
              <w:adjustRightInd w:val="0"/>
              <w:snapToGrid w:val="0"/>
              <w:spacing w:line="360" w:lineRule="auto"/>
              <w:rPr>
                <w:rFonts w:ascii="宋体" w:hAnsi="宋体" w:hint="eastAsia"/>
                <w:color w:val="000000" w:themeColor="text1"/>
                <w:sz w:val="24"/>
              </w:rPr>
            </w:pPr>
          </w:p>
        </w:tc>
      </w:tr>
      <w:tr w:rsidR="00CC7481" w:rsidRPr="00B37452" w14:paraId="4AA30A6E" w14:textId="77777777">
        <w:tc>
          <w:tcPr>
            <w:tcW w:w="817" w:type="dxa"/>
          </w:tcPr>
          <w:p w14:paraId="599FF760"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276" w:type="dxa"/>
          </w:tcPr>
          <w:p w14:paraId="68E1FA1C"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559" w:type="dxa"/>
          </w:tcPr>
          <w:p w14:paraId="4044F504"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276" w:type="dxa"/>
          </w:tcPr>
          <w:p w14:paraId="3078630F"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744" w:type="dxa"/>
          </w:tcPr>
          <w:p w14:paraId="157D10AA"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2225" w:type="dxa"/>
          </w:tcPr>
          <w:p w14:paraId="79F517E8" w14:textId="77777777" w:rsidR="00CC7481" w:rsidRPr="00B37452" w:rsidRDefault="00CC7481">
            <w:pPr>
              <w:adjustRightInd w:val="0"/>
              <w:snapToGrid w:val="0"/>
              <w:spacing w:line="360" w:lineRule="auto"/>
              <w:rPr>
                <w:rFonts w:ascii="宋体" w:hAnsi="宋体" w:hint="eastAsia"/>
                <w:color w:val="000000" w:themeColor="text1"/>
                <w:sz w:val="24"/>
              </w:rPr>
            </w:pPr>
          </w:p>
        </w:tc>
      </w:tr>
      <w:tr w:rsidR="00CC7481" w:rsidRPr="00B37452" w14:paraId="093F663C" w14:textId="77777777">
        <w:tc>
          <w:tcPr>
            <w:tcW w:w="817" w:type="dxa"/>
          </w:tcPr>
          <w:p w14:paraId="6BD3EE35"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276" w:type="dxa"/>
          </w:tcPr>
          <w:p w14:paraId="3C6655B3"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559" w:type="dxa"/>
          </w:tcPr>
          <w:p w14:paraId="3CF283FA" w14:textId="77777777" w:rsidR="00CC7481" w:rsidRPr="00B37452" w:rsidRDefault="00CC7481">
            <w:pPr>
              <w:pStyle w:val="150"/>
              <w:adjustRightInd w:val="0"/>
              <w:snapToGrid w:val="0"/>
              <w:rPr>
                <w:rFonts w:ascii="宋体" w:eastAsia="宋体" w:hAnsi="宋体" w:hint="eastAsia"/>
                <w:color w:val="000000" w:themeColor="text1"/>
              </w:rPr>
            </w:pPr>
          </w:p>
        </w:tc>
        <w:tc>
          <w:tcPr>
            <w:tcW w:w="1276" w:type="dxa"/>
          </w:tcPr>
          <w:p w14:paraId="3EBDE064"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744" w:type="dxa"/>
          </w:tcPr>
          <w:p w14:paraId="15563C9D"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2225" w:type="dxa"/>
          </w:tcPr>
          <w:p w14:paraId="2860162C" w14:textId="77777777" w:rsidR="00CC7481" w:rsidRPr="00B37452" w:rsidRDefault="00CC7481">
            <w:pPr>
              <w:adjustRightInd w:val="0"/>
              <w:snapToGrid w:val="0"/>
              <w:spacing w:line="360" w:lineRule="auto"/>
              <w:rPr>
                <w:rFonts w:ascii="宋体" w:hAnsi="宋体" w:hint="eastAsia"/>
                <w:color w:val="000000" w:themeColor="text1"/>
                <w:sz w:val="24"/>
              </w:rPr>
            </w:pPr>
          </w:p>
        </w:tc>
      </w:tr>
      <w:tr w:rsidR="00CC7481" w:rsidRPr="00B37452" w14:paraId="4A966A73" w14:textId="77777777">
        <w:tc>
          <w:tcPr>
            <w:tcW w:w="817" w:type="dxa"/>
          </w:tcPr>
          <w:p w14:paraId="6041D3E0"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276" w:type="dxa"/>
          </w:tcPr>
          <w:p w14:paraId="586A2E89"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559" w:type="dxa"/>
          </w:tcPr>
          <w:p w14:paraId="7C8828C4"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276" w:type="dxa"/>
          </w:tcPr>
          <w:p w14:paraId="0E90CFBB"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744" w:type="dxa"/>
          </w:tcPr>
          <w:p w14:paraId="647DFB65"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2225" w:type="dxa"/>
          </w:tcPr>
          <w:p w14:paraId="50222FF3" w14:textId="77777777" w:rsidR="00CC7481" w:rsidRPr="00B37452" w:rsidRDefault="00CC7481">
            <w:pPr>
              <w:adjustRightInd w:val="0"/>
              <w:snapToGrid w:val="0"/>
              <w:spacing w:line="360" w:lineRule="auto"/>
              <w:rPr>
                <w:rFonts w:ascii="宋体" w:hAnsi="宋体" w:hint="eastAsia"/>
                <w:color w:val="000000" w:themeColor="text1"/>
                <w:sz w:val="24"/>
              </w:rPr>
            </w:pPr>
          </w:p>
        </w:tc>
      </w:tr>
      <w:tr w:rsidR="00CC7481" w:rsidRPr="00B37452" w14:paraId="5FF3DB07" w14:textId="77777777">
        <w:tc>
          <w:tcPr>
            <w:tcW w:w="817" w:type="dxa"/>
          </w:tcPr>
          <w:p w14:paraId="077E8A35"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276" w:type="dxa"/>
          </w:tcPr>
          <w:p w14:paraId="1C88D139"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559" w:type="dxa"/>
          </w:tcPr>
          <w:p w14:paraId="47CF3380"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276" w:type="dxa"/>
          </w:tcPr>
          <w:p w14:paraId="72F78D63"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744" w:type="dxa"/>
          </w:tcPr>
          <w:p w14:paraId="1DF811A4"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2225" w:type="dxa"/>
          </w:tcPr>
          <w:p w14:paraId="50C99206" w14:textId="77777777" w:rsidR="00CC7481" w:rsidRPr="00B37452" w:rsidRDefault="00CC7481">
            <w:pPr>
              <w:adjustRightInd w:val="0"/>
              <w:snapToGrid w:val="0"/>
              <w:spacing w:line="360" w:lineRule="auto"/>
              <w:rPr>
                <w:rFonts w:ascii="宋体" w:hAnsi="宋体" w:hint="eastAsia"/>
                <w:color w:val="000000" w:themeColor="text1"/>
                <w:sz w:val="24"/>
              </w:rPr>
            </w:pPr>
          </w:p>
        </w:tc>
      </w:tr>
      <w:tr w:rsidR="00CC7481" w:rsidRPr="00B37452" w14:paraId="52ADA05C" w14:textId="77777777">
        <w:tc>
          <w:tcPr>
            <w:tcW w:w="817" w:type="dxa"/>
          </w:tcPr>
          <w:p w14:paraId="29267622"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276" w:type="dxa"/>
          </w:tcPr>
          <w:p w14:paraId="438EC0FB"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559" w:type="dxa"/>
          </w:tcPr>
          <w:p w14:paraId="568E33BA"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276" w:type="dxa"/>
          </w:tcPr>
          <w:p w14:paraId="2863388B"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744" w:type="dxa"/>
          </w:tcPr>
          <w:p w14:paraId="017CFB66"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2225" w:type="dxa"/>
          </w:tcPr>
          <w:p w14:paraId="32C535CC" w14:textId="77777777" w:rsidR="00CC7481" w:rsidRPr="00B37452" w:rsidRDefault="00CC7481">
            <w:pPr>
              <w:adjustRightInd w:val="0"/>
              <w:snapToGrid w:val="0"/>
              <w:spacing w:line="360" w:lineRule="auto"/>
              <w:rPr>
                <w:rFonts w:ascii="宋体" w:hAnsi="宋体" w:hint="eastAsia"/>
                <w:color w:val="000000" w:themeColor="text1"/>
                <w:sz w:val="24"/>
              </w:rPr>
            </w:pPr>
          </w:p>
        </w:tc>
      </w:tr>
      <w:tr w:rsidR="00CC7481" w:rsidRPr="00B37452" w14:paraId="0582F585" w14:textId="77777777">
        <w:tc>
          <w:tcPr>
            <w:tcW w:w="817" w:type="dxa"/>
          </w:tcPr>
          <w:p w14:paraId="69EDD92D"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276" w:type="dxa"/>
          </w:tcPr>
          <w:p w14:paraId="64B17D25"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559" w:type="dxa"/>
          </w:tcPr>
          <w:p w14:paraId="081AE091"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276" w:type="dxa"/>
          </w:tcPr>
          <w:p w14:paraId="0A25D247"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744" w:type="dxa"/>
          </w:tcPr>
          <w:p w14:paraId="680098BA"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2225" w:type="dxa"/>
          </w:tcPr>
          <w:p w14:paraId="79EFF47A" w14:textId="77777777" w:rsidR="00CC7481" w:rsidRPr="00B37452" w:rsidRDefault="00CC7481">
            <w:pPr>
              <w:adjustRightInd w:val="0"/>
              <w:snapToGrid w:val="0"/>
              <w:spacing w:line="360" w:lineRule="auto"/>
              <w:rPr>
                <w:rFonts w:ascii="宋体" w:hAnsi="宋体" w:hint="eastAsia"/>
                <w:color w:val="000000" w:themeColor="text1"/>
                <w:sz w:val="24"/>
              </w:rPr>
            </w:pPr>
          </w:p>
        </w:tc>
      </w:tr>
      <w:tr w:rsidR="00CC7481" w:rsidRPr="00B37452" w14:paraId="1818BD54" w14:textId="77777777">
        <w:tc>
          <w:tcPr>
            <w:tcW w:w="817" w:type="dxa"/>
          </w:tcPr>
          <w:p w14:paraId="0C1192E9"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276" w:type="dxa"/>
          </w:tcPr>
          <w:p w14:paraId="193DB2D6"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559" w:type="dxa"/>
          </w:tcPr>
          <w:p w14:paraId="6F028C70"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276" w:type="dxa"/>
          </w:tcPr>
          <w:p w14:paraId="4FD29694"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744" w:type="dxa"/>
          </w:tcPr>
          <w:p w14:paraId="5CE78933"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2225" w:type="dxa"/>
          </w:tcPr>
          <w:p w14:paraId="398756C6" w14:textId="77777777" w:rsidR="00CC7481" w:rsidRPr="00B37452" w:rsidRDefault="00CC7481">
            <w:pPr>
              <w:adjustRightInd w:val="0"/>
              <w:snapToGrid w:val="0"/>
              <w:spacing w:line="360" w:lineRule="auto"/>
              <w:rPr>
                <w:rFonts w:ascii="宋体" w:hAnsi="宋体" w:hint="eastAsia"/>
                <w:color w:val="000000" w:themeColor="text1"/>
                <w:sz w:val="24"/>
              </w:rPr>
            </w:pPr>
          </w:p>
        </w:tc>
      </w:tr>
      <w:tr w:rsidR="00CC7481" w:rsidRPr="00B37452" w14:paraId="309DF02E" w14:textId="77777777">
        <w:tc>
          <w:tcPr>
            <w:tcW w:w="817" w:type="dxa"/>
          </w:tcPr>
          <w:p w14:paraId="0823F95D"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276" w:type="dxa"/>
          </w:tcPr>
          <w:p w14:paraId="672220F3"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559" w:type="dxa"/>
          </w:tcPr>
          <w:p w14:paraId="23570503"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276" w:type="dxa"/>
          </w:tcPr>
          <w:p w14:paraId="5C680BCB"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744" w:type="dxa"/>
          </w:tcPr>
          <w:p w14:paraId="1E99646F"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2225" w:type="dxa"/>
          </w:tcPr>
          <w:p w14:paraId="7DAEA932" w14:textId="77777777" w:rsidR="00CC7481" w:rsidRPr="00B37452" w:rsidRDefault="00CC7481">
            <w:pPr>
              <w:adjustRightInd w:val="0"/>
              <w:snapToGrid w:val="0"/>
              <w:spacing w:line="360" w:lineRule="auto"/>
              <w:rPr>
                <w:rFonts w:ascii="宋体" w:hAnsi="宋体" w:hint="eastAsia"/>
                <w:color w:val="000000" w:themeColor="text1"/>
                <w:sz w:val="24"/>
              </w:rPr>
            </w:pPr>
          </w:p>
        </w:tc>
      </w:tr>
      <w:tr w:rsidR="00CC7481" w:rsidRPr="00B37452" w14:paraId="6A225092" w14:textId="77777777">
        <w:tc>
          <w:tcPr>
            <w:tcW w:w="817" w:type="dxa"/>
          </w:tcPr>
          <w:p w14:paraId="3613E8DB"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276" w:type="dxa"/>
          </w:tcPr>
          <w:p w14:paraId="34D8F2B9"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559" w:type="dxa"/>
          </w:tcPr>
          <w:p w14:paraId="01E482E5"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276" w:type="dxa"/>
          </w:tcPr>
          <w:p w14:paraId="367E3CF2"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744" w:type="dxa"/>
          </w:tcPr>
          <w:p w14:paraId="23F4DAC6"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2225" w:type="dxa"/>
          </w:tcPr>
          <w:p w14:paraId="037993A8" w14:textId="77777777" w:rsidR="00CC7481" w:rsidRPr="00B37452" w:rsidRDefault="00CC7481">
            <w:pPr>
              <w:adjustRightInd w:val="0"/>
              <w:snapToGrid w:val="0"/>
              <w:spacing w:line="360" w:lineRule="auto"/>
              <w:rPr>
                <w:rFonts w:ascii="宋体" w:hAnsi="宋体" w:hint="eastAsia"/>
                <w:color w:val="000000" w:themeColor="text1"/>
                <w:sz w:val="24"/>
              </w:rPr>
            </w:pPr>
          </w:p>
        </w:tc>
      </w:tr>
      <w:tr w:rsidR="00CC7481" w:rsidRPr="00B37452" w14:paraId="338634F8" w14:textId="77777777">
        <w:tc>
          <w:tcPr>
            <w:tcW w:w="817" w:type="dxa"/>
          </w:tcPr>
          <w:p w14:paraId="4179E840"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276" w:type="dxa"/>
          </w:tcPr>
          <w:p w14:paraId="7CCFB8B6"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559" w:type="dxa"/>
          </w:tcPr>
          <w:p w14:paraId="47EE19AC"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276" w:type="dxa"/>
          </w:tcPr>
          <w:p w14:paraId="145BC98F"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744" w:type="dxa"/>
          </w:tcPr>
          <w:p w14:paraId="20501FE9"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2225" w:type="dxa"/>
          </w:tcPr>
          <w:p w14:paraId="3CE4E085" w14:textId="77777777" w:rsidR="00CC7481" w:rsidRPr="00B37452" w:rsidRDefault="00CC7481">
            <w:pPr>
              <w:adjustRightInd w:val="0"/>
              <w:snapToGrid w:val="0"/>
              <w:spacing w:line="360" w:lineRule="auto"/>
              <w:rPr>
                <w:rFonts w:ascii="宋体" w:hAnsi="宋体" w:hint="eastAsia"/>
                <w:color w:val="000000" w:themeColor="text1"/>
                <w:sz w:val="24"/>
              </w:rPr>
            </w:pPr>
          </w:p>
        </w:tc>
      </w:tr>
      <w:tr w:rsidR="00CC7481" w:rsidRPr="00B37452" w14:paraId="19D13269" w14:textId="77777777">
        <w:tc>
          <w:tcPr>
            <w:tcW w:w="817" w:type="dxa"/>
          </w:tcPr>
          <w:p w14:paraId="3EAAE217"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276" w:type="dxa"/>
          </w:tcPr>
          <w:p w14:paraId="3CB05796"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559" w:type="dxa"/>
          </w:tcPr>
          <w:p w14:paraId="541CD70E"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276" w:type="dxa"/>
          </w:tcPr>
          <w:p w14:paraId="71730B73"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744" w:type="dxa"/>
          </w:tcPr>
          <w:p w14:paraId="658B3309"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2225" w:type="dxa"/>
          </w:tcPr>
          <w:p w14:paraId="2831CEA4" w14:textId="77777777" w:rsidR="00CC7481" w:rsidRPr="00B37452" w:rsidRDefault="00CC7481">
            <w:pPr>
              <w:adjustRightInd w:val="0"/>
              <w:snapToGrid w:val="0"/>
              <w:spacing w:line="360" w:lineRule="auto"/>
              <w:rPr>
                <w:rFonts w:ascii="宋体" w:hAnsi="宋体" w:hint="eastAsia"/>
                <w:color w:val="000000" w:themeColor="text1"/>
                <w:sz w:val="24"/>
              </w:rPr>
            </w:pPr>
          </w:p>
        </w:tc>
      </w:tr>
      <w:tr w:rsidR="00CC7481" w:rsidRPr="00B37452" w14:paraId="558264A3" w14:textId="77777777">
        <w:tc>
          <w:tcPr>
            <w:tcW w:w="817" w:type="dxa"/>
          </w:tcPr>
          <w:p w14:paraId="0987AEE7"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276" w:type="dxa"/>
          </w:tcPr>
          <w:p w14:paraId="354D95B5"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559" w:type="dxa"/>
          </w:tcPr>
          <w:p w14:paraId="7C7506A9"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276" w:type="dxa"/>
          </w:tcPr>
          <w:p w14:paraId="308D6D4B"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744" w:type="dxa"/>
          </w:tcPr>
          <w:p w14:paraId="3CA69F4D"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2225" w:type="dxa"/>
          </w:tcPr>
          <w:p w14:paraId="5F3A2AA2" w14:textId="77777777" w:rsidR="00CC7481" w:rsidRPr="00B37452" w:rsidRDefault="00CC7481">
            <w:pPr>
              <w:adjustRightInd w:val="0"/>
              <w:snapToGrid w:val="0"/>
              <w:spacing w:line="360" w:lineRule="auto"/>
              <w:rPr>
                <w:rFonts w:ascii="宋体" w:hAnsi="宋体" w:hint="eastAsia"/>
                <w:color w:val="000000" w:themeColor="text1"/>
                <w:sz w:val="24"/>
              </w:rPr>
            </w:pPr>
          </w:p>
        </w:tc>
      </w:tr>
      <w:tr w:rsidR="00CC7481" w:rsidRPr="00B37452" w14:paraId="6B2E74EC" w14:textId="77777777">
        <w:tc>
          <w:tcPr>
            <w:tcW w:w="817" w:type="dxa"/>
          </w:tcPr>
          <w:p w14:paraId="065BAE9D"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276" w:type="dxa"/>
          </w:tcPr>
          <w:p w14:paraId="06467802"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559" w:type="dxa"/>
          </w:tcPr>
          <w:p w14:paraId="58769654"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276" w:type="dxa"/>
          </w:tcPr>
          <w:p w14:paraId="5871F7CB"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744" w:type="dxa"/>
          </w:tcPr>
          <w:p w14:paraId="273C1A70"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2225" w:type="dxa"/>
          </w:tcPr>
          <w:p w14:paraId="47CEFF8C" w14:textId="77777777" w:rsidR="00CC7481" w:rsidRPr="00B37452" w:rsidRDefault="00CC7481">
            <w:pPr>
              <w:adjustRightInd w:val="0"/>
              <w:snapToGrid w:val="0"/>
              <w:spacing w:line="360" w:lineRule="auto"/>
              <w:rPr>
                <w:rFonts w:ascii="宋体" w:hAnsi="宋体" w:hint="eastAsia"/>
                <w:color w:val="000000" w:themeColor="text1"/>
                <w:sz w:val="24"/>
              </w:rPr>
            </w:pPr>
          </w:p>
        </w:tc>
      </w:tr>
      <w:tr w:rsidR="00CC7481" w:rsidRPr="00B37452" w14:paraId="75F35835" w14:textId="77777777">
        <w:tc>
          <w:tcPr>
            <w:tcW w:w="817" w:type="dxa"/>
          </w:tcPr>
          <w:p w14:paraId="7048847B"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276" w:type="dxa"/>
          </w:tcPr>
          <w:p w14:paraId="290F618A"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559" w:type="dxa"/>
          </w:tcPr>
          <w:p w14:paraId="4E1DB28A"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276" w:type="dxa"/>
          </w:tcPr>
          <w:p w14:paraId="645735F1"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744" w:type="dxa"/>
          </w:tcPr>
          <w:p w14:paraId="00BD4847"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2225" w:type="dxa"/>
          </w:tcPr>
          <w:p w14:paraId="788A8A94" w14:textId="77777777" w:rsidR="00CC7481" w:rsidRPr="00B37452" w:rsidRDefault="00CC7481">
            <w:pPr>
              <w:adjustRightInd w:val="0"/>
              <w:snapToGrid w:val="0"/>
              <w:spacing w:line="360" w:lineRule="auto"/>
              <w:rPr>
                <w:rFonts w:ascii="宋体" w:hAnsi="宋体" w:hint="eastAsia"/>
                <w:color w:val="000000" w:themeColor="text1"/>
                <w:sz w:val="24"/>
              </w:rPr>
            </w:pPr>
          </w:p>
        </w:tc>
      </w:tr>
      <w:tr w:rsidR="00CC7481" w:rsidRPr="00B37452" w14:paraId="5425376F" w14:textId="77777777">
        <w:tc>
          <w:tcPr>
            <w:tcW w:w="817" w:type="dxa"/>
          </w:tcPr>
          <w:p w14:paraId="138BEC28"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276" w:type="dxa"/>
          </w:tcPr>
          <w:p w14:paraId="79EF7A97"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559" w:type="dxa"/>
          </w:tcPr>
          <w:p w14:paraId="733EFEAB"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276" w:type="dxa"/>
          </w:tcPr>
          <w:p w14:paraId="52BCE439"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744" w:type="dxa"/>
          </w:tcPr>
          <w:p w14:paraId="338C5385"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2225" w:type="dxa"/>
          </w:tcPr>
          <w:p w14:paraId="296CF5FA" w14:textId="77777777" w:rsidR="00CC7481" w:rsidRPr="00B37452" w:rsidRDefault="00CC7481">
            <w:pPr>
              <w:adjustRightInd w:val="0"/>
              <w:snapToGrid w:val="0"/>
              <w:spacing w:line="360" w:lineRule="auto"/>
              <w:rPr>
                <w:rFonts w:ascii="宋体" w:hAnsi="宋体" w:hint="eastAsia"/>
                <w:color w:val="000000" w:themeColor="text1"/>
                <w:sz w:val="24"/>
              </w:rPr>
            </w:pPr>
          </w:p>
        </w:tc>
      </w:tr>
      <w:tr w:rsidR="00CC7481" w:rsidRPr="00B37452" w14:paraId="0B449C30" w14:textId="77777777">
        <w:tc>
          <w:tcPr>
            <w:tcW w:w="817" w:type="dxa"/>
          </w:tcPr>
          <w:p w14:paraId="32CC7F55"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276" w:type="dxa"/>
          </w:tcPr>
          <w:p w14:paraId="6A3DA9D5"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559" w:type="dxa"/>
          </w:tcPr>
          <w:p w14:paraId="5AA934EE"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276" w:type="dxa"/>
          </w:tcPr>
          <w:p w14:paraId="28608586"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1744" w:type="dxa"/>
          </w:tcPr>
          <w:p w14:paraId="19EF3136" w14:textId="77777777" w:rsidR="00CC7481" w:rsidRPr="00B37452" w:rsidRDefault="00CC7481">
            <w:pPr>
              <w:adjustRightInd w:val="0"/>
              <w:snapToGrid w:val="0"/>
              <w:spacing w:line="360" w:lineRule="auto"/>
              <w:rPr>
                <w:rFonts w:ascii="宋体" w:hAnsi="宋体" w:hint="eastAsia"/>
                <w:color w:val="000000" w:themeColor="text1"/>
                <w:sz w:val="24"/>
              </w:rPr>
            </w:pPr>
          </w:p>
        </w:tc>
        <w:tc>
          <w:tcPr>
            <w:tcW w:w="2225" w:type="dxa"/>
          </w:tcPr>
          <w:p w14:paraId="083F9BB1" w14:textId="77777777" w:rsidR="00CC7481" w:rsidRPr="00B37452" w:rsidRDefault="00CC7481">
            <w:pPr>
              <w:adjustRightInd w:val="0"/>
              <w:snapToGrid w:val="0"/>
              <w:spacing w:line="360" w:lineRule="auto"/>
              <w:rPr>
                <w:rFonts w:ascii="宋体" w:hAnsi="宋体" w:hint="eastAsia"/>
                <w:color w:val="000000" w:themeColor="text1"/>
                <w:sz w:val="24"/>
              </w:rPr>
            </w:pPr>
          </w:p>
        </w:tc>
      </w:tr>
    </w:tbl>
    <w:p w14:paraId="5BE816E0" w14:textId="77777777" w:rsidR="00CC7481" w:rsidRPr="00B37452" w:rsidRDefault="00CC7481">
      <w:pPr>
        <w:pStyle w:val="affff6"/>
        <w:spacing w:line="360" w:lineRule="auto"/>
        <w:rPr>
          <w:rFonts w:hAnsi="宋体" w:hint="eastAsia"/>
          <w:color w:val="000000" w:themeColor="text1"/>
          <w:sz w:val="24"/>
          <w:szCs w:val="24"/>
        </w:rPr>
      </w:pPr>
    </w:p>
    <w:p w14:paraId="4618C1F0" w14:textId="77777777" w:rsidR="00CC7481" w:rsidRPr="00B37452" w:rsidRDefault="00000000">
      <w:pPr>
        <w:autoSpaceDE w:val="0"/>
        <w:autoSpaceDN w:val="0"/>
        <w:adjustRightInd w:val="0"/>
        <w:snapToGrid w:val="0"/>
        <w:spacing w:before="25" w:after="25" w:line="360" w:lineRule="auto"/>
        <w:rPr>
          <w:rFonts w:ascii="宋体" w:hAnsi="宋体" w:hint="eastAsia"/>
          <w:color w:val="000000" w:themeColor="text1"/>
          <w:sz w:val="24"/>
          <w:lang w:val="zh-CN"/>
        </w:rPr>
      </w:pPr>
      <w:r w:rsidRPr="00B37452">
        <w:rPr>
          <w:rFonts w:ascii="宋体" w:hAnsi="宋体"/>
          <w:color w:val="000000" w:themeColor="text1"/>
          <w:sz w:val="24"/>
        </w:rPr>
        <w:t>投标人名称（加盖公章）</w:t>
      </w:r>
      <w:r w:rsidRPr="00B37452">
        <w:rPr>
          <w:rFonts w:ascii="宋体" w:hAnsi="宋体"/>
          <w:color w:val="000000" w:themeColor="text1"/>
          <w:sz w:val="24"/>
          <w:lang w:val="zh-CN"/>
        </w:rPr>
        <w:t>：____________</w:t>
      </w:r>
    </w:p>
    <w:p w14:paraId="3ED4E7CF" w14:textId="77777777" w:rsidR="00CC7481" w:rsidRPr="00B37452" w:rsidRDefault="00000000">
      <w:pPr>
        <w:snapToGrid w:val="0"/>
        <w:spacing w:line="540" w:lineRule="exact"/>
        <w:ind w:right="357"/>
        <w:rPr>
          <w:rFonts w:ascii="宋体" w:hAnsi="宋体" w:cs="仿宋_GB2312" w:hint="eastAsia"/>
          <w:color w:val="000000" w:themeColor="text1"/>
          <w:sz w:val="24"/>
        </w:rPr>
      </w:pPr>
      <w:r w:rsidRPr="00B37452">
        <w:rPr>
          <w:rFonts w:ascii="宋体" w:hAnsi="宋体"/>
          <w:color w:val="000000" w:themeColor="text1"/>
          <w:sz w:val="24"/>
          <w:szCs w:val="20"/>
        </w:rPr>
        <w:t>日期：_____年______月______日</w:t>
      </w:r>
    </w:p>
    <w:p w14:paraId="5AD94960" w14:textId="77777777" w:rsidR="00CC7481" w:rsidRPr="00B37452" w:rsidRDefault="00000000">
      <w:pPr>
        <w:spacing w:before="120" w:line="300" w:lineRule="auto"/>
        <w:ind w:firstLineChars="200" w:firstLine="480"/>
        <w:jc w:val="center"/>
        <w:rPr>
          <w:rFonts w:ascii="宋体" w:hAnsi="宋体" w:hint="eastAsia"/>
          <w:bCs/>
          <w:color w:val="000000" w:themeColor="text1"/>
          <w:sz w:val="24"/>
        </w:rPr>
      </w:pPr>
      <w:r w:rsidRPr="00B37452">
        <w:rPr>
          <w:rFonts w:ascii="宋体" w:hAnsi="宋体" w:hint="eastAsia"/>
          <w:color w:val="000000" w:themeColor="text1"/>
          <w:sz w:val="24"/>
        </w:rPr>
        <w:br w:type="page"/>
      </w:r>
      <w:bookmarkStart w:id="930" w:name="_Toc158779200"/>
      <w:bookmarkStart w:id="931" w:name="_Toc135160932"/>
      <w:bookmarkStart w:id="932" w:name="_Toc91030345"/>
      <w:bookmarkStart w:id="933" w:name="_Toc91879166"/>
      <w:bookmarkStart w:id="934" w:name="_Toc135161318"/>
      <w:bookmarkStart w:id="935" w:name="_Toc91030101"/>
      <w:bookmarkStart w:id="936" w:name="_Toc91879059"/>
      <w:bookmarkStart w:id="937" w:name="_Toc135161077"/>
      <w:bookmarkStart w:id="938" w:name="_Toc135161630"/>
      <w:r w:rsidRPr="00B37452">
        <w:rPr>
          <w:rFonts w:ascii="宋体" w:hAnsi="宋体" w:hint="eastAsia"/>
          <w:bCs/>
          <w:color w:val="000000" w:themeColor="text1"/>
          <w:sz w:val="24"/>
        </w:rPr>
        <w:lastRenderedPageBreak/>
        <w:t>主要人员</w:t>
      </w:r>
      <w:r w:rsidRPr="00B37452">
        <w:rPr>
          <w:rFonts w:ascii="宋体" w:hAnsi="宋体"/>
          <w:bCs/>
          <w:color w:val="000000" w:themeColor="text1"/>
          <w:sz w:val="24"/>
        </w:rPr>
        <w:t>简历</w:t>
      </w:r>
      <w:bookmarkEnd w:id="930"/>
      <w:bookmarkEnd w:id="931"/>
      <w:bookmarkEnd w:id="932"/>
      <w:bookmarkEnd w:id="933"/>
      <w:bookmarkEnd w:id="934"/>
      <w:bookmarkEnd w:id="935"/>
      <w:bookmarkEnd w:id="936"/>
      <w:bookmarkEnd w:id="937"/>
      <w:bookmarkEnd w:id="938"/>
      <w:r w:rsidRPr="00B37452">
        <w:rPr>
          <w:rFonts w:ascii="宋体" w:hAnsi="宋体"/>
          <w:bCs/>
          <w:color w:val="000000" w:themeColor="text1"/>
          <w:sz w:val="24"/>
        </w:rPr>
        <w:t>表</w:t>
      </w:r>
      <w:r w:rsidRPr="00B37452">
        <w:rPr>
          <w:rFonts w:ascii="宋体" w:hAnsi="宋体" w:hint="eastAsia"/>
          <w:bCs/>
          <w:color w:val="000000" w:themeColor="text1"/>
          <w:sz w:val="24"/>
        </w:rPr>
        <w:t>（格式）</w:t>
      </w:r>
    </w:p>
    <w:p w14:paraId="5F1108ED" w14:textId="77777777" w:rsidR="00CC7481" w:rsidRPr="00B37452" w:rsidRDefault="00000000">
      <w:pPr>
        <w:tabs>
          <w:tab w:val="left" w:pos="1800"/>
          <w:tab w:val="left" w:pos="5580"/>
        </w:tabs>
        <w:spacing w:beforeLines="50" w:before="120"/>
        <w:jc w:val="left"/>
        <w:rPr>
          <w:rFonts w:ascii="宋体" w:hAnsi="宋体" w:hint="eastAsia"/>
          <w:color w:val="000000" w:themeColor="text1"/>
          <w:sz w:val="24"/>
        </w:rPr>
      </w:pPr>
      <w:r w:rsidRPr="00B37452">
        <w:rPr>
          <w:rFonts w:ascii="宋体" w:hAnsi="宋体"/>
          <w:color w:val="000000" w:themeColor="text1"/>
          <w:sz w:val="24"/>
        </w:rPr>
        <w:t>项目编号/包号：_____________________     项目名称：_____________</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6"/>
        <w:gridCol w:w="1240"/>
        <w:gridCol w:w="16"/>
        <w:gridCol w:w="1079"/>
        <w:gridCol w:w="1231"/>
        <w:gridCol w:w="354"/>
        <w:gridCol w:w="1092"/>
        <w:gridCol w:w="893"/>
        <w:gridCol w:w="1516"/>
      </w:tblGrid>
      <w:tr w:rsidR="00CC7481" w:rsidRPr="00B37452" w14:paraId="6DC4E962" w14:textId="77777777">
        <w:trPr>
          <w:jc w:val="center"/>
        </w:trPr>
        <w:tc>
          <w:tcPr>
            <w:tcW w:w="1566" w:type="dxa"/>
            <w:vAlign w:val="center"/>
          </w:tcPr>
          <w:p w14:paraId="68981961" w14:textId="77777777" w:rsidR="00CC7481" w:rsidRPr="00B37452" w:rsidRDefault="00000000">
            <w:pPr>
              <w:adjustRightInd w:val="0"/>
              <w:spacing w:line="360" w:lineRule="auto"/>
              <w:textAlignment w:val="baseline"/>
              <w:rPr>
                <w:rFonts w:ascii="宋体" w:hAnsi="宋体" w:hint="eastAsia"/>
                <w:caps/>
                <w:color w:val="000000" w:themeColor="text1"/>
                <w:sz w:val="24"/>
                <w:szCs w:val="21"/>
              </w:rPr>
            </w:pPr>
            <w:r w:rsidRPr="00B37452">
              <w:rPr>
                <w:rFonts w:ascii="宋体" w:hAnsi="宋体"/>
                <w:caps/>
                <w:color w:val="000000" w:themeColor="text1"/>
                <w:sz w:val="24"/>
                <w:szCs w:val="21"/>
              </w:rPr>
              <w:t>姓名</w:t>
            </w:r>
          </w:p>
        </w:tc>
        <w:tc>
          <w:tcPr>
            <w:tcW w:w="1240" w:type="dxa"/>
            <w:vAlign w:val="center"/>
          </w:tcPr>
          <w:p w14:paraId="2E1280FF" w14:textId="77777777" w:rsidR="00CC7481" w:rsidRPr="00B37452" w:rsidRDefault="00CC7481">
            <w:pPr>
              <w:adjustRightInd w:val="0"/>
              <w:spacing w:line="360" w:lineRule="auto"/>
              <w:textAlignment w:val="baseline"/>
              <w:rPr>
                <w:rFonts w:ascii="宋体" w:hAnsi="宋体" w:hint="eastAsia"/>
                <w:caps/>
                <w:color w:val="000000" w:themeColor="text1"/>
                <w:sz w:val="24"/>
                <w:szCs w:val="21"/>
              </w:rPr>
            </w:pPr>
          </w:p>
        </w:tc>
        <w:tc>
          <w:tcPr>
            <w:tcW w:w="1095" w:type="dxa"/>
            <w:gridSpan w:val="2"/>
            <w:vAlign w:val="center"/>
          </w:tcPr>
          <w:p w14:paraId="16EB798D" w14:textId="77777777" w:rsidR="00CC7481" w:rsidRPr="00B37452" w:rsidRDefault="00000000">
            <w:pPr>
              <w:adjustRightInd w:val="0"/>
              <w:spacing w:line="360" w:lineRule="auto"/>
              <w:textAlignment w:val="baseline"/>
              <w:rPr>
                <w:rFonts w:ascii="宋体" w:hAnsi="宋体" w:hint="eastAsia"/>
                <w:caps/>
                <w:color w:val="000000" w:themeColor="text1"/>
                <w:sz w:val="24"/>
                <w:szCs w:val="21"/>
              </w:rPr>
            </w:pPr>
            <w:r w:rsidRPr="00B37452">
              <w:rPr>
                <w:rFonts w:ascii="宋体" w:hAnsi="宋体"/>
                <w:caps/>
                <w:color w:val="000000" w:themeColor="text1"/>
                <w:sz w:val="24"/>
                <w:szCs w:val="21"/>
              </w:rPr>
              <w:t>年龄</w:t>
            </w:r>
          </w:p>
        </w:tc>
        <w:tc>
          <w:tcPr>
            <w:tcW w:w="1231" w:type="dxa"/>
            <w:vAlign w:val="center"/>
          </w:tcPr>
          <w:p w14:paraId="62A2D190" w14:textId="77777777" w:rsidR="00CC7481" w:rsidRPr="00B37452" w:rsidRDefault="00CC7481">
            <w:pPr>
              <w:adjustRightInd w:val="0"/>
              <w:spacing w:line="360" w:lineRule="auto"/>
              <w:textAlignment w:val="baseline"/>
              <w:rPr>
                <w:rFonts w:ascii="宋体" w:hAnsi="宋体" w:hint="eastAsia"/>
                <w:caps/>
                <w:color w:val="000000" w:themeColor="text1"/>
                <w:sz w:val="24"/>
                <w:szCs w:val="21"/>
              </w:rPr>
            </w:pPr>
          </w:p>
        </w:tc>
        <w:tc>
          <w:tcPr>
            <w:tcW w:w="1446" w:type="dxa"/>
            <w:gridSpan w:val="2"/>
            <w:vAlign w:val="center"/>
          </w:tcPr>
          <w:p w14:paraId="1B4E7C1F" w14:textId="77777777" w:rsidR="00CC7481" w:rsidRPr="00B37452" w:rsidRDefault="00000000">
            <w:pPr>
              <w:adjustRightInd w:val="0"/>
              <w:spacing w:line="360" w:lineRule="auto"/>
              <w:textAlignment w:val="baseline"/>
              <w:rPr>
                <w:rFonts w:ascii="宋体" w:hAnsi="宋体" w:hint="eastAsia"/>
                <w:caps/>
                <w:color w:val="000000" w:themeColor="text1"/>
                <w:sz w:val="24"/>
                <w:szCs w:val="21"/>
              </w:rPr>
            </w:pPr>
            <w:r w:rsidRPr="00B37452">
              <w:rPr>
                <w:rFonts w:ascii="宋体" w:hAnsi="宋体"/>
                <w:caps/>
                <w:color w:val="000000" w:themeColor="text1"/>
                <w:sz w:val="24"/>
                <w:szCs w:val="21"/>
              </w:rPr>
              <w:t>身份证号码</w:t>
            </w:r>
          </w:p>
        </w:tc>
        <w:tc>
          <w:tcPr>
            <w:tcW w:w="2409" w:type="dxa"/>
            <w:gridSpan w:val="2"/>
            <w:vAlign w:val="center"/>
          </w:tcPr>
          <w:p w14:paraId="2CFC7FF0" w14:textId="77777777" w:rsidR="00CC7481" w:rsidRPr="00B37452" w:rsidRDefault="00CC7481">
            <w:pPr>
              <w:adjustRightInd w:val="0"/>
              <w:spacing w:line="360" w:lineRule="auto"/>
              <w:textAlignment w:val="baseline"/>
              <w:rPr>
                <w:rFonts w:ascii="宋体" w:hAnsi="宋体" w:hint="eastAsia"/>
                <w:caps/>
                <w:color w:val="000000" w:themeColor="text1"/>
                <w:sz w:val="24"/>
                <w:szCs w:val="21"/>
              </w:rPr>
            </w:pPr>
          </w:p>
        </w:tc>
      </w:tr>
      <w:tr w:rsidR="00CC7481" w:rsidRPr="00B37452" w14:paraId="1AF5A697" w14:textId="77777777">
        <w:trPr>
          <w:jc w:val="center"/>
        </w:trPr>
        <w:tc>
          <w:tcPr>
            <w:tcW w:w="1566" w:type="dxa"/>
            <w:vAlign w:val="center"/>
          </w:tcPr>
          <w:p w14:paraId="363A5494" w14:textId="77777777" w:rsidR="00CC7481" w:rsidRPr="00B37452" w:rsidRDefault="00000000">
            <w:pPr>
              <w:adjustRightInd w:val="0"/>
              <w:spacing w:line="360" w:lineRule="auto"/>
              <w:textAlignment w:val="baseline"/>
              <w:rPr>
                <w:rFonts w:ascii="宋体" w:hAnsi="宋体" w:hint="eastAsia"/>
                <w:color w:val="000000" w:themeColor="text1"/>
                <w:sz w:val="24"/>
                <w:szCs w:val="21"/>
              </w:rPr>
            </w:pPr>
            <w:r w:rsidRPr="00B37452">
              <w:rPr>
                <w:rFonts w:ascii="宋体" w:hAnsi="宋体"/>
                <w:color w:val="000000" w:themeColor="text1"/>
                <w:sz w:val="24"/>
                <w:szCs w:val="21"/>
              </w:rPr>
              <w:t>毕业学校</w:t>
            </w:r>
          </w:p>
        </w:tc>
        <w:tc>
          <w:tcPr>
            <w:tcW w:w="3566" w:type="dxa"/>
            <w:gridSpan w:val="4"/>
            <w:vAlign w:val="center"/>
          </w:tcPr>
          <w:p w14:paraId="76CB94E5"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c>
          <w:tcPr>
            <w:tcW w:w="1446" w:type="dxa"/>
            <w:gridSpan w:val="2"/>
            <w:vAlign w:val="center"/>
          </w:tcPr>
          <w:p w14:paraId="7B1BFAF1" w14:textId="77777777" w:rsidR="00CC7481" w:rsidRPr="00B37452" w:rsidRDefault="00000000">
            <w:pPr>
              <w:adjustRightInd w:val="0"/>
              <w:spacing w:line="360" w:lineRule="auto"/>
              <w:textAlignment w:val="baseline"/>
              <w:rPr>
                <w:rFonts w:ascii="宋体" w:hAnsi="宋体" w:hint="eastAsia"/>
                <w:color w:val="000000" w:themeColor="text1"/>
                <w:sz w:val="24"/>
                <w:szCs w:val="21"/>
              </w:rPr>
            </w:pPr>
            <w:r w:rsidRPr="00B37452">
              <w:rPr>
                <w:rFonts w:ascii="宋体" w:hAnsi="宋体"/>
                <w:color w:val="000000" w:themeColor="text1"/>
                <w:sz w:val="24"/>
                <w:szCs w:val="21"/>
              </w:rPr>
              <w:t>专业</w:t>
            </w:r>
          </w:p>
        </w:tc>
        <w:tc>
          <w:tcPr>
            <w:tcW w:w="2409" w:type="dxa"/>
            <w:gridSpan w:val="2"/>
            <w:vAlign w:val="center"/>
          </w:tcPr>
          <w:p w14:paraId="7B76E329"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r>
      <w:tr w:rsidR="00CC7481" w:rsidRPr="00B37452" w14:paraId="706BE3B7" w14:textId="77777777">
        <w:trPr>
          <w:jc w:val="center"/>
        </w:trPr>
        <w:tc>
          <w:tcPr>
            <w:tcW w:w="1566" w:type="dxa"/>
            <w:vAlign w:val="center"/>
          </w:tcPr>
          <w:p w14:paraId="5D04AAB9" w14:textId="77777777" w:rsidR="00CC7481" w:rsidRPr="00B37452" w:rsidRDefault="00000000">
            <w:pPr>
              <w:adjustRightInd w:val="0"/>
              <w:spacing w:line="360" w:lineRule="auto"/>
              <w:textAlignment w:val="baseline"/>
              <w:rPr>
                <w:rFonts w:ascii="宋体" w:hAnsi="宋体" w:hint="eastAsia"/>
                <w:color w:val="000000" w:themeColor="text1"/>
                <w:sz w:val="24"/>
                <w:szCs w:val="21"/>
              </w:rPr>
            </w:pPr>
            <w:r w:rsidRPr="00B37452">
              <w:rPr>
                <w:rFonts w:ascii="宋体" w:hAnsi="宋体"/>
                <w:color w:val="000000" w:themeColor="text1"/>
                <w:sz w:val="24"/>
                <w:szCs w:val="21"/>
              </w:rPr>
              <w:t>学位</w:t>
            </w:r>
          </w:p>
        </w:tc>
        <w:tc>
          <w:tcPr>
            <w:tcW w:w="1240" w:type="dxa"/>
            <w:vAlign w:val="center"/>
          </w:tcPr>
          <w:p w14:paraId="17165A12"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c>
          <w:tcPr>
            <w:tcW w:w="1095" w:type="dxa"/>
            <w:gridSpan w:val="2"/>
            <w:vAlign w:val="center"/>
          </w:tcPr>
          <w:p w14:paraId="4F8A165E" w14:textId="77777777" w:rsidR="00CC7481" w:rsidRPr="00B37452" w:rsidRDefault="00000000">
            <w:pPr>
              <w:adjustRightInd w:val="0"/>
              <w:spacing w:line="360" w:lineRule="auto"/>
              <w:textAlignment w:val="baseline"/>
              <w:rPr>
                <w:rFonts w:ascii="宋体" w:hAnsi="宋体" w:hint="eastAsia"/>
                <w:color w:val="000000" w:themeColor="text1"/>
                <w:sz w:val="24"/>
                <w:szCs w:val="21"/>
              </w:rPr>
            </w:pPr>
            <w:r w:rsidRPr="00B37452">
              <w:rPr>
                <w:rFonts w:ascii="宋体" w:hAnsi="宋体"/>
                <w:color w:val="000000" w:themeColor="text1"/>
                <w:sz w:val="24"/>
                <w:szCs w:val="21"/>
              </w:rPr>
              <w:t>职称</w:t>
            </w:r>
          </w:p>
        </w:tc>
        <w:tc>
          <w:tcPr>
            <w:tcW w:w="1231" w:type="dxa"/>
            <w:vAlign w:val="center"/>
          </w:tcPr>
          <w:p w14:paraId="7F88E5F7"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c>
          <w:tcPr>
            <w:tcW w:w="1446" w:type="dxa"/>
            <w:gridSpan w:val="2"/>
            <w:vAlign w:val="center"/>
          </w:tcPr>
          <w:p w14:paraId="41EB426C" w14:textId="77777777" w:rsidR="00CC7481" w:rsidRPr="00B37452" w:rsidRDefault="00000000">
            <w:pPr>
              <w:adjustRightInd w:val="0"/>
              <w:spacing w:line="360" w:lineRule="auto"/>
              <w:textAlignment w:val="baseline"/>
              <w:rPr>
                <w:rFonts w:ascii="宋体" w:hAnsi="宋体" w:hint="eastAsia"/>
                <w:color w:val="000000" w:themeColor="text1"/>
                <w:sz w:val="24"/>
                <w:szCs w:val="21"/>
              </w:rPr>
            </w:pPr>
            <w:r w:rsidRPr="00B37452">
              <w:rPr>
                <w:rFonts w:ascii="宋体" w:hAnsi="宋体"/>
                <w:color w:val="000000" w:themeColor="text1"/>
                <w:sz w:val="24"/>
                <w:szCs w:val="21"/>
              </w:rPr>
              <w:t>职务</w:t>
            </w:r>
          </w:p>
        </w:tc>
        <w:tc>
          <w:tcPr>
            <w:tcW w:w="2409" w:type="dxa"/>
            <w:gridSpan w:val="2"/>
            <w:vAlign w:val="center"/>
          </w:tcPr>
          <w:p w14:paraId="795FEF4A"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r>
      <w:tr w:rsidR="00CC7481" w:rsidRPr="00B37452" w14:paraId="57000528" w14:textId="77777777">
        <w:trPr>
          <w:jc w:val="center"/>
        </w:trPr>
        <w:tc>
          <w:tcPr>
            <w:tcW w:w="1566" w:type="dxa"/>
            <w:vAlign w:val="center"/>
          </w:tcPr>
          <w:p w14:paraId="760BCACE" w14:textId="77777777" w:rsidR="00CC7481" w:rsidRPr="00B37452" w:rsidRDefault="00000000">
            <w:pPr>
              <w:adjustRightInd w:val="0"/>
              <w:spacing w:line="360" w:lineRule="auto"/>
              <w:textAlignment w:val="baseline"/>
              <w:rPr>
                <w:rFonts w:ascii="宋体" w:hAnsi="宋体" w:hint="eastAsia"/>
                <w:color w:val="000000" w:themeColor="text1"/>
                <w:sz w:val="24"/>
                <w:szCs w:val="21"/>
              </w:rPr>
            </w:pPr>
            <w:r w:rsidRPr="00B37452">
              <w:rPr>
                <w:rFonts w:ascii="宋体" w:hAnsi="宋体"/>
                <w:color w:val="000000" w:themeColor="text1"/>
                <w:sz w:val="24"/>
                <w:szCs w:val="21"/>
              </w:rPr>
              <w:t>现所在机构或部门</w:t>
            </w:r>
          </w:p>
        </w:tc>
        <w:tc>
          <w:tcPr>
            <w:tcW w:w="3566" w:type="dxa"/>
            <w:gridSpan w:val="4"/>
            <w:vAlign w:val="center"/>
          </w:tcPr>
          <w:p w14:paraId="3D702D42"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c>
          <w:tcPr>
            <w:tcW w:w="1446" w:type="dxa"/>
            <w:gridSpan w:val="2"/>
            <w:vAlign w:val="center"/>
          </w:tcPr>
          <w:p w14:paraId="13851086" w14:textId="77777777" w:rsidR="00CC7481" w:rsidRPr="00B37452" w:rsidRDefault="00000000">
            <w:pPr>
              <w:adjustRightInd w:val="0"/>
              <w:spacing w:line="360" w:lineRule="auto"/>
              <w:textAlignment w:val="baseline"/>
              <w:rPr>
                <w:rFonts w:ascii="宋体" w:hAnsi="宋体" w:hint="eastAsia"/>
                <w:color w:val="000000" w:themeColor="text1"/>
                <w:sz w:val="24"/>
                <w:szCs w:val="21"/>
              </w:rPr>
            </w:pPr>
            <w:r w:rsidRPr="00B37452">
              <w:rPr>
                <w:rFonts w:ascii="宋体" w:hAnsi="宋体"/>
                <w:color w:val="000000" w:themeColor="text1"/>
                <w:sz w:val="24"/>
                <w:szCs w:val="21"/>
              </w:rPr>
              <w:t>相关工作年限</w:t>
            </w:r>
          </w:p>
        </w:tc>
        <w:tc>
          <w:tcPr>
            <w:tcW w:w="2409" w:type="dxa"/>
            <w:gridSpan w:val="2"/>
            <w:vAlign w:val="center"/>
          </w:tcPr>
          <w:p w14:paraId="72D7AC75"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r>
      <w:tr w:rsidR="00CC7481" w:rsidRPr="00B37452" w14:paraId="6C1A063D" w14:textId="77777777">
        <w:trPr>
          <w:jc w:val="center"/>
        </w:trPr>
        <w:tc>
          <w:tcPr>
            <w:tcW w:w="2822" w:type="dxa"/>
            <w:gridSpan w:val="3"/>
            <w:vAlign w:val="center"/>
          </w:tcPr>
          <w:p w14:paraId="36D2A4BA" w14:textId="77777777" w:rsidR="00CC7481" w:rsidRPr="00B37452" w:rsidRDefault="00000000">
            <w:pPr>
              <w:adjustRightInd w:val="0"/>
              <w:spacing w:line="360" w:lineRule="auto"/>
              <w:textAlignment w:val="baseline"/>
              <w:rPr>
                <w:rFonts w:ascii="宋体" w:hAnsi="宋体" w:hint="eastAsia"/>
                <w:color w:val="000000" w:themeColor="text1"/>
                <w:sz w:val="24"/>
                <w:szCs w:val="21"/>
              </w:rPr>
            </w:pPr>
            <w:r w:rsidRPr="00B37452">
              <w:rPr>
                <w:rFonts w:ascii="宋体" w:hAnsi="宋体"/>
                <w:color w:val="000000" w:themeColor="text1"/>
                <w:sz w:val="24"/>
                <w:szCs w:val="21"/>
              </w:rPr>
              <w:t>拟在本项目担任中职务</w:t>
            </w:r>
          </w:p>
        </w:tc>
        <w:tc>
          <w:tcPr>
            <w:tcW w:w="6165" w:type="dxa"/>
            <w:gridSpan w:val="6"/>
            <w:vAlign w:val="center"/>
          </w:tcPr>
          <w:p w14:paraId="4A063B34"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r>
      <w:tr w:rsidR="00CC7481" w:rsidRPr="00B37452" w14:paraId="4CE1A587" w14:textId="77777777">
        <w:trPr>
          <w:trHeight w:val="421"/>
          <w:jc w:val="center"/>
        </w:trPr>
        <w:tc>
          <w:tcPr>
            <w:tcW w:w="8987" w:type="dxa"/>
            <w:gridSpan w:val="9"/>
            <w:vAlign w:val="center"/>
          </w:tcPr>
          <w:p w14:paraId="3D6E55E2" w14:textId="77777777" w:rsidR="00CC7481" w:rsidRPr="00B37452" w:rsidRDefault="00000000">
            <w:pPr>
              <w:adjustRightInd w:val="0"/>
              <w:spacing w:line="360" w:lineRule="auto"/>
              <w:jc w:val="center"/>
              <w:textAlignment w:val="baseline"/>
              <w:rPr>
                <w:rFonts w:ascii="宋体" w:hAnsi="宋体" w:hint="eastAsia"/>
                <w:color w:val="000000" w:themeColor="text1"/>
                <w:sz w:val="24"/>
                <w:szCs w:val="21"/>
              </w:rPr>
            </w:pPr>
            <w:r w:rsidRPr="00B37452">
              <w:rPr>
                <w:rFonts w:ascii="宋体" w:hAnsi="宋体" w:hint="eastAsia"/>
                <w:color w:val="000000" w:themeColor="text1"/>
                <w:sz w:val="24"/>
                <w:szCs w:val="21"/>
              </w:rPr>
              <w:t>与本项目类似的项目案例</w:t>
            </w:r>
          </w:p>
        </w:tc>
      </w:tr>
      <w:tr w:rsidR="00CC7481" w:rsidRPr="00B37452" w14:paraId="5E717066" w14:textId="77777777">
        <w:trPr>
          <w:jc w:val="center"/>
        </w:trPr>
        <w:tc>
          <w:tcPr>
            <w:tcW w:w="1566" w:type="dxa"/>
            <w:vAlign w:val="center"/>
          </w:tcPr>
          <w:p w14:paraId="07981180" w14:textId="77777777" w:rsidR="00CC7481" w:rsidRPr="00B37452" w:rsidRDefault="00000000">
            <w:pPr>
              <w:adjustRightInd w:val="0"/>
              <w:spacing w:line="360" w:lineRule="auto"/>
              <w:jc w:val="center"/>
              <w:textAlignment w:val="baseline"/>
              <w:rPr>
                <w:rFonts w:ascii="宋体" w:hAnsi="宋体" w:hint="eastAsia"/>
                <w:color w:val="000000" w:themeColor="text1"/>
                <w:sz w:val="24"/>
                <w:szCs w:val="21"/>
              </w:rPr>
            </w:pPr>
            <w:r w:rsidRPr="00B37452">
              <w:rPr>
                <w:rFonts w:ascii="宋体" w:hAnsi="宋体"/>
                <w:color w:val="000000" w:themeColor="text1"/>
                <w:sz w:val="24"/>
                <w:szCs w:val="21"/>
              </w:rPr>
              <w:t>日期</w:t>
            </w:r>
          </w:p>
        </w:tc>
        <w:tc>
          <w:tcPr>
            <w:tcW w:w="3920" w:type="dxa"/>
            <w:gridSpan w:val="5"/>
            <w:vAlign w:val="center"/>
          </w:tcPr>
          <w:p w14:paraId="6FE40CBA" w14:textId="77777777" w:rsidR="00CC7481" w:rsidRPr="00B37452" w:rsidRDefault="00000000">
            <w:pPr>
              <w:adjustRightInd w:val="0"/>
              <w:spacing w:line="360" w:lineRule="auto"/>
              <w:jc w:val="center"/>
              <w:textAlignment w:val="baseline"/>
              <w:rPr>
                <w:rFonts w:ascii="宋体" w:hAnsi="宋体" w:hint="eastAsia"/>
                <w:color w:val="000000" w:themeColor="text1"/>
                <w:sz w:val="24"/>
                <w:szCs w:val="21"/>
              </w:rPr>
            </w:pPr>
            <w:r w:rsidRPr="00B37452">
              <w:rPr>
                <w:rFonts w:ascii="宋体" w:hAnsi="宋体"/>
                <w:color w:val="000000" w:themeColor="text1"/>
                <w:sz w:val="24"/>
                <w:szCs w:val="21"/>
              </w:rPr>
              <w:t>项目名称</w:t>
            </w:r>
          </w:p>
        </w:tc>
        <w:tc>
          <w:tcPr>
            <w:tcW w:w="1985" w:type="dxa"/>
            <w:gridSpan w:val="2"/>
            <w:vAlign w:val="center"/>
          </w:tcPr>
          <w:p w14:paraId="1AC92260" w14:textId="77777777" w:rsidR="00CC7481" w:rsidRPr="00B37452" w:rsidRDefault="00000000">
            <w:pPr>
              <w:adjustRightInd w:val="0"/>
              <w:spacing w:line="360" w:lineRule="auto"/>
              <w:jc w:val="center"/>
              <w:textAlignment w:val="baseline"/>
              <w:rPr>
                <w:rFonts w:ascii="宋体" w:hAnsi="宋体" w:hint="eastAsia"/>
                <w:color w:val="000000" w:themeColor="text1"/>
                <w:sz w:val="24"/>
                <w:szCs w:val="21"/>
              </w:rPr>
            </w:pPr>
            <w:r w:rsidRPr="00B37452">
              <w:rPr>
                <w:rFonts w:ascii="宋体" w:hAnsi="宋体"/>
                <w:color w:val="000000" w:themeColor="text1"/>
                <w:sz w:val="24"/>
                <w:szCs w:val="21"/>
              </w:rPr>
              <w:t>担任何职</w:t>
            </w:r>
          </w:p>
        </w:tc>
        <w:tc>
          <w:tcPr>
            <w:tcW w:w="1516" w:type="dxa"/>
            <w:vAlign w:val="center"/>
          </w:tcPr>
          <w:p w14:paraId="31387872" w14:textId="77777777" w:rsidR="00CC7481" w:rsidRPr="00B37452" w:rsidRDefault="00000000">
            <w:pPr>
              <w:adjustRightInd w:val="0"/>
              <w:spacing w:line="360" w:lineRule="auto"/>
              <w:jc w:val="center"/>
              <w:textAlignment w:val="baseline"/>
              <w:rPr>
                <w:rFonts w:ascii="宋体" w:hAnsi="宋体" w:hint="eastAsia"/>
                <w:color w:val="000000" w:themeColor="text1"/>
                <w:sz w:val="24"/>
                <w:szCs w:val="21"/>
              </w:rPr>
            </w:pPr>
            <w:r w:rsidRPr="00B37452">
              <w:rPr>
                <w:rFonts w:ascii="宋体" w:hAnsi="宋体"/>
                <w:color w:val="000000" w:themeColor="text1"/>
                <w:sz w:val="24"/>
                <w:szCs w:val="21"/>
              </w:rPr>
              <w:t>备注</w:t>
            </w:r>
          </w:p>
        </w:tc>
      </w:tr>
      <w:tr w:rsidR="00CC7481" w:rsidRPr="00B37452" w14:paraId="592231DD" w14:textId="77777777">
        <w:trPr>
          <w:jc w:val="center"/>
        </w:trPr>
        <w:tc>
          <w:tcPr>
            <w:tcW w:w="1566" w:type="dxa"/>
            <w:vAlign w:val="center"/>
          </w:tcPr>
          <w:p w14:paraId="40F1E1BB"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c>
          <w:tcPr>
            <w:tcW w:w="3920" w:type="dxa"/>
            <w:gridSpan w:val="5"/>
            <w:vAlign w:val="center"/>
          </w:tcPr>
          <w:p w14:paraId="1A6D9342"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c>
          <w:tcPr>
            <w:tcW w:w="1985" w:type="dxa"/>
            <w:gridSpan w:val="2"/>
            <w:vAlign w:val="center"/>
          </w:tcPr>
          <w:p w14:paraId="78B71A06"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c>
          <w:tcPr>
            <w:tcW w:w="1516" w:type="dxa"/>
            <w:vAlign w:val="center"/>
          </w:tcPr>
          <w:p w14:paraId="236E4A39"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r>
      <w:tr w:rsidR="00CC7481" w:rsidRPr="00B37452" w14:paraId="7ECDF26F" w14:textId="77777777">
        <w:trPr>
          <w:jc w:val="center"/>
        </w:trPr>
        <w:tc>
          <w:tcPr>
            <w:tcW w:w="1566" w:type="dxa"/>
            <w:vAlign w:val="center"/>
          </w:tcPr>
          <w:p w14:paraId="0FDFDE3A"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c>
          <w:tcPr>
            <w:tcW w:w="3920" w:type="dxa"/>
            <w:gridSpan w:val="5"/>
            <w:vAlign w:val="center"/>
          </w:tcPr>
          <w:p w14:paraId="1A5D22FA"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c>
          <w:tcPr>
            <w:tcW w:w="1985" w:type="dxa"/>
            <w:gridSpan w:val="2"/>
            <w:vAlign w:val="center"/>
          </w:tcPr>
          <w:p w14:paraId="02138460"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c>
          <w:tcPr>
            <w:tcW w:w="1516" w:type="dxa"/>
            <w:vAlign w:val="center"/>
          </w:tcPr>
          <w:p w14:paraId="41CA0927"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r>
      <w:tr w:rsidR="00CC7481" w:rsidRPr="00B37452" w14:paraId="1B4F6ED9" w14:textId="77777777">
        <w:trPr>
          <w:jc w:val="center"/>
        </w:trPr>
        <w:tc>
          <w:tcPr>
            <w:tcW w:w="1566" w:type="dxa"/>
            <w:vAlign w:val="center"/>
          </w:tcPr>
          <w:p w14:paraId="3DDA984A"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c>
          <w:tcPr>
            <w:tcW w:w="3920" w:type="dxa"/>
            <w:gridSpan w:val="5"/>
            <w:vAlign w:val="center"/>
          </w:tcPr>
          <w:p w14:paraId="0611346A"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c>
          <w:tcPr>
            <w:tcW w:w="1985" w:type="dxa"/>
            <w:gridSpan w:val="2"/>
            <w:vAlign w:val="center"/>
          </w:tcPr>
          <w:p w14:paraId="5D147EB4"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c>
          <w:tcPr>
            <w:tcW w:w="1516" w:type="dxa"/>
            <w:vAlign w:val="center"/>
          </w:tcPr>
          <w:p w14:paraId="764DA211"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r>
      <w:tr w:rsidR="00CC7481" w:rsidRPr="00B37452" w14:paraId="211E813C" w14:textId="77777777">
        <w:trPr>
          <w:jc w:val="center"/>
        </w:trPr>
        <w:tc>
          <w:tcPr>
            <w:tcW w:w="1566" w:type="dxa"/>
            <w:vAlign w:val="center"/>
          </w:tcPr>
          <w:p w14:paraId="515C3A4C"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c>
          <w:tcPr>
            <w:tcW w:w="3920" w:type="dxa"/>
            <w:gridSpan w:val="5"/>
            <w:vAlign w:val="center"/>
          </w:tcPr>
          <w:p w14:paraId="5A3549AD"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c>
          <w:tcPr>
            <w:tcW w:w="1985" w:type="dxa"/>
            <w:gridSpan w:val="2"/>
            <w:vAlign w:val="center"/>
          </w:tcPr>
          <w:p w14:paraId="49586A68"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c>
          <w:tcPr>
            <w:tcW w:w="1516" w:type="dxa"/>
            <w:vAlign w:val="center"/>
          </w:tcPr>
          <w:p w14:paraId="5FF6FB96"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r>
      <w:tr w:rsidR="00CC7481" w:rsidRPr="00B37452" w14:paraId="5CA4A550" w14:textId="77777777">
        <w:trPr>
          <w:jc w:val="center"/>
        </w:trPr>
        <w:tc>
          <w:tcPr>
            <w:tcW w:w="1566" w:type="dxa"/>
            <w:vAlign w:val="center"/>
          </w:tcPr>
          <w:p w14:paraId="2A50A92C"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c>
          <w:tcPr>
            <w:tcW w:w="3920" w:type="dxa"/>
            <w:gridSpan w:val="5"/>
            <w:vAlign w:val="center"/>
          </w:tcPr>
          <w:p w14:paraId="7376D6AC"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c>
          <w:tcPr>
            <w:tcW w:w="1985" w:type="dxa"/>
            <w:gridSpan w:val="2"/>
            <w:vAlign w:val="center"/>
          </w:tcPr>
          <w:p w14:paraId="31166E96"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c>
          <w:tcPr>
            <w:tcW w:w="1516" w:type="dxa"/>
            <w:vAlign w:val="center"/>
          </w:tcPr>
          <w:p w14:paraId="449D2BC3"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r>
      <w:tr w:rsidR="00CC7481" w:rsidRPr="00B37452" w14:paraId="5CAB1B87" w14:textId="77777777">
        <w:trPr>
          <w:jc w:val="center"/>
        </w:trPr>
        <w:tc>
          <w:tcPr>
            <w:tcW w:w="1566" w:type="dxa"/>
            <w:vAlign w:val="center"/>
          </w:tcPr>
          <w:p w14:paraId="3366E739"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c>
          <w:tcPr>
            <w:tcW w:w="3920" w:type="dxa"/>
            <w:gridSpan w:val="5"/>
            <w:vAlign w:val="center"/>
          </w:tcPr>
          <w:p w14:paraId="0DC14489"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c>
          <w:tcPr>
            <w:tcW w:w="1985" w:type="dxa"/>
            <w:gridSpan w:val="2"/>
            <w:vAlign w:val="center"/>
          </w:tcPr>
          <w:p w14:paraId="4A6EF28B"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c>
          <w:tcPr>
            <w:tcW w:w="1516" w:type="dxa"/>
            <w:vAlign w:val="center"/>
          </w:tcPr>
          <w:p w14:paraId="1D5B8FDF"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r>
      <w:tr w:rsidR="00CC7481" w:rsidRPr="00B37452" w14:paraId="4E0FF731" w14:textId="77777777">
        <w:trPr>
          <w:jc w:val="center"/>
        </w:trPr>
        <w:tc>
          <w:tcPr>
            <w:tcW w:w="1566" w:type="dxa"/>
            <w:vAlign w:val="center"/>
          </w:tcPr>
          <w:p w14:paraId="2B4BE8C1"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c>
          <w:tcPr>
            <w:tcW w:w="3920" w:type="dxa"/>
            <w:gridSpan w:val="5"/>
            <w:vAlign w:val="center"/>
          </w:tcPr>
          <w:p w14:paraId="1A2CFE5F"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c>
          <w:tcPr>
            <w:tcW w:w="1985" w:type="dxa"/>
            <w:gridSpan w:val="2"/>
            <w:vAlign w:val="center"/>
          </w:tcPr>
          <w:p w14:paraId="4B273636"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c>
          <w:tcPr>
            <w:tcW w:w="1516" w:type="dxa"/>
            <w:vAlign w:val="center"/>
          </w:tcPr>
          <w:p w14:paraId="3A579C32"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r>
      <w:tr w:rsidR="00CC7481" w:rsidRPr="00B37452" w14:paraId="027FB4EF" w14:textId="77777777">
        <w:trPr>
          <w:jc w:val="center"/>
        </w:trPr>
        <w:tc>
          <w:tcPr>
            <w:tcW w:w="1566" w:type="dxa"/>
            <w:vAlign w:val="center"/>
          </w:tcPr>
          <w:p w14:paraId="558AE226"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c>
          <w:tcPr>
            <w:tcW w:w="3920" w:type="dxa"/>
            <w:gridSpan w:val="5"/>
            <w:vAlign w:val="center"/>
          </w:tcPr>
          <w:p w14:paraId="4C12B35B"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c>
          <w:tcPr>
            <w:tcW w:w="1985" w:type="dxa"/>
            <w:gridSpan w:val="2"/>
            <w:vAlign w:val="center"/>
          </w:tcPr>
          <w:p w14:paraId="047784F3"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c>
          <w:tcPr>
            <w:tcW w:w="1516" w:type="dxa"/>
            <w:vAlign w:val="center"/>
          </w:tcPr>
          <w:p w14:paraId="78341E6A"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r>
      <w:tr w:rsidR="00CC7481" w:rsidRPr="00B37452" w14:paraId="30A5ABE4" w14:textId="77777777">
        <w:trPr>
          <w:jc w:val="center"/>
        </w:trPr>
        <w:tc>
          <w:tcPr>
            <w:tcW w:w="1566" w:type="dxa"/>
            <w:vAlign w:val="center"/>
          </w:tcPr>
          <w:p w14:paraId="784CE201"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c>
          <w:tcPr>
            <w:tcW w:w="3920" w:type="dxa"/>
            <w:gridSpan w:val="5"/>
            <w:vAlign w:val="center"/>
          </w:tcPr>
          <w:p w14:paraId="38872E83"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c>
          <w:tcPr>
            <w:tcW w:w="1985" w:type="dxa"/>
            <w:gridSpan w:val="2"/>
            <w:vAlign w:val="center"/>
          </w:tcPr>
          <w:p w14:paraId="35102298"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c>
          <w:tcPr>
            <w:tcW w:w="1516" w:type="dxa"/>
            <w:vAlign w:val="center"/>
          </w:tcPr>
          <w:p w14:paraId="470BF43D" w14:textId="77777777" w:rsidR="00CC7481" w:rsidRPr="00B37452" w:rsidRDefault="00CC7481">
            <w:pPr>
              <w:adjustRightInd w:val="0"/>
              <w:spacing w:line="360" w:lineRule="auto"/>
              <w:textAlignment w:val="baseline"/>
              <w:rPr>
                <w:rFonts w:ascii="宋体" w:hAnsi="宋体" w:hint="eastAsia"/>
                <w:color w:val="000000" w:themeColor="text1"/>
                <w:sz w:val="24"/>
                <w:szCs w:val="21"/>
              </w:rPr>
            </w:pPr>
          </w:p>
        </w:tc>
      </w:tr>
    </w:tbl>
    <w:p w14:paraId="34181AFA" w14:textId="77777777" w:rsidR="00CC7481" w:rsidRPr="00B37452" w:rsidRDefault="00000000">
      <w:pPr>
        <w:ind w:leftChars="10" w:left="717" w:right="455" w:hangingChars="290" w:hanging="696"/>
        <w:rPr>
          <w:rFonts w:ascii="宋体" w:hAnsi="宋体" w:hint="eastAsia"/>
          <w:color w:val="000000" w:themeColor="text1"/>
          <w:sz w:val="24"/>
        </w:rPr>
      </w:pPr>
      <w:r w:rsidRPr="00B37452">
        <w:rPr>
          <w:rFonts w:ascii="宋体" w:hAnsi="宋体"/>
          <w:color w:val="000000" w:themeColor="text1"/>
          <w:sz w:val="24"/>
        </w:rPr>
        <w:t>注：1.</w:t>
      </w:r>
      <w:r w:rsidRPr="00B37452">
        <w:rPr>
          <w:rFonts w:ascii="宋体" w:hAnsi="宋体" w:hint="eastAsia"/>
          <w:color w:val="000000" w:themeColor="text1"/>
          <w:sz w:val="24"/>
        </w:rPr>
        <w:t>投标人应按照招标文件</w:t>
      </w:r>
      <w:r w:rsidRPr="00B37452">
        <w:rPr>
          <w:rFonts w:ascii="宋体" w:hAnsi="宋体" w:cs="仿宋_GB2312" w:hint="eastAsia"/>
          <w:color w:val="000000" w:themeColor="text1"/>
          <w:sz w:val="24"/>
        </w:rPr>
        <w:t>第四章评标程序、评标方法和评标标准中的要求</w:t>
      </w:r>
      <w:r w:rsidRPr="00B37452">
        <w:rPr>
          <w:rFonts w:ascii="宋体" w:hAnsi="宋体" w:hint="eastAsia"/>
          <w:color w:val="000000" w:themeColor="text1"/>
          <w:sz w:val="24"/>
        </w:rPr>
        <w:t>或第五章采购需求提供业绩证明材料（如有）。</w:t>
      </w:r>
    </w:p>
    <w:p w14:paraId="1BCFB1E1" w14:textId="77777777" w:rsidR="00CC7481" w:rsidRPr="00B37452" w:rsidRDefault="00000000">
      <w:pPr>
        <w:ind w:leftChars="200" w:left="660" w:right="454" w:hangingChars="100" w:hanging="240"/>
        <w:rPr>
          <w:rFonts w:ascii="宋体" w:hAnsi="宋体" w:hint="eastAsia"/>
          <w:color w:val="000000" w:themeColor="text1"/>
          <w:sz w:val="24"/>
        </w:rPr>
      </w:pPr>
      <w:r w:rsidRPr="00B37452">
        <w:rPr>
          <w:rFonts w:ascii="宋体" w:hAnsi="宋体"/>
          <w:color w:val="000000" w:themeColor="text1"/>
          <w:sz w:val="24"/>
        </w:rPr>
        <w:t>2.投标人须提供拟派往本项目的项目经理</w:t>
      </w:r>
      <w:r w:rsidRPr="00B37452">
        <w:rPr>
          <w:rFonts w:ascii="宋体" w:hAnsi="宋体" w:hint="eastAsia"/>
          <w:color w:val="000000" w:themeColor="text1"/>
          <w:sz w:val="24"/>
        </w:rPr>
        <w:t>、</w:t>
      </w:r>
      <w:r w:rsidRPr="00B37452">
        <w:rPr>
          <w:rFonts w:ascii="宋体" w:hAnsi="宋体"/>
          <w:color w:val="000000" w:themeColor="text1"/>
          <w:sz w:val="24"/>
        </w:rPr>
        <w:t>项目技术负责人</w:t>
      </w:r>
      <w:r w:rsidRPr="00B37452">
        <w:rPr>
          <w:rFonts w:ascii="宋体" w:hAnsi="宋体" w:hint="eastAsia"/>
          <w:color w:val="000000" w:themeColor="text1"/>
          <w:sz w:val="24"/>
        </w:rPr>
        <w:t>（如有）与主要人员</w:t>
      </w:r>
      <w:r w:rsidRPr="00B37452">
        <w:rPr>
          <w:rFonts w:ascii="宋体" w:hAnsi="宋体"/>
          <w:color w:val="000000" w:themeColor="text1"/>
          <w:sz w:val="24"/>
        </w:rPr>
        <w:t>的技术职称或等级证书</w:t>
      </w:r>
      <w:r w:rsidRPr="00B37452">
        <w:rPr>
          <w:rFonts w:ascii="宋体" w:hAnsi="宋体" w:hint="eastAsia"/>
          <w:color w:val="000000" w:themeColor="text1"/>
          <w:sz w:val="24"/>
        </w:rPr>
        <w:t>（如有）</w:t>
      </w:r>
      <w:r w:rsidRPr="00B37452">
        <w:rPr>
          <w:rFonts w:ascii="宋体" w:hAnsi="宋体"/>
          <w:color w:val="000000" w:themeColor="text1"/>
          <w:sz w:val="24"/>
        </w:rPr>
        <w:t>。</w:t>
      </w:r>
    </w:p>
    <w:p w14:paraId="09E7BC0A" w14:textId="77777777" w:rsidR="00CC7481" w:rsidRPr="00B37452" w:rsidRDefault="00CC7481">
      <w:pPr>
        <w:pStyle w:val="af6"/>
        <w:rPr>
          <w:rFonts w:hAnsi="宋体"/>
          <w:color w:val="000000" w:themeColor="text1"/>
          <w:sz w:val="24"/>
          <w:szCs w:val="24"/>
        </w:rPr>
      </w:pPr>
    </w:p>
    <w:p w14:paraId="08CDBEF4" w14:textId="77777777" w:rsidR="00CC7481" w:rsidRPr="00B37452" w:rsidRDefault="00000000">
      <w:pPr>
        <w:autoSpaceDE w:val="0"/>
        <w:autoSpaceDN w:val="0"/>
        <w:adjustRightInd w:val="0"/>
        <w:snapToGrid w:val="0"/>
        <w:spacing w:before="25" w:after="25" w:line="360" w:lineRule="auto"/>
        <w:rPr>
          <w:rFonts w:ascii="宋体" w:hAnsi="宋体" w:hint="eastAsia"/>
          <w:color w:val="000000" w:themeColor="text1"/>
          <w:sz w:val="24"/>
          <w:lang w:val="zh-CN"/>
        </w:rPr>
      </w:pPr>
      <w:r w:rsidRPr="00B37452">
        <w:rPr>
          <w:rFonts w:ascii="宋体" w:hAnsi="宋体"/>
          <w:color w:val="000000" w:themeColor="text1"/>
          <w:sz w:val="24"/>
        </w:rPr>
        <w:t>投标人名称（加盖公章）</w:t>
      </w:r>
      <w:r w:rsidRPr="00B37452">
        <w:rPr>
          <w:rFonts w:ascii="宋体" w:hAnsi="宋体"/>
          <w:color w:val="000000" w:themeColor="text1"/>
          <w:sz w:val="24"/>
          <w:lang w:val="zh-CN"/>
        </w:rPr>
        <w:t>：____________</w:t>
      </w:r>
    </w:p>
    <w:p w14:paraId="58234672" w14:textId="77777777" w:rsidR="00CC7481" w:rsidRPr="00B37452" w:rsidRDefault="00000000">
      <w:pPr>
        <w:snapToGrid w:val="0"/>
        <w:spacing w:line="540" w:lineRule="exact"/>
        <w:ind w:right="357"/>
        <w:rPr>
          <w:rFonts w:ascii="宋体" w:hAnsi="宋体" w:cs="仿宋_GB2312" w:hint="eastAsia"/>
          <w:color w:val="000000" w:themeColor="text1"/>
          <w:sz w:val="24"/>
        </w:rPr>
      </w:pPr>
      <w:r w:rsidRPr="00B37452">
        <w:rPr>
          <w:rFonts w:ascii="宋体" w:hAnsi="宋体"/>
          <w:color w:val="000000" w:themeColor="text1"/>
          <w:sz w:val="24"/>
          <w:szCs w:val="20"/>
        </w:rPr>
        <w:t>日期：_____年______月______日</w:t>
      </w:r>
    </w:p>
    <w:p w14:paraId="6D7B9FE0" w14:textId="77777777" w:rsidR="00CC7481" w:rsidRPr="00B37452" w:rsidRDefault="00000000">
      <w:pPr>
        <w:widowControl/>
        <w:jc w:val="left"/>
        <w:rPr>
          <w:rFonts w:ascii="宋体" w:hAnsi="宋体" w:cs="仿宋_GB2312" w:hint="eastAsia"/>
          <w:b/>
          <w:color w:val="000000" w:themeColor="text1"/>
          <w:kern w:val="0"/>
          <w:sz w:val="24"/>
        </w:rPr>
      </w:pPr>
      <w:r w:rsidRPr="00B37452">
        <w:rPr>
          <w:rFonts w:ascii="宋体" w:hAnsi="宋体" w:cs="仿宋_GB2312"/>
          <w:b/>
          <w:color w:val="000000" w:themeColor="text1"/>
          <w:kern w:val="0"/>
          <w:sz w:val="24"/>
        </w:rPr>
        <w:br w:type="page"/>
      </w:r>
    </w:p>
    <w:p w14:paraId="76D5FD7E" w14:textId="77777777" w:rsidR="00CC7481" w:rsidRPr="00B37452" w:rsidRDefault="00000000">
      <w:pPr>
        <w:spacing w:line="360" w:lineRule="auto"/>
        <w:jc w:val="left"/>
        <w:rPr>
          <w:rFonts w:ascii="宋体" w:hAnsi="宋体" w:hint="eastAsia"/>
          <w:bCs/>
          <w:color w:val="000000" w:themeColor="text1"/>
          <w:kern w:val="0"/>
          <w:sz w:val="24"/>
        </w:rPr>
      </w:pPr>
      <w:r w:rsidRPr="00B37452">
        <w:rPr>
          <w:rFonts w:ascii="宋体" w:hAnsi="宋体" w:cs="仿宋_GB2312"/>
          <w:bCs/>
          <w:color w:val="000000" w:themeColor="text1"/>
          <w:kern w:val="0"/>
          <w:sz w:val="24"/>
        </w:rPr>
        <w:lastRenderedPageBreak/>
        <w:t xml:space="preserve">10-4 </w:t>
      </w:r>
      <w:r w:rsidRPr="00B37452">
        <w:rPr>
          <w:rFonts w:ascii="宋体" w:hAnsi="宋体" w:cs="仿宋_GB2312" w:hint="eastAsia"/>
          <w:bCs/>
          <w:color w:val="000000" w:themeColor="text1"/>
          <w:kern w:val="0"/>
          <w:sz w:val="24"/>
        </w:rPr>
        <w:t>招标文件第五章“采购需求”规定的投标人需要提供的投标产品/服务相关证明文件和其他技术方案</w:t>
      </w:r>
    </w:p>
    <w:p w14:paraId="2AFB216E" w14:textId="77777777" w:rsidR="00CC7481" w:rsidRDefault="00000000">
      <w:pPr>
        <w:snapToGrid w:val="0"/>
        <w:spacing w:line="360" w:lineRule="auto"/>
        <w:ind w:right="34"/>
        <w:contextualSpacing/>
        <w:jc w:val="center"/>
        <w:rPr>
          <w:rFonts w:ascii="宋体" w:hAnsi="宋体" w:cs="仿宋_GB2312" w:hint="eastAsia"/>
          <w:color w:val="000000" w:themeColor="text1"/>
          <w:sz w:val="24"/>
        </w:rPr>
      </w:pPr>
      <w:r w:rsidRPr="00B37452">
        <w:rPr>
          <w:rFonts w:ascii="宋体" w:hAnsi="宋体" w:cs="仿宋_GB2312" w:hint="eastAsia"/>
          <w:color w:val="000000" w:themeColor="text1"/>
          <w:sz w:val="24"/>
        </w:rPr>
        <w:t>（投标人自行编制）</w:t>
      </w:r>
    </w:p>
    <w:p w14:paraId="46EFE3D9" w14:textId="77777777" w:rsidR="00CC7481" w:rsidRDefault="00CC7481">
      <w:pPr>
        <w:widowControl/>
        <w:jc w:val="left"/>
        <w:rPr>
          <w:rFonts w:ascii="宋体" w:hAnsi="宋体" w:hint="eastAsia"/>
          <w:b/>
          <w:color w:val="000000" w:themeColor="text1"/>
          <w:sz w:val="36"/>
          <w:szCs w:val="36"/>
        </w:rPr>
      </w:pPr>
    </w:p>
    <w:sectPr w:rsidR="00CC7481">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86E9C8" w14:textId="77777777" w:rsidR="008038B1" w:rsidRDefault="008038B1">
      <w:r>
        <w:separator/>
      </w:r>
    </w:p>
  </w:endnote>
  <w:endnote w:type="continuationSeparator" w:id="0">
    <w:p w14:paraId="24623C20" w14:textId="77777777" w:rsidR="008038B1" w:rsidRDefault="00803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charset w:val="86"/>
    <w:family w:val="auto"/>
    <w:pitch w:val="default"/>
    <w:sig w:usb0="00000000" w:usb1="00000000" w:usb2="00000000" w:usb3="00000000" w:csb0="00040000" w:csb1="00000000"/>
  </w:font>
  <w:font w:name="ˎ̥">
    <w:altName w:val="Times New Roman"/>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charset w:val="86"/>
    <w:family w:val="auto"/>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FB5C9" w14:textId="77777777" w:rsidR="00CC7481" w:rsidRDefault="00000000">
    <w:pPr>
      <w:pStyle w:val="afb"/>
      <w:framePr w:wrap="around" w:vAnchor="text" w:hAnchor="margin" w:xAlign="center" w:y="1"/>
      <w:rPr>
        <w:rStyle w:val="aff8"/>
      </w:rPr>
    </w:pPr>
    <w:r>
      <w:fldChar w:fldCharType="begin"/>
    </w:r>
    <w:r>
      <w:rPr>
        <w:rStyle w:val="aff8"/>
      </w:rPr>
      <w:instrText xml:space="preserve">PAGE  </w:instrText>
    </w:r>
    <w:r>
      <w:fldChar w:fldCharType="end"/>
    </w:r>
  </w:p>
  <w:p w14:paraId="623DB390" w14:textId="77777777" w:rsidR="00CC7481" w:rsidRDefault="00CC7481">
    <w:pPr>
      <w:pStyle w:val="afb"/>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C27CB" w14:textId="77777777" w:rsidR="00CC7481" w:rsidRDefault="00CC7481">
    <w:pPr>
      <w:pStyle w:val="afb"/>
      <w:framePr w:wrap="around" w:vAnchor="text" w:hAnchor="margin" w:y="1"/>
      <w:ind w:right="360"/>
      <w:rPr>
        <w:rStyle w:val="aff8"/>
      </w:rPr>
    </w:pPr>
  </w:p>
  <w:p w14:paraId="65DF6BF0" w14:textId="77777777" w:rsidR="00CC7481" w:rsidRDefault="00CC7481">
    <w:pPr>
      <w:pStyle w:val="afb"/>
      <w:ind w:right="360" w:firstLine="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76A49" w14:textId="77777777" w:rsidR="00CC7481" w:rsidRDefault="00CC7481">
    <w:pPr>
      <w:pStyle w:val="afb"/>
      <w:framePr w:wrap="around" w:vAnchor="text" w:hAnchor="margin" w:xAlign="right" w:y="1"/>
      <w:rPr>
        <w:rStyle w:val="aff8"/>
      </w:rPr>
    </w:pPr>
  </w:p>
  <w:p w14:paraId="57152F23" w14:textId="77777777" w:rsidR="00CC7481" w:rsidRDefault="00CC7481">
    <w:pPr>
      <w:pStyle w:val="afb"/>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9542377"/>
    </w:sdtPr>
    <w:sdtContent>
      <w:p w14:paraId="32F4E504" w14:textId="77777777" w:rsidR="00CC7481" w:rsidRDefault="00000000">
        <w:pPr>
          <w:pStyle w:val="afb"/>
          <w:jc w:val="center"/>
        </w:pPr>
        <w:r>
          <w:fldChar w:fldCharType="begin"/>
        </w:r>
        <w:r>
          <w:instrText>PAGE   \* MERGEFORMAT</w:instrText>
        </w:r>
        <w:r>
          <w:fldChar w:fldCharType="separate"/>
        </w:r>
        <w:r>
          <w:rPr>
            <w:lang w:val="zh-CN"/>
          </w:rPr>
          <w:t>2</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35548" w14:textId="77777777" w:rsidR="00CC7481" w:rsidRDefault="00000000">
    <w:pPr>
      <w:pStyle w:val="afb"/>
      <w:framePr w:wrap="around" w:vAnchor="text" w:hAnchor="margin" w:xAlign="right" w:y="1"/>
      <w:rPr>
        <w:rStyle w:val="aff8"/>
      </w:rPr>
    </w:pPr>
    <w:r>
      <w:rPr>
        <w:rStyle w:val="aff8"/>
      </w:rPr>
      <w:fldChar w:fldCharType="begin"/>
    </w:r>
    <w:r>
      <w:rPr>
        <w:rStyle w:val="aff8"/>
      </w:rPr>
      <w:instrText xml:space="preserve">PAGE  </w:instrText>
    </w:r>
    <w:r>
      <w:rPr>
        <w:rStyle w:val="aff8"/>
      </w:rPr>
      <w:fldChar w:fldCharType="end"/>
    </w:r>
  </w:p>
  <w:p w14:paraId="40FB7BEE" w14:textId="77777777" w:rsidR="00CC7481" w:rsidRDefault="00CC7481">
    <w:pPr>
      <w:pStyle w:val="afb"/>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1767049"/>
    </w:sdtPr>
    <w:sdtContent>
      <w:p w14:paraId="26A4FEAC" w14:textId="77777777" w:rsidR="00CC7481" w:rsidRDefault="00000000">
        <w:pPr>
          <w:pStyle w:val="afb"/>
          <w:jc w:val="center"/>
        </w:pPr>
        <w:r>
          <w:fldChar w:fldCharType="begin"/>
        </w:r>
        <w:r>
          <w:instrText>PAGE   \* MERGEFORMAT</w:instrText>
        </w:r>
        <w:r>
          <w:fldChar w:fldCharType="separate"/>
        </w:r>
        <w:r>
          <w:rPr>
            <w:lang w:val="zh-CN"/>
          </w:rPr>
          <w:t>2</w:t>
        </w:r>
        <w:r>
          <w:fldChar w:fldCharType="end"/>
        </w:r>
      </w:p>
    </w:sdtContent>
  </w:sdt>
  <w:p w14:paraId="4588B03C" w14:textId="77777777" w:rsidR="00CC7481" w:rsidRDefault="00CC7481">
    <w:pPr>
      <w:pStyle w:val="afb"/>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FC853" w14:textId="77777777" w:rsidR="00CC7481" w:rsidRDefault="00000000">
    <w:pPr>
      <w:pStyle w:val="afb"/>
      <w:framePr w:wrap="around" w:vAnchor="text" w:hAnchor="margin" w:xAlign="center" w:y="1"/>
      <w:rPr>
        <w:rStyle w:val="aff8"/>
      </w:rPr>
    </w:pPr>
    <w:r>
      <w:fldChar w:fldCharType="begin"/>
    </w:r>
    <w:r>
      <w:rPr>
        <w:rStyle w:val="aff8"/>
      </w:rPr>
      <w:instrText xml:space="preserve">PAGE  </w:instrText>
    </w:r>
    <w:r>
      <w:fldChar w:fldCharType="separate"/>
    </w:r>
    <w:r>
      <w:rPr>
        <w:rStyle w:val="aff8"/>
      </w:rPr>
      <w:t>1</w:t>
    </w:r>
    <w:r>
      <w:fldChar w:fldCharType="end"/>
    </w:r>
  </w:p>
  <w:p w14:paraId="7DA4D152" w14:textId="77777777" w:rsidR="00CC7481" w:rsidRDefault="00CC7481">
    <w:pPr>
      <w:pStyle w:val="afb"/>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7160D" w14:textId="77777777" w:rsidR="00CC7481" w:rsidRDefault="00000000">
    <w:pPr>
      <w:pStyle w:val="afb"/>
      <w:framePr w:wrap="around" w:vAnchor="text" w:hAnchor="margin" w:xAlign="right" w:y="1"/>
      <w:rPr>
        <w:rStyle w:val="aff8"/>
      </w:rPr>
    </w:pPr>
    <w:r>
      <w:rPr>
        <w:rStyle w:val="aff8"/>
      </w:rPr>
      <w:fldChar w:fldCharType="begin"/>
    </w:r>
    <w:r>
      <w:rPr>
        <w:rStyle w:val="aff8"/>
      </w:rPr>
      <w:instrText xml:space="preserve">PAGE  </w:instrText>
    </w:r>
    <w:r>
      <w:rPr>
        <w:rStyle w:val="aff8"/>
      </w:rPr>
      <w:fldChar w:fldCharType="end"/>
    </w:r>
  </w:p>
  <w:p w14:paraId="7E55B9D9" w14:textId="77777777" w:rsidR="00CC7481" w:rsidRDefault="00CC7481">
    <w:pPr>
      <w:pStyle w:val="afb"/>
      <w:ind w:right="360"/>
    </w:pPr>
  </w:p>
  <w:p w14:paraId="39C7C4D3" w14:textId="77777777" w:rsidR="00CC7481" w:rsidRDefault="00CC7481"/>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24463" w14:textId="77777777" w:rsidR="00CC7481" w:rsidRDefault="00CC7481">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40EA7" w14:textId="77777777" w:rsidR="008038B1" w:rsidRDefault="008038B1">
      <w:r>
        <w:separator/>
      </w:r>
    </w:p>
  </w:footnote>
  <w:footnote w:type="continuationSeparator" w:id="0">
    <w:p w14:paraId="299273D7" w14:textId="77777777" w:rsidR="008038B1" w:rsidRDefault="008038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FD075" w14:textId="77777777" w:rsidR="00CC7481" w:rsidRDefault="00000000">
    <w:pPr>
      <w:pStyle w:val="afd"/>
      <w:jc w:val="right"/>
    </w:pPr>
    <w:r>
      <w:rPr>
        <w:rFonts w:hint="eastAsia"/>
      </w:rPr>
      <w:t>北京市政府</w:t>
    </w:r>
    <w:r>
      <w:t>采购</w:t>
    </w:r>
    <w:r>
      <w:rPr>
        <w:rFonts w:hint="eastAsia"/>
      </w:rPr>
      <w:t>项目公开招标文件</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F0B6E" w14:textId="77777777" w:rsidR="00CC7481" w:rsidRDefault="00CC7481">
    <w:pPr>
      <w:pStyle w:val="afd"/>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88FE7" w14:textId="77777777" w:rsidR="00CC7481" w:rsidRDefault="00000000">
    <w:pPr>
      <w:pStyle w:val="afd"/>
      <w:jc w:val="right"/>
    </w:pPr>
    <w:r>
      <w:rPr>
        <w:rFonts w:hint="eastAsia"/>
      </w:rPr>
      <w:t>北京市政府</w:t>
    </w:r>
    <w:r>
      <w:t>采购</w:t>
    </w:r>
    <w:r>
      <w:rPr>
        <w:rFonts w:hint="eastAsia"/>
      </w:rPr>
      <w:t>项目公开招标文件</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180FD" w14:textId="77777777" w:rsidR="00CC7481" w:rsidRDefault="00CC7481">
    <w:pPr>
      <w:pStyle w:val="af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92F52" w14:textId="77777777" w:rsidR="00CC7481" w:rsidRDefault="00CC7481">
    <w:pPr>
      <w:pStyle w:val="af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E6276" w14:textId="77777777" w:rsidR="00CC7481" w:rsidRDefault="00CC7481">
    <w:pPr>
      <w:pStyle w:val="afd"/>
    </w:pPr>
  </w:p>
  <w:p w14:paraId="28B40BA1" w14:textId="77777777" w:rsidR="00CC7481" w:rsidRDefault="00CC7481"/>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3B311" w14:textId="77777777" w:rsidR="00CC7481" w:rsidRDefault="00CC7481">
    <w:pPr>
      <w:pStyle w:val="a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DAB069B"/>
    <w:multiLevelType w:val="singleLevel"/>
    <w:tmpl w:val="8DAB069B"/>
    <w:lvl w:ilvl="0">
      <w:start w:val="1"/>
      <w:numFmt w:val="decimal"/>
      <w:suff w:val="space"/>
      <w:lvlText w:val="%1."/>
      <w:lvlJc w:val="left"/>
    </w:lvl>
  </w:abstractNum>
  <w:abstractNum w:abstractNumId="1" w15:restartNumberingAfterBreak="0">
    <w:nsid w:val="A68B769D"/>
    <w:multiLevelType w:val="singleLevel"/>
    <w:tmpl w:val="A68B769D"/>
    <w:lvl w:ilvl="0">
      <w:start w:val="1"/>
      <w:numFmt w:val="decimal"/>
      <w:lvlText w:val="（%1）"/>
      <w:lvlJc w:val="left"/>
      <w:pPr>
        <w:ind w:left="1260" w:hanging="440"/>
      </w:pPr>
      <w:rPr>
        <w:rFonts w:hint="default"/>
      </w:rPr>
    </w:lvl>
  </w:abstractNum>
  <w:abstractNum w:abstractNumId="2" w15:restartNumberingAfterBreak="0">
    <w:nsid w:val="FBFE2E41"/>
    <w:multiLevelType w:val="multilevel"/>
    <w:tmpl w:val="FBFE2E41"/>
    <w:lvl w:ilvl="0">
      <w:start w:val="1"/>
      <w:numFmt w:val="decimal"/>
      <w:lvlText w:val="%1."/>
      <w:lvlJc w:val="left"/>
      <w:pPr>
        <w:ind w:left="425" w:hanging="425"/>
      </w:pPr>
      <w:rPr>
        <w:rFonts w:hint="default"/>
      </w:rPr>
    </w:lvl>
    <w:lvl w:ilvl="1">
      <w:start w:val="1"/>
      <w:numFmt w:val="decimal"/>
      <w:lvlText w:val="%1.%2."/>
      <w:lvlJc w:val="left"/>
      <w:pPr>
        <w:ind w:left="850" w:hanging="453"/>
      </w:pPr>
      <w:rPr>
        <w:rFonts w:hint="default"/>
      </w:rPr>
    </w:lvl>
    <w:lvl w:ilvl="2">
      <w:start w:val="1"/>
      <w:numFmt w:val="decimal"/>
      <w:lvlText w:val="%1.%2.%3."/>
      <w:lvlJc w:val="left"/>
      <w:pPr>
        <w:ind w:left="1508" w:hanging="708"/>
      </w:pPr>
      <w:rPr>
        <w:rFonts w:hint="default"/>
      </w:rPr>
    </w:lvl>
    <w:lvl w:ilvl="3">
      <w:start w:val="1"/>
      <w:numFmt w:val="decimal"/>
      <w:lvlText w:val="%1.%2.%3.%4."/>
      <w:lvlJc w:val="left"/>
      <w:pPr>
        <w:ind w:left="2053" w:hanging="853"/>
      </w:pPr>
      <w:rPr>
        <w:rFonts w:hint="default"/>
      </w:rPr>
    </w:lvl>
    <w:lvl w:ilvl="4">
      <w:start w:val="1"/>
      <w:numFmt w:val="decimal"/>
      <w:lvlText w:val="%1.%2.%3.%4.%5."/>
      <w:lvlJc w:val="left"/>
      <w:pPr>
        <w:ind w:left="2495" w:hanging="895"/>
      </w:pPr>
      <w:rPr>
        <w:rFonts w:hint="default"/>
      </w:rPr>
    </w:lvl>
    <w:lvl w:ilvl="5">
      <w:start w:val="1"/>
      <w:numFmt w:val="decimal"/>
      <w:lvlText w:val="%1.%2.%3.%4.%5.%6."/>
      <w:lvlJc w:val="left"/>
      <w:pPr>
        <w:ind w:left="3136" w:hanging="1136"/>
      </w:pPr>
      <w:rPr>
        <w:rFonts w:hint="default"/>
      </w:rPr>
    </w:lvl>
    <w:lvl w:ilvl="6">
      <w:start w:val="1"/>
      <w:numFmt w:val="decimal"/>
      <w:lvlText w:val="%1.%2.%3.%4.%5.%6.%7."/>
      <w:lvlJc w:val="left"/>
      <w:pPr>
        <w:ind w:left="3673" w:hanging="1273"/>
      </w:pPr>
      <w:rPr>
        <w:rFonts w:hint="default"/>
      </w:rPr>
    </w:lvl>
    <w:lvl w:ilvl="7">
      <w:start w:val="1"/>
      <w:numFmt w:val="decimal"/>
      <w:lvlText w:val="%1.%2.%3.%4.%5.%6.%7.%8."/>
      <w:lvlJc w:val="left"/>
      <w:pPr>
        <w:ind w:left="4218" w:hanging="1418"/>
      </w:pPr>
      <w:rPr>
        <w:rFonts w:hint="default"/>
      </w:rPr>
    </w:lvl>
    <w:lvl w:ilvl="8">
      <w:start w:val="1"/>
      <w:numFmt w:val="decimal"/>
      <w:lvlText w:val="%1.%2.%3.%4.%5.%6.%7.%8.%9."/>
      <w:lvlJc w:val="left"/>
      <w:pPr>
        <w:ind w:left="4648" w:hanging="1448"/>
      </w:pPr>
      <w:rPr>
        <w:rFonts w:hint="default"/>
      </w:rPr>
    </w:lvl>
  </w:abstractNum>
  <w:abstractNum w:abstractNumId="3" w15:restartNumberingAfterBreak="0">
    <w:nsid w:val="FFFFFF88"/>
    <w:multiLevelType w:val="singleLevel"/>
    <w:tmpl w:val="FFFFFF88"/>
    <w:lvl w:ilvl="0">
      <w:start w:val="1"/>
      <w:numFmt w:val="decimal"/>
      <w:pStyle w:val="a"/>
      <w:lvlText w:val="%1."/>
      <w:lvlJc w:val="left"/>
      <w:pPr>
        <w:tabs>
          <w:tab w:val="left" w:pos="360"/>
        </w:tabs>
        <w:ind w:left="360" w:hangingChars="200" w:hanging="360"/>
      </w:pPr>
    </w:lvl>
  </w:abstractNum>
  <w:abstractNum w:abstractNumId="4"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5"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7"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8" w15:restartNumberingAfterBreak="0">
    <w:nsid w:val="00000026"/>
    <w:multiLevelType w:val="multilevel"/>
    <w:tmpl w:val="00000026"/>
    <w:lvl w:ilvl="0">
      <w:start w:val="1"/>
      <w:numFmt w:val="decimal"/>
      <w:pStyle w:val="a0"/>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1"/>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2"/>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3"/>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4"/>
      <w:isLgl/>
      <w:suff w:val="nothing"/>
      <w:lvlText w:val="%1.%2.%3.%4.%5.%6　"/>
      <w:lvlJc w:val="left"/>
      <w:pPr>
        <w:ind w:left="-25" w:firstLine="0"/>
      </w:pPr>
      <w:rPr>
        <w:rFonts w:ascii="Times New Roman" w:eastAsia="宋体" w:hAnsi="Times New Roman" w:hint="default"/>
        <w:b/>
        <w:i w:val="0"/>
        <w:sz w:val="28"/>
      </w:rPr>
    </w:lvl>
    <w:lvl w:ilvl="6">
      <w:start w:val="1"/>
      <w:numFmt w:val="lowerLetter"/>
      <w:pStyle w:val="a5"/>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6"/>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9"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10"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1"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003B0AD8"/>
    <w:multiLevelType w:val="multilevel"/>
    <w:tmpl w:val="003B0AD8"/>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076B4F46"/>
    <w:multiLevelType w:val="multilevel"/>
    <w:tmpl w:val="076B4F46"/>
    <w:lvl w:ilvl="0">
      <w:start w:val="1"/>
      <w:numFmt w:val="decimal"/>
      <w:lvlText w:val="%1．"/>
      <w:lvlJc w:val="left"/>
      <w:pPr>
        <w:tabs>
          <w:tab w:val="left" w:pos="360"/>
        </w:tabs>
        <w:ind w:left="360" w:hanging="360"/>
      </w:pPr>
      <w:rPr>
        <w:rFonts w:ascii="Times New Roman"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4" w15:restartNumberingAfterBreak="0">
    <w:nsid w:val="0B21316B"/>
    <w:multiLevelType w:val="multilevel"/>
    <w:tmpl w:val="0B21316B"/>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0DB6365E"/>
    <w:multiLevelType w:val="multilevel"/>
    <w:tmpl w:val="0DB6365E"/>
    <w:lvl w:ilvl="0">
      <w:start w:val="1"/>
      <w:numFmt w:val="decimal"/>
      <w:lvlText w:val="%1."/>
      <w:lvlJc w:val="left"/>
      <w:pPr>
        <w:ind w:left="420" w:hanging="420"/>
      </w:pPr>
      <w:rPr>
        <w:rFonts w:ascii="Times New Roman" w:eastAsia="宋体" w:hAnsi="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7"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15:restartNumberingAfterBreak="0">
    <w:nsid w:val="26845CB9"/>
    <w:multiLevelType w:val="multilevel"/>
    <w:tmpl w:val="26845CB9"/>
    <w:lvl w:ilvl="0">
      <w:start w:val="1"/>
      <w:numFmt w:val="decimal"/>
      <w:lvlText w:val="5.3.1.%1"/>
      <w:lvlJc w:val="left"/>
      <w:pPr>
        <w:ind w:left="2405" w:hanging="420"/>
      </w:pPr>
      <w:rPr>
        <w:rFonts w:hint="eastAsia"/>
      </w:rPr>
    </w:lvl>
    <w:lvl w:ilvl="1">
      <w:start w:val="1"/>
      <w:numFmt w:val="lowerLetter"/>
      <w:lvlText w:val="%2)"/>
      <w:lvlJc w:val="left"/>
      <w:pPr>
        <w:ind w:left="2825" w:hanging="420"/>
      </w:pPr>
    </w:lvl>
    <w:lvl w:ilvl="2">
      <w:start w:val="1"/>
      <w:numFmt w:val="lowerRoman"/>
      <w:lvlText w:val="%3."/>
      <w:lvlJc w:val="right"/>
      <w:pPr>
        <w:ind w:left="3245" w:hanging="420"/>
      </w:pPr>
    </w:lvl>
    <w:lvl w:ilvl="3">
      <w:start w:val="1"/>
      <w:numFmt w:val="decimal"/>
      <w:lvlText w:val="%4."/>
      <w:lvlJc w:val="left"/>
      <w:pPr>
        <w:ind w:left="3665" w:hanging="420"/>
      </w:pPr>
    </w:lvl>
    <w:lvl w:ilvl="4">
      <w:start w:val="1"/>
      <w:numFmt w:val="lowerLetter"/>
      <w:lvlText w:val="%5)"/>
      <w:lvlJc w:val="left"/>
      <w:pPr>
        <w:ind w:left="4085" w:hanging="420"/>
      </w:pPr>
    </w:lvl>
    <w:lvl w:ilvl="5">
      <w:start w:val="1"/>
      <w:numFmt w:val="lowerRoman"/>
      <w:lvlText w:val="%6."/>
      <w:lvlJc w:val="right"/>
      <w:pPr>
        <w:ind w:left="4505" w:hanging="420"/>
      </w:pPr>
    </w:lvl>
    <w:lvl w:ilvl="6">
      <w:start w:val="1"/>
      <w:numFmt w:val="decimal"/>
      <w:lvlText w:val="%7."/>
      <w:lvlJc w:val="left"/>
      <w:pPr>
        <w:ind w:left="4925" w:hanging="420"/>
      </w:pPr>
    </w:lvl>
    <w:lvl w:ilvl="7">
      <w:start w:val="1"/>
      <w:numFmt w:val="lowerLetter"/>
      <w:lvlText w:val="%8)"/>
      <w:lvlJc w:val="left"/>
      <w:pPr>
        <w:ind w:left="5345" w:hanging="420"/>
      </w:pPr>
    </w:lvl>
    <w:lvl w:ilvl="8">
      <w:start w:val="1"/>
      <w:numFmt w:val="lowerRoman"/>
      <w:lvlText w:val="%9."/>
      <w:lvlJc w:val="right"/>
      <w:pPr>
        <w:ind w:left="5765" w:hanging="420"/>
      </w:pPr>
    </w:lvl>
  </w:abstractNum>
  <w:abstractNum w:abstractNumId="19" w15:restartNumberingAfterBreak="0">
    <w:nsid w:val="29393A55"/>
    <w:multiLevelType w:val="multilevel"/>
    <w:tmpl w:val="29393A55"/>
    <w:lvl w:ilvl="0">
      <w:start w:val="1"/>
      <w:numFmt w:val="decimal"/>
      <w:lvlText w:val="%1."/>
      <w:lvlJc w:val="left"/>
      <w:pPr>
        <w:tabs>
          <w:tab w:val="left" w:pos="420"/>
        </w:tabs>
        <w:ind w:left="420" w:hanging="4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0"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2" w15:restartNumberingAfterBreak="0">
    <w:nsid w:val="3064FBA7"/>
    <w:multiLevelType w:val="singleLevel"/>
    <w:tmpl w:val="3064FBA7"/>
    <w:lvl w:ilvl="0">
      <w:start w:val="1"/>
      <w:numFmt w:val="decimal"/>
      <w:lvlText w:val="%1."/>
      <w:lvlJc w:val="left"/>
      <w:pPr>
        <w:tabs>
          <w:tab w:val="left" w:pos="420"/>
        </w:tabs>
        <w:ind w:left="425" w:hanging="425"/>
      </w:pPr>
      <w:rPr>
        <w:rFonts w:ascii="宋体" w:eastAsia="宋体" w:hAnsi="宋体" w:cs="宋体" w:hint="default"/>
      </w:rPr>
    </w:lvl>
  </w:abstractNum>
  <w:abstractNum w:abstractNumId="23" w15:restartNumberingAfterBreak="0">
    <w:nsid w:val="341DC946"/>
    <w:multiLevelType w:val="multilevel"/>
    <w:tmpl w:val="341DC946"/>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4" w15:restartNumberingAfterBreak="0">
    <w:nsid w:val="343357F4"/>
    <w:multiLevelType w:val="multilevel"/>
    <w:tmpl w:val="343357F4"/>
    <w:lvl w:ilvl="0">
      <w:start w:val="1"/>
      <w:numFmt w:val="decimal"/>
      <w:lvlText w:val="%1."/>
      <w:lvlJc w:val="left"/>
      <w:pPr>
        <w:ind w:left="1320" w:hanging="420"/>
      </w:pPr>
      <w:rPr>
        <w:rFonts w:ascii="Times New Roman" w:eastAsia="宋体" w:hAnsi="Times New Roman" w:hint="default"/>
      </w:rPr>
    </w:lvl>
    <w:lvl w:ilvl="1">
      <w:start w:val="1"/>
      <w:numFmt w:val="lowerLetter"/>
      <w:lvlText w:val="%2)"/>
      <w:lvlJc w:val="left"/>
      <w:pPr>
        <w:ind w:left="1740" w:hanging="420"/>
      </w:pPr>
    </w:lvl>
    <w:lvl w:ilvl="2">
      <w:start w:val="1"/>
      <w:numFmt w:val="lowerRoman"/>
      <w:lvlText w:val="%3."/>
      <w:lvlJc w:val="right"/>
      <w:pPr>
        <w:ind w:left="2160" w:hanging="420"/>
      </w:pPr>
    </w:lvl>
    <w:lvl w:ilvl="3">
      <w:start w:val="1"/>
      <w:numFmt w:val="decimal"/>
      <w:lvlText w:val="%4."/>
      <w:lvlJc w:val="left"/>
      <w:pPr>
        <w:ind w:left="2580" w:hanging="420"/>
      </w:pPr>
    </w:lvl>
    <w:lvl w:ilvl="4">
      <w:start w:val="1"/>
      <w:numFmt w:val="lowerLetter"/>
      <w:lvlText w:val="%5)"/>
      <w:lvlJc w:val="left"/>
      <w:pPr>
        <w:ind w:left="3000" w:hanging="420"/>
      </w:pPr>
    </w:lvl>
    <w:lvl w:ilvl="5">
      <w:start w:val="1"/>
      <w:numFmt w:val="lowerRoman"/>
      <w:lvlText w:val="%6."/>
      <w:lvlJc w:val="right"/>
      <w:pPr>
        <w:ind w:left="3420" w:hanging="420"/>
      </w:pPr>
    </w:lvl>
    <w:lvl w:ilvl="6">
      <w:start w:val="1"/>
      <w:numFmt w:val="decimal"/>
      <w:lvlText w:val="%7."/>
      <w:lvlJc w:val="left"/>
      <w:pPr>
        <w:ind w:left="3840" w:hanging="420"/>
      </w:pPr>
    </w:lvl>
    <w:lvl w:ilvl="7">
      <w:start w:val="1"/>
      <w:numFmt w:val="lowerLetter"/>
      <w:lvlText w:val="%8)"/>
      <w:lvlJc w:val="left"/>
      <w:pPr>
        <w:ind w:left="4260" w:hanging="420"/>
      </w:pPr>
    </w:lvl>
    <w:lvl w:ilvl="8">
      <w:start w:val="1"/>
      <w:numFmt w:val="lowerRoman"/>
      <w:lvlText w:val="%9."/>
      <w:lvlJc w:val="right"/>
      <w:pPr>
        <w:ind w:left="4680" w:hanging="420"/>
      </w:pPr>
    </w:lvl>
  </w:abstractNum>
  <w:abstractNum w:abstractNumId="25"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6" w15:restartNumberingAfterBreak="0">
    <w:nsid w:val="387D5BDA"/>
    <w:multiLevelType w:val="multilevel"/>
    <w:tmpl w:val="387D5BDA"/>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7"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8" w15:restartNumberingAfterBreak="0">
    <w:nsid w:val="48AE0E57"/>
    <w:multiLevelType w:val="multilevel"/>
    <w:tmpl w:val="48AE0E57"/>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9"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30" w15:restartNumberingAfterBreak="0">
    <w:nsid w:val="49FF7FF5"/>
    <w:multiLevelType w:val="multilevel"/>
    <w:tmpl w:val="49FF7FF5"/>
    <w:lvl w:ilvl="0">
      <w:start w:val="1"/>
      <w:numFmt w:val="decimal"/>
      <w:lvlText w:val="(%1)"/>
      <w:lvlJc w:val="left"/>
      <w:pPr>
        <w:ind w:left="420" w:hanging="420"/>
      </w:pPr>
      <w:rPr>
        <w:rFonts w:hint="eastAsia"/>
        <w:b w:val="0"/>
        <w:i w:val="0"/>
        <w:sz w:val="24"/>
        <w:szCs w:val="24"/>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1"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2" w15:restartNumberingAfterBreak="0">
    <w:nsid w:val="5F3B2AC1"/>
    <w:multiLevelType w:val="multilevel"/>
    <w:tmpl w:val="5F3B2AC1"/>
    <w:lvl w:ilvl="0">
      <w:start w:val="1"/>
      <w:numFmt w:val="decimal"/>
      <w:lvlText w:val="%1."/>
      <w:lvlJc w:val="left"/>
      <w:pPr>
        <w:ind w:left="900" w:hanging="4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33" w15:restartNumberingAfterBreak="0">
    <w:nsid w:val="5FDB1636"/>
    <w:multiLevelType w:val="multilevel"/>
    <w:tmpl w:val="5FDB1636"/>
    <w:lvl w:ilvl="0">
      <w:start w:val="1"/>
      <w:numFmt w:val="decimal"/>
      <w:lvlText w:val="%1."/>
      <w:lvlJc w:val="left"/>
      <w:pPr>
        <w:ind w:left="900" w:hanging="420"/>
      </w:pPr>
      <w:rPr>
        <w:rFonts w:ascii="Times New Roman" w:eastAsia="宋体" w:hAnsi="Times New Roman" w:hint="default"/>
        <w:b w:val="0"/>
        <w:bCs w:val="0"/>
      </w:rPr>
    </w:lvl>
    <w:lvl w:ilvl="1">
      <w:start w:val="1"/>
      <w:numFmt w:val="decimal"/>
      <w:lvlText w:val="（%2）"/>
      <w:lvlJc w:val="left"/>
      <w:pPr>
        <w:ind w:left="1620" w:hanging="720"/>
      </w:pPr>
      <w:rPr>
        <w:rFonts w:hint="default"/>
      </w:r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34" w15:restartNumberingAfterBreak="0">
    <w:nsid w:val="65472313"/>
    <w:multiLevelType w:val="multilevel"/>
    <w:tmpl w:val="65472313"/>
    <w:lvl w:ilvl="0">
      <w:start w:val="1"/>
      <w:numFmt w:val="decimal"/>
      <w:lvlText w:val="(%1)"/>
      <w:lvlJc w:val="left"/>
      <w:pPr>
        <w:ind w:left="842" w:hanging="420"/>
      </w:pPr>
      <w:rPr>
        <w:rFonts w:hint="eastAsia"/>
      </w:rPr>
    </w:lvl>
    <w:lvl w:ilvl="1">
      <w:start w:val="1"/>
      <w:numFmt w:val="lowerLetter"/>
      <w:lvlText w:val="%2)"/>
      <w:lvlJc w:val="left"/>
      <w:pPr>
        <w:ind w:left="1262" w:hanging="420"/>
      </w:pPr>
    </w:lvl>
    <w:lvl w:ilvl="2">
      <w:start w:val="1"/>
      <w:numFmt w:val="lowerRoman"/>
      <w:lvlText w:val="%3."/>
      <w:lvlJc w:val="right"/>
      <w:pPr>
        <w:ind w:left="1682" w:hanging="420"/>
      </w:pPr>
    </w:lvl>
    <w:lvl w:ilvl="3">
      <w:start w:val="1"/>
      <w:numFmt w:val="decimal"/>
      <w:lvlText w:val="%4."/>
      <w:lvlJc w:val="left"/>
      <w:pPr>
        <w:ind w:left="2102" w:hanging="420"/>
      </w:pPr>
    </w:lvl>
    <w:lvl w:ilvl="4">
      <w:start w:val="1"/>
      <w:numFmt w:val="lowerLetter"/>
      <w:lvlText w:val="%5)"/>
      <w:lvlJc w:val="left"/>
      <w:pPr>
        <w:ind w:left="2522" w:hanging="420"/>
      </w:pPr>
    </w:lvl>
    <w:lvl w:ilvl="5">
      <w:start w:val="1"/>
      <w:numFmt w:val="lowerRoman"/>
      <w:lvlText w:val="%6."/>
      <w:lvlJc w:val="right"/>
      <w:pPr>
        <w:ind w:left="2942" w:hanging="420"/>
      </w:pPr>
    </w:lvl>
    <w:lvl w:ilvl="6">
      <w:start w:val="1"/>
      <w:numFmt w:val="decimal"/>
      <w:lvlText w:val="%7."/>
      <w:lvlJc w:val="left"/>
      <w:pPr>
        <w:ind w:left="3362" w:hanging="420"/>
      </w:pPr>
    </w:lvl>
    <w:lvl w:ilvl="7">
      <w:start w:val="1"/>
      <w:numFmt w:val="lowerLetter"/>
      <w:lvlText w:val="%8)"/>
      <w:lvlJc w:val="left"/>
      <w:pPr>
        <w:ind w:left="3782" w:hanging="420"/>
      </w:pPr>
    </w:lvl>
    <w:lvl w:ilvl="8">
      <w:start w:val="1"/>
      <w:numFmt w:val="lowerRoman"/>
      <w:lvlText w:val="%9."/>
      <w:lvlJc w:val="right"/>
      <w:pPr>
        <w:ind w:left="4202" w:hanging="420"/>
      </w:pPr>
    </w:lvl>
  </w:abstractNum>
  <w:abstractNum w:abstractNumId="35" w15:restartNumberingAfterBreak="0">
    <w:nsid w:val="6825FEAE"/>
    <w:multiLevelType w:val="singleLevel"/>
    <w:tmpl w:val="6825FEAE"/>
    <w:lvl w:ilvl="0">
      <w:start w:val="4"/>
      <w:numFmt w:val="chineseCounting"/>
      <w:suff w:val="nothing"/>
      <w:lvlText w:val="（%1）"/>
      <w:lvlJc w:val="left"/>
      <w:rPr>
        <w:rFonts w:hint="eastAsia"/>
      </w:rPr>
    </w:lvl>
  </w:abstractNum>
  <w:abstractNum w:abstractNumId="36"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7" w15:restartNumberingAfterBreak="0">
    <w:nsid w:val="6EEB7F68"/>
    <w:multiLevelType w:val="multilevel"/>
    <w:tmpl w:val="6EEB7F68"/>
    <w:lvl w:ilvl="0">
      <w:start w:val="1"/>
      <w:numFmt w:val="decimal"/>
      <w:lvlText w:val="%1."/>
      <w:lvlJc w:val="left"/>
      <w:pPr>
        <w:ind w:left="1320" w:hanging="420"/>
      </w:pPr>
      <w:rPr>
        <w:rFonts w:ascii="Times New Roman" w:eastAsia="宋体" w:hAnsi="Times New Roman" w:hint="default"/>
      </w:rPr>
    </w:lvl>
    <w:lvl w:ilvl="1">
      <w:start w:val="1"/>
      <w:numFmt w:val="lowerLetter"/>
      <w:lvlText w:val="%2)"/>
      <w:lvlJc w:val="left"/>
      <w:pPr>
        <w:ind w:left="1740" w:hanging="420"/>
      </w:pPr>
    </w:lvl>
    <w:lvl w:ilvl="2">
      <w:start w:val="1"/>
      <w:numFmt w:val="lowerRoman"/>
      <w:lvlText w:val="%3."/>
      <w:lvlJc w:val="right"/>
      <w:pPr>
        <w:ind w:left="2160" w:hanging="420"/>
      </w:pPr>
    </w:lvl>
    <w:lvl w:ilvl="3">
      <w:start w:val="1"/>
      <w:numFmt w:val="decimal"/>
      <w:lvlText w:val="%4."/>
      <w:lvlJc w:val="left"/>
      <w:pPr>
        <w:ind w:left="2580" w:hanging="420"/>
      </w:pPr>
    </w:lvl>
    <w:lvl w:ilvl="4">
      <w:start w:val="1"/>
      <w:numFmt w:val="lowerLetter"/>
      <w:lvlText w:val="%5)"/>
      <w:lvlJc w:val="left"/>
      <w:pPr>
        <w:ind w:left="3000" w:hanging="420"/>
      </w:pPr>
    </w:lvl>
    <w:lvl w:ilvl="5">
      <w:start w:val="1"/>
      <w:numFmt w:val="lowerRoman"/>
      <w:lvlText w:val="%6."/>
      <w:lvlJc w:val="right"/>
      <w:pPr>
        <w:ind w:left="3420" w:hanging="420"/>
      </w:pPr>
    </w:lvl>
    <w:lvl w:ilvl="6">
      <w:start w:val="1"/>
      <w:numFmt w:val="decimal"/>
      <w:lvlText w:val="%7."/>
      <w:lvlJc w:val="left"/>
      <w:pPr>
        <w:ind w:left="3840" w:hanging="420"/>
      </w:pPr>
    </w:lvl>
    <w:lvl w:ilvl="7">
      <w:start w:val="1"/>
      <w:numFmt w:val="lowerLetter"/>
      <w:lvlText w:val="%8)"/>
      <w:lvlJc w:val="left"/>
      <w:pPr>
        <w:ind w:left="4260" w:hanging="420"/>
      </w:pPr>
    </w:lvl>
    <w:lvl w:ilvl="8">
      <w:start w:val="1"/>
      <w:numFmt w:val="lowerRoman"/>
      <w:lvlText w:val="%9."/>
      <w:lvlJc w:val="right"/>
      <w:pPr>
        <w:ind w:left="4680" w:hanging="420"/>
      </w:pPr>
    </w:lvl>
  </w:abstractNum>
  <w:abstractNum w:abstractNumId="38"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9" w15:restartNumberingAfterBreak="0">
    <w:nsid w:val="7B943FB3"/>
    <w:multiLevelType w:val="multilevel"/>
    <w:tmpl w:val="7B943FB3"/>
    <w:lvl w:ilvl="0">
      <w:start w:val="1"/>
      <w:numFmt w:val="decimal"/>
      <w:lvlText w:val="%1."/>
      <w:lvlJc w:val="left"/>
      <w:pPr>
        <w:ind w:left="900" w:hanging="420"/>
      </w:pPr>
      <w:rPr>
        <w:rFonts w:ascii="Times New Roman" w:eastAsia="宋体" w:hAnsi="Times New Roman"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40" w15:restartNumberingAfterBreak="0">
    <w:nsid w:val="7F1400D1"/>
    <w:multiLevelType w:val="multilevel"/>
    <w:tmpl w:val="7F1400D1"/>
    <w:lvl w:ilvl="0">
      <w:start w:val="1"/>
      <w:numFmt w:val="chineseCountingThousand"/>
      <w:lvlText w:val="第%1条"/>
      <w:lvlJc w:val="left"/>
      <w:pPr>
        <w:ind w:left="420" w:hanging="420"/>
      </w:pPr>
      <w:rPr>
        <w:rFonts w:hint="eastAsia"/>
        <w:b/>
        <w:bC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847135751">
    <w:abstractNumId w:val="3"/>
  </w:num>
  <w:num w:numId="2" w16cid:durableId="437986061">
    <w:abstractNumId w:val="8"/>
  </w:num>
  <w:num w:numId="3" w16cid:durableId="353043465">
    <w:abstractNumId w:val="11"/>
  </w:num>
  <w:num w:numId="4" w16cid:durableId="652180331">
    <w:abstractNumId w:val="5"/>
  </w:num>
  <w:num w:numId="5" w16cid:durableId="763497760">
    <w:abstractNumId w:val="9"/>
  </w:num>
  <w:num w:numId="6" w16cid:durableId="1334651917">
    <w:abstractNumId w:val="7"/>
  </w:num>
  <w:num w:numId="7" w16cid:durableId="318340574">
    <w:abstractNumId w:val="6"/>
  </w:num>
  <w:num w:numId="8" w16cid:durableId="1525244346">
    <w:abstractNumId w:val="16"/>
  </w:num>
  <w:num w:numId="9" w16cid:durableId="1381399017">
    <w:abstractNumId w:val="10"/>
  </w:num>
  <w:num w:numId="10" w16cid:durableId="1272082792">
    <w:abstractNumId w:val="18"/>
  </w:num>
  <w:num w:numId="11" w16cid:durableId="805246548">
    <w:abstractNumId w:val="4"/>
  </w:num>
  <w:num w:numId="12" w16cid:durableId="1721514458">
    <w:abstractNumId w:val="27"/>
  </w:num>
  <w:num w:numId="13" w16cid:durableId="2089494635">
    <w:abstractNumId w:val="17"/>
  </w:num>
  <w:num w:numId="14" w16cid:durableId="1806851643">
    <w:abstractNumId w:val="36"/>
  </w:num>
  <w:num w:numId="15" w16cid:durableId="1875380297">
    <w:abstractNumId w:val="2"/>
  </w:num>
  <w:num w:numId="16" w16cid:durableId="1513911178">
    <w:abstractNumId w:val="35"/>
  </w:num>
  <w:num w:numId="17" w16cid:durableId="732894042">
    <w:abstractNumId w:val="22"/>
  </w:num>
  <w:num w:numId="18" w16cid:durableId="541402390">
    <w:abstractNumId w:val="14"/>
  </w:num>
  <w:num w:numId="19" w16cid:durableId="315766031">
    <w:abstractNumId w:val="28"/>
  </w:num>
  <w:num w:numId="20" w16cid:durableId="669139471">
    <w:abstractNumId w:val="12"/>
  </w:num>
  <w:num w:numId="21" w16cid:durableId="2070690076">
    <w:abstractNumId w:val="40"/>
  </w:num>
  <w:num w:numId="22" w16cid:durableId="1489320475">
    <w:abstractNumId w:val="26"/>
  </w:num>
  <w:num w:numId="23" w16cid:durableId="1947544597">
    <w:abstractNumId w:val="23"/>
  </w:num>
  <w:num w:numId="24" w16cid:durableId="445778385">
    <w:abstractNumId w:val="1"/>
  </w:num>
  <w:num w:numId="25" w16cid:durableId="715665964">
    <w:abstractNumId w:val="33"/>
  </w:num>
  <w:num w:numId="26" w16cid:durableId="854465197">
    <w:abstractNumId w:val="15"/>
  </w:num>
  <w:num w:numId="27" w16cid:durableId="33041720">
    <w:abstractNumId w:val="39"/>
  </w:num>
  <w:num w:numId="28" w16cid:durableId="104889881">
    <w:abstractNumId w:val="0"/>
  </w:num>
  <w:num w:numId="29" w16cid:durableId="900559999">
    <w:abstractNumId w:val="19"/>
  </w:num>
  <w:num w:numId="30" w16cid:durableId="20473444">
    <w:abstractNumId w:val="24"/>
  </w:num>
  <w:num w:numId="31" w16cid:durableId="1867523067">
    <w:abstractNumId w:val="37"/>
  </w:num>
  <w:num w:numId="32" w16cid:durableId="522204191">
    <w:abstractNumId w:val="34"/>
  </w:num>
  <w:num w:numId="33" w16cid:durableId="1576548570">
    <w:abstractNumId w:val="13"/>
  </w:num>
  <w:num w:numId="34" w16cid:durableId="1716006680">
    <w:abstractNumId w:val="30"/>
  </w:num>
  <w:num w:numId="35" w16cid:durableId="852694315">
    <w:abstractNumId w:val="32"/>
  </w:num>
  <w:num w:numId="36" w16cid:durableId="204291298">
    <w:abstractNumId w:val="31"/>
  </w:num>
  <w:num w:numId="37" w16cid:durableId="615718003">
    <w:abstractNumId w:val="21"/>
  </w:num>
  <w:num w:numId="38" w16cid:durableId="1672368005">
    <w:abstractNumId w:val="29"/>
  </w:num>
  <w:num w:numId="39" w16cid:durableId="1713769052">
    <w:abstractNumId w:val="25"/>
  </w:num>
  <w:num w:numId="40" w16cid:durableId="310327876">
    <w:abstractNumId w:val="20"/>
  </w:num>
  <w:num w:numId="41" w16cid:durableId="16190015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17D9D"/>
    <w:rsid w:val="00020232"/>
    <w:rsid w:val="000203B5"/>
    <w:rsid w:val="00020505"/>
    <w:rsid w:val="0002056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4E8"/>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0"/>
    <w:rsid w:val="00036C1D"/>
    <w:rsid w:val="00036D6E"/>
    <w:rsid w:val="00036E36"/>
    <w:rsid w:val="00036EE2"/>
    <w:rsid w:val="0003702C"/>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1D8"/>
    <w:rsid w:val="0004221A"/>
    <w:rsid w:val="000422C8"/>
    <w:rsid w:val="00042453"/>
    <w:rsid w:val="000424A2"/>
    <w:rsid w:val="00042558"/>
    <w:rsid w:val="000426DE"/>
    <w:rsid w:val="0004276D"/>
    <w:rsid w:val="0004277A"/>
    <w:rsid w:val="00042934"/>
    <w:rsid w:val="00042AC7"/>
    <w:rsid w:val="00042BAD"/>
    <w:rsid w:val="00042C3E"/>
    <w:rsid w:val="00042CD3"/>
    <w:rsid w:val="00042FD2"/>
    <w:rsid w:val="0004311D"/>
    <w:rsid w:val="000431B4"/>
    <w:rsid w:val="0004336D"/>
    <w:rsid w:val="00043541"/>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5793F"/>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42"/>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AE8"/>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280"/>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C14"/>
    <w:rsid w:val="000A6D69"/>
    <w:rsid w:val="000A6F72"/>
    <w:rsid w:val="000A6F99"/>
    <w:rsid w:val="000A6FE6"/>
    <w:rsid w:val="000A721F"/>
    <w:rsid w:val="000A77E9"/>
    <w:rsid w:val="000A79A7"/>
    <w:rsid w:val="000A7ACC"/>
    <w:rsid w:val="000A7D7F"/>
    <w:rsid w:val="000A7E2A"/>
    <w:rsid w:val="000B0123"/>
    <w:rsid w:val="000B0141"/>
    <w:rsid w:val="000B0258"/>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3EE3"/>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0F5C"/>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2A1"/>
    <w:rsid w:val="000D643C"/>
    <w:rsid w:val="000D64DD"/>
    <w:rsid w:val="000D64FA"/>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DA8"/>
    <w:rsid w:val="000E7EFD"/>
    <w:rsid w:val="000F0028"/>
    <w:rsid w:val="000F01E6"/>
    <w:rsid w:val="000F0397"/>
    <w:rsid w:val="000F06BA"/>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902"/>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0F7EA3"/>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CDD"/>
    <w:rsid w:val="00103EA8"/>
    <w:rsid w:val="00103FCB"/>
    <w:rsid w:val="0010421A"/>
    <w:rsid w:val="00104312"/>
    <w:rsid w:val="00104581"/>
    <w:rsid w:val="001045A2"/>
    <w:rsid w:val="00104823"/>
    <w:rsid w:val="0010485E"/>
    <w:rsid w:val="001048BF"/>
    <w:rsid w:val="001049C9"/>
    <w:rsid w:val="00104AC6"/>
    <w:rsid w:val="00104C7F"/>
    <w:rsid w:val="00104E4C"/>
    <w:rsid w:val="00104FCA"/>
    <w:rsid w:val="001051DA"/>
    <w:rsid w:val="00105422"/>
    <w:rsid w:val="00105502"/>
    <w:rsid w:val="00105F33"/>
    <w:rsid w:val="0010622F"/>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0BB"/>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35"/>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1F7E"/>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30C"/>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9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CD0"/>
    <w:rsid w:val="00145DB1"/>
    <w:rsid w:val="0014623B"/>
    <w:rsid w:val="00146568"/>
    <w:rsid w:val="0014676D"/>
    <w:rsid w:val="00146782"/>
    <w:rsid w:val="00146993"/>
    <w:rsid w:val="00146C1B"/>
    <w:rsid w:val="00146C9F"/>
    <w:rsid w:val="00146CFB"/>
    <w:rsid w:val="00146D74"/>
    <w:rsid w:val="00146FDE"/>
    <w:rsid w:val="00147261"/>
    <w:rsid w:val="00147382"/>
    <w:rsid w:val="001473A6"/>
    <w:rsid w:val="001473C3"/>
    <w:rsid w:val="00147A05"/>
    <w:rsid w:val="00147B1A"/>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4EA9"/>
    <w:rsid w:val="00155202"/>
    <w:rsid w:val="0015538F"/>
    <w:rsid w:val="00155434"/>
    <w:rsid w:val="001564FC"/>
    <w:rsid w:val="00156D28"/>
    <w:rsid w:val="00156D64"/>
    <w:rsid w:val="00156EF9"/>
    <w:rsid w:val="00157375"/>
    <w:rsid w:val="00157500"/>
    <w:rsid w:val="00157721"/>
    <w:rsid w:val="00157952"/>
    <w:rsid w:val="00157A47"/>
    <w:rsid w:val="00157F61"/>
    <w:rsid w:val="001602B3"/>
    <w:rsid w:val="0016040C"/>
    <w:rsid w:val="001604C3"/>
    <w:rsid w:val="0016050D"/>
    <w:rsid w:val="0016079C"/>
    <w:rsid w:val="0016086E"/>
    <w:rsid w:val="001609D0"/>
    <w:rsid w:val="00160A0C"/>
    <w:rsid w:val="00160A49"/>
    <w:rsid w:val="00160C89"/>
    <w:rsid w:val="00160DAE"/>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498"/>
    <w:rsid w:val="001705E4"/>
    <w:rsid w:val="00170D89"/>
    <w:rsid w:val="00170E75"/>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A74"/>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45"/>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338"/>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2C"/>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6FFA"/>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A51"/>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4B6A"/>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50F"/>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58A"/>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CD8"/>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39B"/>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0E30"/>
    <w:rsid w:val="001D112C"/>
    <w:rsid w:val="001D165E"/>
    <w:rsid w:val="001D1689"/>
    <w:rsid w:val="001D1783"/>
    <w:rsid w:val="001D1980"/>
    <w:rsid w:val="001D21F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86D"/>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47"/>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19ED"/>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E9E"/>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913"/>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1C"/>
    <w:rsid w:val="0021565E"/>
    <w:rsid w:val="00215797"/>
    <w:rsid w:val="0021618E"/>
    <w:rsid w:val="002161B4"/>
    <w:rsid w:val="002164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6A3"/>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0A"/>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79B"/>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1E8"/>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20"/>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0DA8"/>
    <w:rsid w:val="0025129E"/>
    <w:rsid w:val="00251429"/>
    <w:rsid w:val="002515FE"/>
    <w:rsid w:val="00251844"/>
    <w:rsid w:val="0025187A"/>
    <w:rsid w:val="002518B2"/>
    <w:rsid w:val="00251A07"/>
    <w:rsid w:val="00251B30"/>
    <w:rsid w:val="00251C99"/>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2A"/>
    <w:rsid w:val="0025735E"/>
    <w:rsid w:val="00257615"/>
    <w:rsid w:val="002577C0"/>
    <w:rsid w:val="0025784D"/>
    <w:rsid w:val="0025796D"/>
    <w:rsid w:val="00257BBD"/>
    <w:rsid w:val="00257E67"/>
    <w:rsid w:val="00257E7A"/>
    <w:rsid w:val="00257EAF"/>
    <w:rsid w:val="00257EC6"/>
    <w:rsid w:val="00257ED6"/>
    <w:rsid w:val="00260201"/>
    <w:rsid w:val="00260264"/>
    <w:rsid w:val="0026037B"/>
    <w:rsid w:val="002604A6"/>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CF7"/>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2E"/>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9BA"/>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2CB"/>
    <w:rsid w:val="00285306"/>
    <w:rsid w:val="00285314"/>
    <w:rsid w:val="002856BE"/>
    <w:rsid w:val="00285712"/>
    <w:rsid w:val="0028577F"/>
    <w:rsid w:val="0028579A"/>
    <w:rsid w:val="0028584C"/>
    <w:rsid w:val="0028596A"/>
    <w:rsid w:val="00285A13"/>
    <w:rsid w:val="00285C35"/>
    <w:rsid w:val="00285F3F"/>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8AA"/>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7EE"/>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AE7"/>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0C1"/>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434"/>
    <w:rsid w:val="002C1515"/>
    <w:rsid w:val="002C191E"/>
    <w:rsid w:val="002C1F82"/>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86A"/>
    <w:rsid w:val="002C6EB7"/>
    <w:rsid w:val="002C7061"/>
    <w:rsid w:val="002C7161"/>
    <w:rsid w:val="002C7612"/>
    <w:rsid w:val="002C7638"/>
    <w:rsid w:val="002C7ADD"/>
    <w:rsid w:val="002C7C5E"/>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458"/>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745"/>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D79E3"/>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DD"/>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1FA9"/>
    <w:rsid w:val="002F2663"/>
    <w:rsid w:val="002F26DC"/>
    <w:rsid w:val="002F27A6"/>
    <w:rsid w:val="002F2961"/>
    <w:rsid w:val="002F297F"/>
    <w:rsid w:val="002F2A16"/>
    <w:rsid w:val="002F2CA9"/>
    <w:rsid w:val="002F2D41"/>
    <w:rsid w:val="002F2D64"/>
    <w:rsid w:val="002F2D67"/>
    <w:rsid w:val="002F2D86"/>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87C"/>
    <w:rsid w:val="0030490D"/>
    <w:rsid w:val="00304A48"/>
    <w:rsid w:val="00304AFE"/>
    <w:rsid w:val="00304B8A"/>
    <w:rsid w:val="00304F2A"/>
    <w:rsid w:val="00304F46"/>
    <w:rsid w:val="003052AB"/>
    <w:rsid w:val="003055EB"/>
    <w:rsid w:val="00305D0E"/>
    <w:rsid w:val="00305FDE"/>
    <w:rsid w:val="003061CC"/>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0DD"/>
    <w:rsid w:val="003122CD"/>
    <w:rsid w:val="003126D4"/>
    <w:rsid w:val="00312730"/>
    <w:rsid w:val="003127FE"/>
    <w:rsid w:val="00312A61"/>
    <w:rsid w:val="00312D00"/>
    <w:rsid w:val="00312D2C"/>
    <w:rsid w:val="00312DBE"/>
    <w:rsid w:val="00312DCA"/>
    <w:rsid w:val="00312FE6"/>
    <w:rsid w:val="003130E8"/>
    <w:rsid w:val="003131E3"/>
    <w:rsid w:val="00313241"/>
    <w:rsid w:val="003135A7"/>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654"/>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E9E"/>
    <w:rsid w:val="00322F07"/>
    <w:rsid w:val="003230FA"/>
    <w:rsid w:val="003231FE"/>
    <w:rsid w:val="003233B7"/>
    <w:rsid w:val="0032351D"/>
    <w:rsid w:val="003235F4"/>
    <w:rsid w:val="00323658"/>
    <w:rsid w:val="00323AA8"/>
    <w:rsid w:val="00323BD4"/>
    <w:rsid w:val="003240F3"/>
    <w:rsid w:val="003242C9"/>
    <w:rsid w:val="003242D0"/>
    <w:rsid w:val="003242EB"/>
    <w:rsid w:val="0032463B"/>
    <w:rsid w:val="00324682"/>
    <w:rsid w:val="003249B8"/>
    <w:rsid w:val="00324A1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0B"/>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5DF"/>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798"/>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82"/>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B82"/>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815"/>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B41"/>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844"/>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45"/>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3E44"/>
    <w:rsid w:val="003C40BF"/>
    <w:rsid w:val="003C412E"/>
    <w:rsid w:val="003C417A"/>
    <w:rsid w:val="003C43A6"/>
    <w:rsid w:val="003C43D1"/>
    <w:rsid w:val="003C4515"/>
    <w:rsid w:val="003C48B8"/>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78A"/>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0A"/>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9D9"/>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71"/>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D8D"/>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A7F"/>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E7"/>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A87"/>
    <w:rsid w:val="00405BB1"/>
    <w:rsid w:val="00405C17"/>
    <w:rsid w:val="00405C81"/>
    <w:rsid w:val="00405CFC"/>
    <w:rsid w:val="0040667F"/>
    <w:rsid w:val="004066DC"/>
    <w:rsid w:val="004067F2"/>
    <w:rsid w:val="004068D6"/>
    <w:rsid w:val="00406C82"/>
    <w:rsid w:val="00406D6D"/>
    <w:rsid w:val="00406DB3"/>
    <w:rsid w:val="00406F37"/>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04"/>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1A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25"/>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B54"/>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35"/>
    <w:rsid w:val="0045475C"/>
    <w:rsid w:val="004548F0"/>
    <w:rsid w:val="00454A3A"/>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5D"/>
    <w:rsid w:val="004632F6"/>
    <w:rsid w:val="0046347A"/>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EDC"/>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890"/>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43"/>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73"/>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21"/>
    <w:rsid w:val="00494333"/>
    <w:rsid w:val="00494904"/>
    <w:rsid w:val="004949B4"/>
    <w:rsid w:val="004949CB"/>
    <w:rsid w:val="00494C2E"/>
    <w:rsid w:val="00494D50"/>
    <w:rsid w:val="00494EF5"/>
    <w:rsid w:val="00495188"/>
    <w:rsid w:val="0049534C"/>
    <w:rsid w:val="0049544C"/>
    <w:rsid w:val="00495649"/>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27B"/>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61"/>
    <w:rsid w:val="004A48BB"/>
    <w:rsid w:val="004A4CB1"/>
    <w:rsid w:val="004A4F52"/>
    <w:rsid w:val="004A4F88"/>
    <w:rsid w:val="004A5161"/>
    <w:rsid w:val="004A56B5"/>
    <w:rsid w:val="004A5708"/>
    <w:rsid w:val="004A590C"/>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DA5"/>
    <w:rsid w:val="004B1FD7"/>
    <w:rsid w:val="004B2032"/>
    <w:rsid w:val="004B2764"/>
    <w:rsid w:val="004B2C16"/>
    <w:rsid w:val="004B2C7A"/>
    <w:rsid w:val="004B2D3A"/>
    <w:rsid w:val="004B2EF7"/>
    <w:rsid w:val="004B2FC6"/>
    <w:rsid w:val="004B313E"/>
    <w:rsid w:val="004B3392"/>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075"/>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46E"/>
    <w:rsid w:val="004C5516"/>
    <w:rsid w:val="004C554D"/>
    <w:rsid w:val="004C5570"/>
    <w:rsid w:val="004C5695"/>
    <w:rsid w:val="004C5868"/>
    <w:rsid w:val="004C58D8"/>
    <w:rsid w:val="004C59D6"/>
    <w:rsid w:val="004C5BB5"/>
    <w:rsid w:val="004C5E1F"/>
    <w:rsid w:val="004C5E27"/>
    <w:rsid w:val="004C5E60"/>
    <w:rsid w:val="004C5E8F"/>
    <w:rsid w:val="004C5F7D"/>
    <w:rsid w:val="004C5FF0"/>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D16"/>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E7"/>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B"/>
    <w:rsid w:val="004D598D"/>
    <w:rsid w:val="004D5BE8"/>
    <w:rsid w:val="004D5E46"/>
    <w:rsid w:val="004D64B2"/>
    <w:rsid w:val="004D66D9"/>
    <w:rsid w:val="004D6765"/>
    <w:rsid w:val="004D679C"/>
    <w:rsid w:val="004D6B60"/>
    <w:rsid w:val="004D6FC1"/>
    <w:rsid w:val="004D7442"/>
    <w:rsid w:val="004D7568"/>
    <w:rsid w:val="004D78AA"/>
    <w:rsid w:val="004D79C6"/>
    <w:rsid w:val="004D7EB8"/>
    <w:rsid w:val="004D7EDE"/>
    <w:rsid w:val="004D7FA6"/>
    <w:rsid w:val="004E00B0"/>
    <w:rsid w:val="004E0375"/>
    <w:rsid w:val="004E053E"/>
    <w:rsid w:val="004E06D7"/>
    <w:rsid w:val="004E081B"/>
    <w:rsid w:val="004E0824"/>
    <w:rsid w:val="004E0A30"/>
    <w:rsid w:val="004E0A50"/>
    <w:rsid w:val="004E0D8B"/>
    <w:rsid w:val="004E1045"/>
    <w:rsid w:val="004E10CE"/>
    <w:rsid w:val="004E1201"/>
    <w:rsid w:val="004E1670"/>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8FB"/>
    <w:rsid w:val="004E69DB"/>
    <w:rsid w:val="004E6B94"/>
    <w:rsid w:val="004E6E66"/>
    <w:rsid w:val="004E6FF2"/>
    <w:rsid w:val="004E7095"/>
    <w:rsid w:val="004E70BF"/>
    <w:rsid w:val="004E7268"/>
    <w:rsid w:val="004E75E3"/>
    <w:rsid w:val="004E7627"/>
    <w:rsid w:val="004E7761"/>
    <w:rsid w:val="004E77E9"/>
    <w:rsid w:val="004E783E"/>
    <w:rsid w:val="004E79D9"/>
    <w:rsid w:val="004E7A13"/>
    <w:rsid w:val="004E7ADD"/>
    <w:rsid w:val="004E7B5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A47"/>
    <w:rsid w:val="00504B11"/>
    <w:rsid w:val="00504E78"/>
    <w:rsid w:val="00504F60"/>
    <w:rsid w:val="0050573F"/>
    <w:rsid w:val="0050579B"/>
    <w:rsid w:val="00505928"/>
    <w:rsid w:val="00505953"/>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9E1"/>
    <w:rsid w:val="00507A8B"/>
    <w:rsid w:val="00507CF5"/>
    <w:rsid w:val="00507DD1"/>
    <w:rsid w:val="00507EC6"/>
    <w:rsid w:val="005100D9"/>
    <w:rsid w:val="0051058D"/>
    <w:rsid w:val="0051066B"/>
    <w:rsid w:val="00510766"/>
    <w:rsid w:val="0051082E"/>
    <w:rsid w:val="00510C64"/>
    <w:rsid w:val="00510F6E"/>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01B"/>
    <w:rsid w:val="00517139"/>
    <w:rsid w:val="0051713F"/>
    <w:rsid w:val="00517276"/>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58"/>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B32"/>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55"/>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2A5"/>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C7A"/>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6D4"/>
    <w:rsid w:val="005947B9"/>
    <w:rsid w:val="005947D3"/>
    <w:rsid w:val="00594B0A"/>
    <w:rsid w:val="00594DAE"/>
    <w:rsid w:val="00594DE9"/>
    <w:rsid w:val="00594F05"/>
    <w:rsid w:val="00595335"/>
    <w:rsid w:val="00595416"/>
    <w:rsid w:val="00595436"/>
    <w:rsid w:val="0059548B"/>
    <w:rsid w:val="00595520"/>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6B8"/>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24E"/>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59"/>
    <w:rsid w:val="005A6EC5"/>
    <w:rsid w:val="005A6FAD"/>
    <w:rsid w:val="005A7050"/>
    <w:rsid w:val="005A7369"/>
    <w:rsid w:val="005A74E2"/>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3E"/>
    <w:rsid w:val="005D5A5F"/>
    <w:rsid w:val="005D5C6B"/>
    <w:rsid w:val="005D5E06"/>
    <w:rsid w:val="005D5E6C"/>
    <w:rsid w:val="005D6028"/>
    <w:rsid w:val="005D621E"/>
    <w:rsid w:val="005D6354"/>
    <w:rsid w:val="005D6848"/>
    <w:rsid w:val="005D68CE"/>
    <w:rsid w:val="005D69DB"/>
    <w:rsid w:val="005D6B1F"/>
    <w:rsid w:val="005D6B9A"/>
    <w:rsid w:val="005D6BF0"/>
    <w:rsid w:val="005D6C5B"/>
    <w:rsid w:val="005D6D9E"/>
    <w:rsid w:val="005D6E76"/>
    <w:rsid w:val="005D6EF2"/>
    <w:rsid w:val="005D70EF"/>
    <w:rsid w:val="005D7261"/>
    <w:rsid w:val="005D72C9"/>
    <w:rsid w:val="005D770B"/>
    <w:rsid w:val="005D7A07"/>
    <w:rsid w:val="005D7CC7"/>
    <w:rsid w:val="005D7DA9"/>
    <w:rsid w:val="005E00A6"/>
    <w:rsid w:val="005E019B"/>
    <w:rsid w:val="005E0B26"/>
    <w:rsid w:val="005E1228"/>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69"/>
    <w:rsid w:val="005E4BD8"/>
    <w:rsid w:val="005E4F07"/>
    <w:rsid w:val="005E4FBC"/>
    <w:rsid w:val="005E4FDC"/>
    <w:rsid w:val="005E4FE1"/>
    <w:rsid w:val="005E5327"/>
    <w:rsid w:val="005E55F4"/>
    <w:rsid w:val="005E5605"/>
    <w:rsid w:val="005E58A9"/>
    <w:rsid w:val="005E5AC7"/>
    <w:rsid w:val="005E5B6D"/>
    <w:rsid w:val="005E5C2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4C"/>
    <w:rsid w:val="005F18D0"/>
    <w:rsid w:val="005F1AED"/>
    <w:rsid w:val="005F215B"/>
    <w:rsid w:val="005F22AF"/>
    <w:rsid w:val="005F23EE"/>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B73"/>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0EE9"/>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C50"/>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37"/>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6F3B"/>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6B2"/>
    <w:rsid w:val="0064573F"/>
    <w:rsid w:val="00645AE4"/>
    <w:rsid w:val="006463DB"/>
    <w:rsid w:val="006464DA"/>
    <w:rsid w:val="006465F8"/>
    <w:rsid w:val="0064695D"/>
    <w:rsid w:val="00646A05"/>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B8B"/>
    <w:rsid w:val="00650D13"/>
    <w:rsid w:val="00650D42"/>
    <w:rsid w:val="00650D5A"/>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76"/>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4E66"/>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723"/>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D5A"/>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0D"/>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7DD"/>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86"/>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5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4AD"/>
    <w:rsid w:val="006E55C2"/>
    <w:rsid w:val="006E55F8"/>
    <w:rsid w:val="006E592C"/>
    <w:rsid w:val="006E59BF"/>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6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D2C"/>
    <w:rsid w:val="006F5EAC"/>
    <w:rsid w:val="006F5ED8"/>
    <w:rsid w:val="006F5F73"/>
    <w:rsid w:val="006F6549"/>
    <w:rsid w:val="006F68B9"/>
    <w:rsid w:val="006F69AA"/>
    <w:rsid w:val="006F6A8C"/>
    <w:rsid w:val="006F6BA8"/>
    <w:rsid w:val="006F6CD0"/>
    <w:rsid w:val="006F6EFC"/>
    <w:rsid w:val="006F70A9"/>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6D"/>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9D2"/>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3D9"/>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9"/>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655"/>
    <w:rsid w:val="00754769"/>
    <w:rsid w:val="007548A7"/>
    <w:rsid w:val="00754DC4"/>
    <w:rsid w:val="00754FD0"/>
    <w:rsid w:val="007550BB"/>
    <w:rsid w:val="00755113"/>
    <w:rsid w:val="00755308"/>
    <w:rsid w:val="0075532E"/>
    <w:rsid w:val="00755470"/>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08"/>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CE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75"/>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968"/>
    <w:rsid w:val="00776A7F"/>
    <w:rsid w:val="00776C89"/>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19F"/>
    <w:rsid w:val="007A0367"/>
    <w:rsid w:val="007A04BC"/>
    <w:rsid w:val="007A0599"/>
    <w:rsid w:val="007A07A5"/>
    <w:rsid w:val="007A082D"/>
    <w:rsid w:val="007A08DE"/>
    <w:rsid w:val="007A0D87"/>
    <w:rsid w:val="007A0EFA"/>
    <w:rsid w:val="007A0FD5"/>
    <w:rsid w:val="007A155E"/>
    <w:rsid w:val="007A157D"/>
    <w:rsid w:val="007A162F"/>
    <w:rsid w:val="007A163F"/>
    <w:rsid w:val="007A167F"/>
    <w:rsid w:val="007A181E"/>
    <w:rsid w:val="007A193C"/>
    <w:rsid w:val="007A1AF8"/>
    <w:rsid w:val="007A1E12"/>
    <w:rsid w:val="007A1EE0"/>
    <w:rsid w:val="007A1EE3"/>
    <w:rsid w:val="007A20DD"/>
    <w:rsid w:val="007A234F"/>
    <w:rsid w:val="007A23D1"/>
    <w:rsid w:val="007A2429"/>
    <w:rsid w:val="007A2455"/>
    <w:rsid w:val="007A2457"/>
    <w:rsid w:val="007A2483"/>
    <w:rsid w:val="007A2568"/>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0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0D99"/>
    <w:rsid w:val="007B1053"/>
    <w:rsid w:val="007B1284"/>
    <w:rsid w:val="007B1362"/>
    <w:rsid w:val="007B14CF"/>
    <w:rsid w:val="007B1B00"/>
    <w:rsid w:val="007B1D27"/>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AFE"/>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67"/>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A11"/>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13A"/>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B1"/>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701"/>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27A"/>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BE5"/>
    <w:rsid w:val="00834EE2"/>
    <w:rsid w:val="00834F3A"/>
    <w:rsid w:val="0083530C"/>
    <w:rsid w:val="00835420"/>
    <w:rsid w:val="00835645"/>
    <w:rsid w:val="0083566F"/>
    <w:rsid w:val="00835753"/>
    <w:rsid w:val="00835A5F"/>
    <w:rsid w:val="00835B7E"/>
    <w:rsid w:val="00835BE3"/>
    <w:rsid w:val="00835ECD"/>
    <w:rsid w:val="00835F94"/>
    <w:rsid w:val="00836254"/>
    <w:rsid w:val="008366C8"/>
    <w:rsid w:val="00836851"/>
    <w:rsid w:val="00836A60"/>
    <w:rsid w:val="00836CC0"/>
    <w:rsid w:val="00836CCD"/>
    <w:rsid w:val="00836EE9"/>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85E"/>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8F2"/>
    <w:rsid w:val="00856A89"/>
    <w:rsid w:val="0085703F"/>
    <w:rsid w:val="0085742E"/>
    <w:rsid w:val="00857749"/>
    <w:rsid w:val="00857889"/>
    <w:rsid w:val="0085793E"/>
    <w:rsid w:val="00857A1D"/>
    <w:rsid w:val="00857AF5"/>
    <w:rsid w:val="00857D4E"/>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DA3"/>
    <w:rsid w:val="00862F19"/>
    <w:rsid w:val="008633A2"/>
    <w:rsid w:val="008634F7"/>
    <w:rsid w:val="00863BBD"/>
    <w:rsid w:val="00863C9D"/>
    <w:rsid w:val="008642D3"/>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8"/>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0E0A"/>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A5F"/>
    <w:rsid w:val="00877E6F"/>
    <w:rsid w:val="00877FAC"/>
    <w:rsid w:val="00880053"/>
    <w:rsid w:val="00880195"/>
    <w:rsid w:val="008802CD"/>
    <w:rsid w:val="008804DA"/>
    <w:rsid w:val="00880527"/>
    <w:rsid w:val="008806CA"/>
    <w:rsid w:val="008807BD"/>
    <w:rsid w:val="008807C5"/>
    <w:rsid w:val="00880A0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0FE5"/>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996"/>
    <w:rsid w:val="008A6B15"/>
    <w:rsid w:val="008A6DC9"/>
    <w:rsid w:val="008A6E91"/>
    <w:rsid w:val="008A7036"/>
    <w:rsid w:val="008A7407"/>
    <w:rsid w:val="008A7567"/>
    <w:rsid w:val="008A7819"/>
    <w:rsid w:val="008A7B38"/>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3A5"/>
    <w:rsid w:val="008D07E6"/>
    <w:rsid w:val="008D0C7A"/>
    <w:rsid w:val="008D0DEB"/>
    <w:rsid w:val="008D0F99"/>
    <w:rsid w:val="008D1153"/>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C4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A8A"/>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96"/>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95B"/>
    <w:rsid w:val="008F7A2F"/>
    <w:rsid w:val="008F7C0D"/>
    <w:rsid w:val="008F7DFD"/>
    <w:rsid w:val="008F7E2C"/>
    <w:rsid w:val="008F7E8E"/>
    <w:rsid w:val="008F7F68"/>
    <w:rsid w:val="0090019F"/>
    <w:rsid w:val="009004F3"/>
    <w:rsid w:val="009005AD"/>
    <w:rsid w:val="00900AF3"/>
    <w:rsid w:val="00900B41"/>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20"/>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D0"/>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71B"/>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53"/>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7ED"/>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47F4D"/>
    <w:rsid w:val="00950054"/>
    <w:rsid w:val="00950067"/>
    <w:rsid w:val="009500EF"/>
    <w:rsid w:val="0095068D"/>
    <w:rsid w:val="00950706"/>
    <w:rsid w:val="009508D2"/>
    <w:rsid w:val="00950AAC"/>
    <w:rsid w:val="00950AB4"/>
    <w:rsid w:val="00950EFA"/>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A0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7E2"/>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3EF"/>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B4C"/>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78"/>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802"/>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005"/>
    <w:rsid w:val="009C113D"/>
    <w:rsid w:val="009C11C0"/>
    <w:rsid w:val="009C1295"/>
    <w:rsid w:val="009C144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4DB0"/>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940"/>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6E1"/>
    <w:rsid w:val="009E2709"/>
    <w:rsid w:val="009E271E"/>
    <w:rsid w:val="009E28FB"/>
    <w:rsid w:val="009E302B"/>
    <w:rsid w:val="009E32C6"/>
    <w:rsid w:val="009E3533"/>
    <w:rsid w:val="009E388C"/>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7E4"/>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B8B"/>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3"/>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AC3"/>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1B"/>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3D9"/>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8E8"/>
    <w:rsid w:val="00A34A2A"/>
    <w:rsid w:val="00A34A69"/>
    <w:rsid w:val="00A34B79"/>
    <w:rsid w:val="00A34F3B"/>
    <w:rsid w:val="00A34FFD"/>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7D"/>
    <w:rsid w:val="00A373C2"/>
    <w:rsid w:val="00A3756B"/>
    <w:rsid w:val="00A3758E"/>
    <w:rsid w:val="00A375F3"/>
    <w:rsid w:val="00A37608"/>
    <w:rsid w:val="00A37636"/>
    <w:rsid w:val="00A37707"/>
    <w:rsid w:val="00A378A5"/>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926"/>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34B"/>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4A"/>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7E"/>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3AD"/>
    <w:rsid w:val="00A57481"/>
    <w:rsid w:val="00A574EC"/>
    <w:rsid w:val="00A577F4"/>
    <w:rsid w:val="00A57873"/>
    <w:rsid w:val="00A579B9"/>
    <w:rsid w:val="00A57D07"/>
    <w:rsid w:val="00A57EA7"/>
    <w:rsid w:val="00A57EE9"/>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40E"/>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A00"/>
    <w:rsid w:val="00A67C35"/>
    <w:rsid w:val="00A70178"/>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CF5"/>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0A"/>
    <w:rsid w:val="00A83CF5"/>
    <w:rsid w:val="00A83EC4"/>
    <w:rsid w:val="00A84195"/>
    <w:rsid w:val="00A8434F"/>
    <w:rsid w:val="00A8439C"/>
    <w:rsid w:val="00A844EF"/>
    <w:rsid w:val="00A84596"/>
    <w:rsid w:val="00A84BC7"/>
    <w:rsid w:val="00A84EC1"/>
    <w:rsid w:val="00A84FFD"/>
    <w:rsid w:val="00A850F9"/>
    <w:rsid w:val="00A85172"/>
    <w:rsid w:val="00A8523E"/>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8DE"/>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42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6EC"/>
    <w:rsid w:val="00AA6802"/>
    <w:rsid w:val="00AA6883"/>
    <w:rsid w:val="00AA6A4A"/>
    <w:rsid w:val="00AA6A8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205"/>
    <w:rsid w:val="00AC5357"/>
    <w:rsid w:val="00AC566A"/>
    <w:rsid w:val="00AC5BC1"/>
    <w:rsid w:val="00AC5D9D"/>
    <w:rsid w:val="00AC5DDE"/>
    <w:rsid w:val="00AC5F08"/>
    <w:rsid w:val="00AC5FAB"/>
    <w:rsid w:val="00AC614A"/>
    <w:rsid w:val="00AC62F8"/>
    <w:rsid w:val="00AC64A3"/>
    <w:rsid w:val="00AC6845"/>
    <w:rsid w:val="00AC6A5A"/>
    <w:rsid w:val="00AC6A9B"/>
    <w:rsid w:val="00AC6CA4"/>
    <w:rsid w:val="00AC6F2E"/>
    <w:rsid w:val="00AC736F"/>
    <w:rsid w:val="00AC7495"/>
    <w:rsid w:val="00AC756F"/>
    <w:rsid w:val="00AC7D08"/>
    <w:rsid w:val="00AC7DAA"/>
    <w:rsid w:val="00AD0099"/>
    <w:rsid w:val="00AD0135"/>
    <w:rsid w:val="00AD06E3"/>
    <w:rsid w:val="00AD0AF2"/>
    <w:rsid w:val="00AD0D6E"/>
    <w:rsid w:val="00AD1124"/>
    <w:rsid w:val="00AD1174"/>
    <w:rsid w:val="00AD1501"/>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BEE"/>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2CC"/>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3E9"/>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0F"/>
    <w:rsid w:val="00AF6A8A"/>
    <w:rsid w:val="00AF6B26"/>
    <w:rsid w:val="00AF6BDB"/>
    <w:rsid w:val="00AF6DB3"/>
    <w:rsid w:val="00AF6DD6"/>
    <w:rsid w:val="00AF6F80"/>
    <w:rsid w:val="00AF70CB"/>
    <w:rsid w:val="00AF73F3"/>
    <w:rsid w:val="00AF7535"/>
    <w:rsid w:val="00AF78A9"/>
    <w:rsid w:val="00AF799C"/>
    <w:rsid w:val="00B00000"/>
    <w:rsid w:val="00B00B19"/>
    <w:rsid w:val="00B00D80"/>
    <w:rsid w:val="00B00E2D"/>
    <w:rsid w:val="00B00F03"/>
    <w:rsid w:val="00B012CC"/>
    <w:rsid w:val="00B0177D"/>
    <w:rsid w:val="00B01887"/>
    <w:rsid w:val="00B01E07"/>
    <w:rsid w:val="00B0237B"/>
    <w:rsid w:val="00B02689"/>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282"/>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5E0A"/>
    <w:rsid w:val="00B1608A"/>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110"/>
    <w:rsid w:val="00B3733A"/>
    <w:rsid w:val="00B373A4"/>
    <w:rsid w:val="00B373B1"/>
    <w:rsid w:val="00B37452"/>
    <w:rsid w:val="00B3763C"/>
    <w:rsid w:val="00B37640"/>
    <w:rsid w:val="00B37769"/>
    <w:rsid w:val="00B378BB"/>
    <w:rsid w:val="00B37935"/>
    <w:rsid w:val="00B37A70"/>
    <w:rsid w:val="00B37C5E"/>
    <w:rsid w:val="00B37E4F"/>
    <w:rsid w:val="00B4009E"/>
    <w:rsid w:val="00B4013A"/>
    <w:rsid w:val="00B403E5"/>
    <w:rsid w:val="00B407C0"/>
    <w:rsid w:val="00B4099A"/>
    <w:rsid w:val="00B409D6"/>
    <w:rsid w:val="00B40A31"/>
    <w:rsid w:val="00B40A47"/>
    <w:rsid w:val="00B40A7F"/>
    <w:rsid w:val="00B40BAA"/>
    <w:rsid w:val="00B40C74"/>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DF6"/>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41"/>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5E0F"/>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41"/>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4F1"/>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3FBB"/>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CA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1D4F"/>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2E1"/>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A5B"/>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14F"/>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0F"/>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3DF"/>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6F"/>
    <w:rsid w:val="00BF1CA3"/>
    <w:rsid w:val="00BF1D73"/>
    <w:rsid w:val="00BF2078"/>
    <w:rsid w:val="00BF225C"/>
    <w:rsid w:val="00BF26BE"/>
    <w:rsid w:val="00BF26C3"/>
    <w:rsid w:val="00BF273A"/>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CF5"/>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1F"/>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250"/>
    <w:rsid w:val="00C10462"/>
    <w:rsid w:val="00C106BA"/>
    <w:rsid w:val="00C10792"/>
    <w:rsid w:val="00C108D4"/>
    <w:rsid w:val="00C10B90"/>
    <w:rsid w:val="00C10DC1"/>
    <w:rsid w:val="00C112DF"/>
    <w:rsid w:val="00C1166D"/>
    <w:rsid w:val="00C119EF"/>
    <w:rsid w:val="00C11AAC"/>
    <w:rsid w:val="00C11D8F"/>
    <w:rsid w:val="00C11E99"/>
    <w:rsid w:val="00C11EE1"/>
    <w:rsid w:val="00C1252D"/>
    <w:rsid w:val="00C12574"/>
    <w:rsid w:val="00C125F2"/>
    <w:rsid w:val="00C12A56"/>
    <w:rsid w:val="00C12BF3"/>
    <w:rsid w:val="00C12C47"/>
    <w:rsid w:val="00C12C7C"/>
    <w:rsid w:val="00C12DE2"/>
    <w:rsid w:val="00C12E59"/>
    <w:rsid w:val="00C12E7E"/>
    <w:rsid w:val="00C12FEB"/>
    <w:rsid w:val="00C13236"/>
    <w:rsid w:val="00C135B1"/>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37"/>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8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57A"/>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13E"/>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0EFA"/>
    <w:rsid w:val="00C7115C"/>
    <w:rsid w:val="00C71227"/>
    <w:rsid w:val="00C7147D"/>
    <w:rsid w:val="00C715D6"/>
    <w:rsid w:val="00C71727"/>
    <w:rsid w:val="00C71909"/>
    <w:rsid w:val="00C71B91"/>
    <w:rsid w:val="00C71D14"/>
    <w:rsid w:val="00C7207A"/>
    <w:rsid w:val="00C72174"/>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1"/>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47"/>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372"/>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9B8"/>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3AE"/>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2C4"/>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81"/>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6F"/>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050"/>
    <w:rsid w:val="00CE0296"/>
    <w:rsid w:val="00CE0318"/>
    <w:rsid w:val="00CE03FE"/>
    <w:rsid w:val="00CE07CE"/>
    <w:rsid w:val="00CE099E"/>
    <w:rsid w:val="00CE0B02"/>
    <w:rsid w:val="00CE0DED"/>
    <w:rsid w:val="00CE0FA8"/>
    <w:rsid w:val="00CE1767"/>
    <w:rsid w:val="00CE1B9A"/>
    <w:rsid w:val="00CE1D2D"/>
    <w:rsid w:val="00CE1F90"/>
    <w:rsid w:val="00CE213B"/>
    <w:rsid w:val="00CE2209"/>
    <w:rsid w:val="00CE222E"/>
    <w:rsid w:val="00CE24C1"/>
    <w:rsid w:val="00CE2560"/>
    <w:rsid w:val="00CE26B4"/>
    <w:rsid w:val="00CE278A"/>
    <w:rsid w:val="00CE2C67"/>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BF0"/>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80F"/>
    <w:rsid w:val="00CF393C"/>
    <w:rsid w:val="00CF3C43"/>
    <w:rsid w:val="00CF3C57"/>
    <w:rsid w:val="00CF404F"/>
    <w:rsid w:val="00CF414C"/>
    <w:rsid w:val="00CF4656"/>
    <w:rsid w:val="00CF4FA6"/>
    <w:rsid w:val="00CF5018"/>
    <w:rsid w:val="00CF5257"/>
    <w:rsid w:val="00CF52CF"/>
    <w:rsid w:val="00CF53CD"/>
    <w:rsid w:val="00CF54DD"/>
    <w:rsid w:val="00CF55E0"/>
    <w:rsid w:val="00CF56F9"/>
    <w:rsid w:val="00CF5739"/>
    <w:rsid w:val="00CF5772"/>
    <w:rsid w:val="00CF59FB"/>
    <w:rsid w:val="00CF5E58"/>
    <w:rsid w:val="00CF5EEA"/>
    <w:rsid w:val="00CF60CE"/>
    <w:rsid w:val="00CF6305"/>
    <w:rsid w:val="00CF635E"/>
    <w:rsid w:val="00CF63C0"/>
    <w:rsid w:val="00CF660A"/>
    <w:rsid w:val="00CF669A"/>
    <w:rsid w:val="00CF66A1"/>
    <w:rsid w:val="00CF7137"/>
    <w:rsid w:val="00CF74E3"/>
    <w:rsid w:val="00CF76C2"/>
    <w:rsid w:val="00CF77E6"/>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848"/>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9D"/>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C6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9A6"/>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0FA4"/>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080"/>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CBE"/>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1D0F"/>
    <w:rsid w:val="00D622A7"/>
    <w:rsid w:val="00D623C7"/>
    <w:rsid w:val="00D6266A"/>
    <w:rsid w:val="00D62689"/>
    <w:rsid w:val="00D627DA"/>
    <w:rsid w:val="00D629F4"/>
    <w:rsid w:val="00D62B65"/>
    <w:rsid w:val="00D62BF2"/>
    <w:rsid w:val="00D62D6E"/>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A2E"/>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B0"/>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838"/>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5C"/>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6"/>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CF3"/>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B7F82"/>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DB9"/>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5FFA"/>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61C"/>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4D6"/>
    <w:rsid w:val="00DD56B9"/>
    <w:rsid w:val="00DD5955"/>
    <w:rsid w:val="00DD59A4"/>
    <w:rsid w:val="00DD5A0C"/>
    <w:rsid w:val="00DD5BA4"/>
    <w:rsid w:val="00DD5D7A"/>
    <w:rsid w:val="00DD5D9E"/>
    <w:rsid w:val="00DD6408"/>
    <w:rsid w:val="00DD6558"/>
    <w:rsid w:val="00DD6731"/>
    <w:rsid w:val="00DD6A2A"/>
    <w:rsid w:val="00DD6CFF"/>
    <w:rsid w:val="00DD6EB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3F4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7FB"/>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B9F"/>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5EE"/>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59"/>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8ED"/>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2"/>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0EA"/>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3FC9"/>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02A"/>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4"/>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97B"/>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4D"/>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010"/>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9F6"/>
    <w:rsid w:val="00E84B4C"/>
    <w:rsid w:val="00E84CF5"/>
    <w:rsid w:val="00E84D2B"/>
    <w:rsid w:val="00E8506A"/>
    <w:rsid w:val="00E850A9"/>
    <w:rsid w:val="00E85376"/>
    <w:rsid w:val="00E853FC"/>
    <w:rsid w:val="00E85A25"/>
    <w:rsid w:val="00E85ABB"/>
    <w:rsid w:val="00E85C65"/>
    <w:rsid w:val="00E85E24"/>
    <w:rsid w:val="00E86246"/>
    <w:rsid w:val="00E86506"/>
    <w:rsid w:val="00E867C2"/>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29C"/>
    <w:rsid w:val="00E9461A"/>
    <w:rsid w:val="00E94726"/>
    <w:rsid w:val="00E94786"/>
    <w:rsid w:val="00E94861"/>
    <w:rsid w:val="00E949DB"/>
    <w:rsid w:val="00E94AF7"/>
    <w:rsid w:val="00E95295"/>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6F3E"/>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92"/>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6EC1"/>
    <w:rsid w:val="00EB7226"/>
    <w:rsid w:val="00EB74C1"/>
    <w:rsid w:val="00EB75B8"/>
    <w:rsid w:val="00EB762E"/>
    <w:rsid w:val="00EB770C"/>
    <w:rsid w:val="00EB7891"/>
    <w:rsid w:val="00EB7999"/>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1A2B"/>
    <w:rsid w:val="00ED1CAF"/>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0E"/>
    <w:rsid w:val="00ED6A48"/>
    <w:rsid w:val="00ED6E81"/>
    <w:rsid w:val="00ED7019"/>
    <w:rsid w:val="00ED7599"/>
    <w:rsid w:val="00ED7626"/>
    <w:rsid w:val="00ED7B25"/>
    <w:rsid w:val="00ED7B47"/>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98"/>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1EBA"/>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773"/>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B9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E9E"/>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787"/>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8A"/>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C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BD6"/>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1D"/>
    <w:rsid w:val="00F4082D"/>
    <w:rsid w:val="00F40928"/>
    <w:rsid w:val="00F40929"/>
    <w:rsid w:val="00F40952"/>
    <w:rsid w:val="00F409DA"/>
    <w:rsid w:val="00F40B2B"/>
    <w:rsid w:val="00F40BF9"/>
    <w:rsid w:val="00F40FB0"/>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C2"/>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6F67"/>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37F2"/>
    <w:rsid w:val="00F647C1"/>
    <w:rsid w:val="00F6499E"/>
    <w:rsid w:val="00F64A27"/>
    <w:rsid w:val="00F64A96"/>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53"/>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82"/>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8E3"/>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073"/>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904"/>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0F4"/>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2F5"/>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C47"/>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3F6"/>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101"/>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0C3E"/>
    <w:rsid w:val="00FF1007"/>
    <w:rsid w:val="00FF122C"/>
    <w:rsid w:val="00FF13B9"/>
    <w:rsid w:val="00FF1842"/>
    <w:rsid w:val="00FF196B"/>
    <w:rsid w:val="00FF1A67"/>
    <w:rsid w:val="00FF1C8A"/>
    <w:rsid w:val="00FF21D2"/>
    <w:rsid w:val="00FF2408"/>
    <w:rsid w:val="00FF25E2"/>
    <w:rsid w:val="00FF2B84"/>
    <w:rsid w:val="00FF2F46"/>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7F93E0B"/>
    <w:rsid w:val="1C455CA5"/>
    <w:rsid w:val="1D2C69D2"/>
    <w:rsid w:val="239E00B4"/>
    <w:rsid w:val="251E74A4"/>
    <w:rsid w:val="27843CE5"/>
    <w:rsid w:val="32EB653A"/>
    <w:rsid w:val="3BCB6780"/>
    <w:rsid w:val="42CD0A98"/>
    <w:rsid w:val="431A0C09"/>
    <w:rsid w:val="45377AC2"/>
    <w:rsid w:val="480E2158"/>
    <w:rsid w:val="4B65373A"/>
    <w:rsid w:val="4D00163A"/>
    <w:rsid w:val="4F0F5BE3"/>
    <w:rsid w:val="52422029"/>
    <w:rsid w:val="55040901"/>
    <w:rsid w:val="56DF05DE"/>
    <w:rsid w:val="57FC6189"/>
    <w:rsid w:val="5F073306"/>
    <w:rsid w:val="5F5F73B9"/>
    <w:rsid w:val="6838144E"/>
    <w:rsid w:val="68AA7398"/>
    <w:rsid w:val="69FE0DA9"/>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DC34E4"/>
  <w15:docId w15:val="{B8FD4A3B-223E-4CBE-BFF4-220954ACB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uiPriority="99" w:qFormat="1"/>
    <w:lsdException w:name="header" w:uiPriority="99" w:qFormat="1"/>
    <w:lsdException w:name="footer" w:uiPriority="99" w:qFormat="1"/>
    <w:lsdException w:name="caption" w:qFormat="1"/>
    <w:lsdException w:name="annotation reference" w:uiPriority="99" w:qFormat="1"/>
    <w:lsdException w:name="page number" w:qFormat="1"/>
    <w:lsdException w:name="List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7">
    <w:name w:val="Normal"/>
    <w:qFormat/>
    <w:pPr>
      <w:widowControl w:val="0"/>
      <w:jc w:val="both"/>
    </w:pPr>
    <w:rPr>
      <w:kern w:val="2"/>
      <w:sz w:val="21"/>
      <w:szCs w:val="24"/>
    </w:rPr>
  </w:style>
  <w:style w:type="paragraph" w:styleId="11">
    <w:name w:val="heading 1"/>
    <w:basedOn w:val="a7"/>
    <w:next w:val="a7"/>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7"/>
    <w:next w:val="a8"/>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7"/>
    <w:next w:val="a8"/>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7"/>
    <w:next w:val="a7"/>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7"/>
    <w:next w:val="a7"/>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7"/>
    <w:next w:val="a7"/>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7"/>
    <w:next w:val="a7"/>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7"/>
    <w:next w:val="a7"/>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7"/>
    <w:next w:val="a7"/>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styleId="a8">
    <w:name w:val="Normal Indent"/>
    <w:basedOn w:val="a7"/>
    <w:link w:val="ac"/>
    <w:qFormat/>
    <w:pPr>
      <w:autoSpaceDE w:val="0"/>
      <w:autoSpaceDN w:val="0"/>
      <w:adjustRightInd w:val="0"/>
      <w:ind w:firstLine="420"/>
      <w:jc w:val="left"/>
    </w:pPr>
    <w:rPr>
      <w:rFonts w:ascii="宋体"/>
      <w:sz w:val="24"/>
    </w:rPr>
  </w:style>
  <w:style w:type="paragraph" w:styleId="TOC7">
    <w:name w:val="toc 7"/>
    <w:basedOn w:val="a7"/>
    <w:next w:val="a7"/>
    <w:qFormat/>
    <w:pPr>
      <w:ind w:leftChars="1200" w:left="2520"/>
    </w:pPr>
  </w:style>
  <w:style w:type="paragraph" w:styleId="a">
    <w:name w:val="List Number"/>
    <w:basedOn w:val="a7"/>
    <w:qFormat/>
    <w:pPr>
      <w:numPr>
        <w:numId w:val="1"/>
      </w:numPr>
      <w:contextualSpacing/>
    </w:pPr>
  </w:style>
  <w:style w:type="paragraph" w:styleId="ad">
    <w:name w:val="caption"/>
    <w:basedOn w:val="a7"/>
    <w:next w:val="a7"/>
    <w:qFormat/>
    <w:pPr>
      <w:spacing w:line="480" w:lineRule="auto"/>
    </w:pPr>
    <w:rPr>
      <w:rFonts w:ascii="华文中宋" w:eastAsia="华文中宋" w:hAnsi="华文中宋"/>
      <w:sz w:val="36"/>
      <w:szCs w:val="20"/>
    </w:rPr>
  </w:style>
  <w:style w:type="paragraph" w:styleId="ae">
    <w:name w:val="Document Map"/>
    <w:basedOn w:val="a7"/>
    <w:link w:val="af"/>
    <w:qFormat/>
    <w:pPr>
      <w:shd w:val="clear" w:color="auto" w:fill="000080"/>
    </w:pPr>
  </w:style>
  <w:style w:type="paragraph" w:styleId="af0">
    <w:name w:val="annotation text"/>
    <w:basedOn w:val="a7"/>
    <w:link w:val="13"/>
    <w:uiPriority w:val="99"/>
    <w:qFormat/>
    <w:pPr>
      <w:jc w:val="left"/>
    </w:pPr>
  </w:style>
  <w:style w:type="paragraph" w:styleId="32">
    <w:name w:val="Body Text 3"/>
    <w:basedOn w:val="a7"/>
    <w:link w:val="33"/>
    <w:qFormat/>
    <w:pPr>
      <w:spacing w:after="120"/>
    </w:pPr>
    <w:rPr>
      <w:sz w:val="16"/>
      <w:szCs w:val="16"/>
    </w:rPr>
  </w:style>
  <w:style w:type="paragraph" w:styleId="af1">
    <w:name w:val="Body Text"/>
    <w:basedOn w:val="a7"/>
    <w:link w:val="af2"/>
    <w:qFormat/>
    <w:pPr>
      <w:tabs>
        <w:tab w:val="left" w:pos="567"/>
      </w:tabs>
      <w:spacing w:before="120" w:line="22" w:lineRule="atLeast"/>
    </w:pPr>
    <w:rPr>
      <w:rFonts w:ascii="宋体" w:hAnsi="宋体"/>
      <w:sz w:val="24"/>
    </w:rPr>
  </w:style>
  <w:style w:type="paragraph" w:styleId="af3">
    <w:name w:val="Body Text Indent"/>
    <w:basedOn w:val="a7"/>
    <w:link w:val="af4"/>
    <w:qFormat/>
    <w:pPr>
      <w:spacing w:line="360" w:lineRule="auto"/>
      <w:ind w:firstLine="570"/>
    </w:pPr>
    <w:rPr>
      <w:sz w:val="24"/>
    </w:rPr>
  </w:style>
  <w:style w:type="paragraph" w:styleId="23">
    <w:name w:val="List 2"/>
    <w:basedOn w:val="a7"/>
    <w:qFormat/>
    <w:pPr>
      <w:ind w:leftChars="200" w:left="100" w:hangingChars="200" w:hanging="200"/>
    </w:pPr>
  </w:style>
  <w:style w:type="paragraph" w:styleId="af5">
    <w:name w:val="Block Text"/>
    <w:basedOn w:val="a7"/>
    <w:qFormat/>
    <w:pPr>
      <w:widowControl/>
      <w:ind w:left="480" w:right="-341" w:firstLine="513"/>
    </w:pPr>
    <w:rPr>
      <w:kern w:val="0"/>
      <w:sz w:val="24"/>
      <w:szCs w:val="20"/>
    </w:rPr>
  </w:style>
  <w:style w:type="paragraph" w:styleId="TOC5">
    <w:name w:val="toc 5"/>
    <w:basedOn w:val="a7"/>
    <w:next w:val="a7"/>
    <w:qFormat/>
    <w:pPr>
      <w:ind w:leftChars="800" w:left="1680"/>
    </w:pPr>
  </w:style>
  <w:style w:type="paragraph" w:styleId="TOC3">
    <w:name w:val="toc 3"/>
    <w:basedOn w:val="a7"/>
    <w:next w:val="a7"/>
    <w:uiPriority w:val="39"/>
    <w:qFormat/>
    <w:pPr>
      <w:ind w:leftChars="400" w:left="840"/>
    </w:pPr>
  </w:style>
  <w:style w:type="paragraph" w:styleId="af6">
    <w:name w:val="Plain Text"/>
    <w:basedOn w:val="a7"/>
    <w:link w:val="24"/>
    <w:qFormat/>
    <w:rPr>
      <w:rFonts w:ascii="宋体" w:hAnsi="Courier New" w:hint="eastAsia"/>
      <w:szCs w:val="20"/>
    </w:rPr>
  </w:style>
  <w:style w:type="paragraph" w:styleId="TOC8">
    <w:name w:val="toc 8"/>
    <w:basedOn w:val="a7"/>
    <w:next w:val="a7"/>
    <w:qFormat/>
    <w:pPr>
      <w:ind w:leftChars="1400" w:left="2940"/>
    </w:pPr>
  </w:style>
  <w:style w:type="paragraph" w:styleId="af7">
    <w:name w:val="Date"/>
    <w:basedOn w:val="a7"/>
    <w:next w:val="a7"/>
    <w:link w:val="af8"/>
    <w:qFormat/>
    <w:pPr>
      <w:ind w:leftChars="2500" w:left="100"/>
    </w:pPr>
    <w:rPr>
      <w:rFonts w:ascii="仿宋_GB2312" w:eastAsia="仿宋_GB2312" w:hAnsi="宋体"/>
      <w:color w:val="000000"/>
      <w:sz w:val="24"/>
    </w:rPr>
  </w:style>
  <w:style w:type="paragraph" w:styleId="25">
    <w:name w:val="Body Text Indent 2"/>
    <w:basedOn w:val="a7"/>
    <w:link w:val="26"/>
    <w:qFormat/>
    <w:pPr>
      <w:ind w:firstLineChars="200" w:firstLine="480"/>
    </w:pPr>
    <w:rPr>
      <w:rFonts w:ascii="仿宋_GB2312" w:eastAsia="仿宋_GB2312"/>
      <w:sz w:val="24"/>
    </w:rPr>
  </w:style>
  <w:style w:type="paragraph" w:styleId="af9">
    <w:name w:val="Balloon Text"/>
    <w:basedOn w:val="a7"/>
    <w:link w:val="afa"/>
    <w:qFormat/>
    <w:rPr>
      <w:sz w:val="18"/>
      <w:szCs w:val="18"/>
    </w:rPr>
  </w:style>
  <w:style w:type="paragraph" w:styleId="afb">
    <w:name w:val="footer"/>
    <w:basedOn w:val="a7"/>
    <w:link w:val="afc"/>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d">
    <w:name w:val="header"/>
    <w:basedOn w:val="a7"/>
    <w:link w:val="afe"/>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a7"/>
    <w:next w:val="a7"/>
    <w:uiPriority w:val="39"/>
    <w:qFormat/>
    <w:pPr>
      <w:tabs>
        <w:tab w:val="left" w:pos="1050"/>
        <w:tab w:val="right" w:leader="dot" w:pos="8937"/>
      </w:tabs>
      <w:spacing w:line="300" w:lineRule="auto"/>
    </w:pPr>
    <w:rPr>
      <w:rFonts w:ascii="宋体" w:hAnsi="宋体"/>
      <w:b/>
      <w:sz w:val="24"/>
    </w:rPr>
  </w:style>
  <w:style w:type="paragraph" w:styleId="TOC4">
    <w:name w:val="toc 4"/>
    <w:basedOn w:val="a7"/>
    <w:next w:val="a7"/>
    <w:qFormat/>
    <w:pPr>
      <w:ind w:leftChars="600" w:left="1260"/>
    </w:pPr>
  </w:style>
  <w:style w:type="paragraph" w:styleId="TOC6">
    <w:name w:val="toc 6"/>
    <w:basedOn w:val="a7"/>
    <w:next w:val="a7"/>
    <w:qFormat/>
    <w:pPr>
      <w:ind w:leftChars="1000" w:left="2100"/>
    </w:pPr>
  </w:style>
  <w:style w:type="paragraph" w:styleId="34">
    <w:name w:val="Body Text Indent 3"/>
    <w:basedOn w:val="a7"/>
    <w:link w:val="35"/>
    <w:qFormat/>
    <w:pPr>
      <w:autoSpaceDE w:val="0"/>
      <w:autoSpaceDN w:val="0"/>
      <w:adjustRightInd w:val="0"/>
      <w:spacing w:before="120" w:line="22" w:lineRule="atLeast"/>
      <w:ind w:left="720" w:firstLine="480"/>
      <w:jc w:val="left"/>
    </w:pPr>
    <w:rPr>
      <w:rFonts w:ascii="宋体"/>
      <w:kern w:val="0"/>
      <w:sz w:val="24"/>
      <w:szCs w:val="20"/>
    </w:rPr>
  </w:style>
  <w:style w:type="paragraph" w:styleId="TOC2">
    <w:name w:val="toc 2"/>
    <w:basedOn w:val="a7"/>
    <w:next w:val="a7"/>
    <w:uiPriority w:val="39"/>
    <w:qFormat/>
    <w:pPr>
      <w:tabs>
        <w:tab w:val="right" w:leader="dot" w:pos="8937"/>
      </w:tabs>
      <w:spacing w:line="312" w:lineRule="auto"/>
      <w:ind w:leftChars="200" w:left="420"/>
    </w:pPr>
  </w:style>
  <w:style w:type="paragraph" w:styleId="TOC9">
    <w:name w:val="toc 9"/>
    <w:basedOn w:val="a7"/>
    <w:next w:val="a7"/>
    <w:qFormat/>
    <w:pPr>
      <w:ind w:leftChars="1600" w:left="3360"/>
    </w:pPr>
  </w:style>
  <w:style w:type="paragraph" w:styleId="HTML">
    <w:name w:val="HTML Preformatted"/>
    <w:basedOn w:val="a7"/>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f">
    <w:name w:val="Normal (Web)"/>
    <w:basedOn w:val="a7"/>
    <w:uiPriority w:val="99"/>
    <w:unhideWhenUsed/>
    <w:qFormat/>
    <w:pPr>
      <w:widowControl/>
      <w:spacing w:before="100" w:beforeAutospacing="1" w:after="100" w:afterAutospacing="1"/>
      <w:jc w:val="left"/>
    </w:pPr>
    <w:rPr>
      <w:rFonts w:ascii="宋体" w:hAnsi="宋体" w:cs="宋体"/>
      <w:kern w:val="0"/>
      <w:sz w:val="24"/>
    </w:rPr>
  </w:style>
  <w:style w:type="paragraph" w:styleId="14">
    <w:name w:val="index 1"/>
    <w:basedOn w:val="a7"/>
    <w:next w:val="a7"/>
    <w:qFormat/>
    <w:rPr>
      <w:szCs w:val="20"/>
    </w:rPr>
  </w:style>
  <w:style w:type="paragraph" w:styleId="aff0">
    <w:name w:val="Title"/>
    <w:basedOn w:val="a7"/>
    <w:link w:val="aff1"/>
    <w:qFormat/>
    <w:pPr>
      <w:jc w:val="center"/>
      <w:outlineLvl w:val="0"/>
    </w:pPr>
    <w:rPr>
      <w:b/>
      <w:sz w:val="32"/>
      <w:szCs w:val="20"/>
    </w:rPr>
  </w:style>
  <w:style w:type="paragraph" w:styleId="aff2">
    <w:name w:val="annotation subject"/>
    <w:basedOn w:val="af0"/>
    <w:next w:val="af0"/>
    <w:link w:val="aff3"/>
    <w:qFormat/>
    <w:rPr>
      <w:b/>
      <w:bCs/>
    </w:rPr>
  </w:style>
  <w:style w:type="paragraph" w:styleId="aff4">
    <w:name w:val="Body Text First Indent"/>
    <w:basedOn w:val="af1"/>
    <w:link w:val="aff5"/>
    <w:qFormat/>
    <w:pPr>
      <w:tabs>
        <w:tab w:val="clear" w:pos="567"/>
      </w:tabs>
      <w:spacing w:before="0" w:after="120" w:line="240" w:lineRule="auto"/>
      <w:ind w:firstLineChars="100" w:firstLine="420"/>
    </w:pPr>
    <w:rPr>
      <w:rFonts w:ascii="Times New Roman" w:hAnsi="Times New Roman"/>
      <w:sz w:val="21"/>
    </w:rPr>
  </w:style>
  <w:style w:type="paragraph" w:styleId="27">
    <w:name w:val="Body Text First Indent 2"/>
    <w:basedOn w:val="af3"/>
    <w:link w:val="28"/>
    <w:qFormat/>
    <w:pPr>
      <w:spacing w:after="120" w:line="480" w:lineRule="exact"/>
      <w:ind w:leftChars="200" w:left="420" w:firstLineChars="200" w:firstLine="420"/>
    </w:pPr>
    <w:rPr>
      <w:szCs w:val="20"/>
    </w:rPr>
  </w:style>
  <w:style w:type="table" w:styleId="aff6">
    <w:name w:val="Table Grid"/>
    <w:basedOn w:val="aa"/>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a"/>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7">
    <w:name w:val="Strong"/>
    <w:qFormat/>
    <w:rPr>
      <w:b/>
      <w:bCs/>
    </w:rPr>
  </w:style>
  <w:style w:type="character" w:styleId="aff8">
    <w:name w:val="page number"/>
    <w:basedOn w:val="a9"/>
    <w:qFormat/>
  </w:style>
  <w:style w:type="character" w:styleId="aff9">
    <w:name w:val="FollowedHyperlink"/>
    <w:qFormat/>
    <w:rPr>
      <w:color w:val="800080"/>
      <w:u w:val="single"/>
    </w:rPr>
  </w:style>
  <w:style w:type="character" w:styleId="affa">
    <w:name w:val="Emphasis"/>
    <w:qFormat/>
    <w:rPr>
      <w:color w:val="CC0033"/>
    </w:rPr>
  </w:style>
  <w:style w:type="character" w:styleId="affb">
    <w:name w:val="Hyperlink"/>
    <w:uiPriority w:val="99"/>
    <w:qFormat/>
    <w:rPr>
      <w:color w:val="0000FF"/>
      <w:u w:val="single"/>
    </w:rPr>
  </w:style>
  <w:style w:type="character" w:styleId="affc">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9"/>
    <w:qFormat/>
  </w:style>
  <w:style w:type="character" w:customStyle="1" w:styleId="locality">
    <w:name w:val="locality"/>
    <w:basedOn w:val="a9"/>
    <w:qFormat/>
  </w:style>
  <w:style w:type="character" w:customStyle="1" w:styleId="ac">
    <w:name w:val="正文缩进 字符"/>
    <w:link w:val="a8"/>
    <w:qFormat/>
    <w:rPr>
      <w:rFonts w:ascii="宋体" w:eastAsia="宋体"/>
      <w:kern w:val="2"/>
      <w:sz w:val="24"/>
      <w:szCs w:val="24"/>
      <w:lang w:val="en-US" w:eastAsia="zh-CN" w:bidi="ar-SA"/>
    </w:rPr>
  </w:style>
  <w:style w:type="character" w:customStyle="1" w:styleId="Char1">
    <w:name w:val="正文文本缩进 Char1"/>
    <w:link w:val="15"/>
    <w:qFormat/>
    <w:rPr>
      <w:rFonts w:ascii="宋体" w:eastAsia="宋体" w:hAnsi="宋体"/>
      <w:sz w:val="24"/>
      <w:szCs w:val="24"/>
      <w:lang w:bidi="ar-SA"/>
    </w:rPr>
  </w:style>
  <w:style w:type="paragraph" w:customStyle="1" w:styleId="15">
    <w:name w:val="正文文本缩进1"/>
    <w:basedOn w:val="a7"/>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9"/>
    <w:qFormat/>
  </w:style>
  <w:style w:type="character" w:customStyle="1" w:styleId="af4">
    <w:name w:val="正文文本缩进 字符"/>
    <w:link w:val="af3"/>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7"/>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d">
    <w:name w:val="列表段落 字符"/>
    <w:link w:val="affe"/>
    <w:uiPriority w:val="34"/>
    <w:qFormat/>
    <w:rPr>
      <w:rFonts w:ascii="Calibri" w:eastAsia="宋体" w:hAnsi="Calibri"/>
      <w:kern w:val="2"/>
      <w:sz w:val="21"/>
      <w:szCs w:val="22"/>
      <w:lang w:val="en-US" w:eastAsia="zh-CN" w:bidi="ar-SA"/>
    </w:rPr>
  </w:style>
  <w:style w:type="paragraph" w:styleId="affe">
    <w:name w:val="List Paragraph"/>
    <w:basedOn w:val="a7"/>
    <w:link w:val="affd"/>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e">
    <w:name w:val="页眉 字符"/>
    <w:link w:val="afd"/>
    <w:uiPriority w:val="99"/>
    <w:qFormat/>
    <w:rPr>
      <w:rFonts w:eastAsia="宋体"/>
      <w:kern w:val="2"/>
      <w:sz w:val="18"/>
      <w:szCs w:val="18"/>
      <w:lang w:val="en-US" w:eastAsia="zh-CN" w:bidi="ar-SA"/>
    </w:rPr>
  </w:style>
  <w:style w:type="character" w:customStyle="1" w:styleId="chanpin">
    <w:name w:val="chanpin拷贝"/>
    <w:basedOn w:val="a9"/>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f">
    <w:name w:val="二级条标题"/>
    <w:basedOn w:val="a1"/>
    <w:next w:val="a7"/>
    <w:qFormat/>
    <w:pPr>
      <w:numPr>
        <w:numId w:val="0"/>
      </w:numPr>
      <w:ind w:hanging="840"/>
      <w:outlineLvl w:val="2"/>
    </w:pPr>
    <w:rPr>
      <w:rFonts w:ascii="宋体" w:eastAsia="宋体"/>
      <w:b w:val="0"/>
    </w:rPr>
  </w:style>
  <w:style w:type="paragraph" w:customStyle="1" w:styleId="a1">
    <w:name w:val="一级条标题"/>
    <w:basedOn w:val="a0"/>
    <w:next w:val="a7"/>
    <w:qFormat/>
    <w:pPr>
      <w:numPr>
        <w:ilvl w:val="1"/>
      </w:numPr>
      <w:tabs>
        <w:tab w:val="left" w:pos="360"/>
        <w:tab w:val="left" w:pos="840"/>
      </w:tabs>
      <w:ind w:left="0" w:hanging="840"/>
      <w:outlineLvl w:val="1"/>
    </w:pPr>
  </w:style>
  <w:style w:type="paragraph" w:customStyle="1" w:styleId="a0">
    <w:name w:val="章标题"/>
    <w:next w:val="a7"/>
    <w:qFormat/>
    <w:pPr>
      <w:numPr>
        <w:numId w:val="2"/>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7"/>
    <w:qFormat/>
    <w:pPr>
      <w:widowControl/>
      <w:spacing w:before="100" w:beforeAutospacing="1" w:after="100" w:afterAutospacing="1"/>
      <w:jc w:val="left"/>
    </w:pPr>
    <w:rPr>
      <w:rFonts w:eastAsia="Arial Unicode MS"/>
      <w:b/>
      <w:bCs/>
      <w:color w:val="000000"/>
      <w:kern w:val="0"/>
      <w:sz w:val="20"/>
      <w:szCs w:val="20"/>
    </w:rPr>
  </w:style>
  <w:style w:type="paragraph" w:customStyle="1" w:styleId="afff0">
    <w:name w:val="字元 字元"/>
    <w:basedOn w:val="a7"/>
    <w:qFormat/>
    <w:rPr>
      <w:rFonts w:ascii="Tahoma" w:hAnsi="Tahoma"/>
      <w:sz w:val="24"/>
      <w:szCs w:val="20"/>
    </w:rPr>
  </w:style>
  <w:style w:type="paragraph" w:customStyle="1" w:styleId="Char3CharCharChar">
    <w:name w:val="Char3 Char Char Char"/>
    <w:basedOn w:val="a7"/>
    <w:qFormat/>
    <w:rPr>
      <w:rFonts w:ascii="Tahoma" w:hAnsi="Tahoma"/>
      <w:sz w:val="24"/>
      <w:szCs w:val="20"/>
    </w:rPr>
  </w:style>
  <w:style w:type="paragraph" w:customStyle="1" w:styleId="font6">
    <w:name w:val="font6"/>
    <w:basedOn w:val="a7"/>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3"/>
      </w:numPr>
    </w:pPr>
  </w:style>
  <w:style w:type="paragraph" w:customStyle="1" w:styleId="1">
    <w:name w:val="项目编号1"/>
    <w:basedOn w:val="a7"/>
    <w:qFormat/>
    <w:pPr>
      <w:numPr>
        <w:numId w:val="4"/>
      </w:numPr>
      <w:spacing w:before="100" w:beforeAutospacing="1" w:after="100" w:afterAutospacing="1" w:line="360" w:lineRule="auto"/>
    </w:pPr>
    <w:rPr>
      <w:sz w:val="24"/>
    </w:rPr>
  </w:style>
  <w:style w:type="paragraph" w:customStyle="1" w:styleId="afff1">
    <w:name w:val="图中文字"/>
    <w:basedOn w:val="a7"/>
    <w:qFormat/>
    <w:pPr>
      <w:adjustRightInd w:val="0"/>
      <w:snapToGrid w:val="0"/>
      <w:spacing w:line="0" w:lineRule="atLeast"/>
      <w:jc w:val="center"/>
    </w:pPr>
    <w:rPr>
      <w:sz w:val="24"/>
      <w:szCs w:val="20"/>
    </w:rPr>
  </w:style>
  <w:style w:type="paragraph" w:customStyle="1" w:styleId="xl46">
    <w:name w:val="xl46"/>
    <w:basedOn w:val="a7"/>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7"/>
    <w:qFormat/>
    <w:rPr>
      <w:rFonts w:ascii="Tahoma" w:hAnsi="Tahoma"/>
      <w:sz w:val="24"/>
      <w:szCs w:val="20"/>
    </w:rPr>
  </w:style>
  <w:style w:type="paragraph" w:customStyle="1" w:styleId="xl35">
    <w:name w:val="xl35"/>
    <w:basedOn w:val="a7"/>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7"/>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7"/>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7"/>
    <w:qFormat/>
    <w:pPr>
      <w:snapToGrid w:val="0"/>
      <w:spacing w:line="360" w:lineRule="auto"/>
      <w:ind w:firstLineChars="200" w:firstLine="200"/>
    </w:pPr>
    <w:rPr>
      <w:rFonts w:eastAsia="仿宋_GB2312"/>
      <w:sz w:val="24"/>
    </w:rPr>
  </w:style>
  <w:style w:type="paragraph" w:customStyle="1" w:styleId="xl38">
    <w:name w:val="xl38"/>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7"/>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2">
    <w:name w:val="正文 + 宋体"/>
    <w:basedOn w:val="a7"/>
    <w:qFormat/>
    <w:pPr>
      <w:widowControl/>
      <w:ind w:left="360" w:hanging="360"/>
      <w:jc w:val="left"/>
    </w:pPr>
    <w:rPr>
      <w:rFonts w:ascii="宋体" w:hAnsi="宋体" w:cs="宋体"/>
      <w:b/>
      <w:bCs/>
      <w:color w:val="000000"/>
      <w:kern w:val="0"/>
      <w:sz w:val="18"/>
      <w:szCs w:val="18"/>
    </w:rPr>
  </w:style>
  <w:style w:type="paragraph" w:customStyle="1" w:styleId="a6">
    <w:name w:val="正文列项_数字"/>
    <w:basedOn w:val="a7"/>
    <w:qFormat/>
    <w:pPr>
      <w:numPr>
        <w:ilvl w:val="7"/>
        <w:numId w:val="2"/>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7"/>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7"/>
    <w:qFormat/>
    <w:pPr>
      <w:widowControl/>
      <w:spacing w:before="100" w:beforeAutospacing="1" w:after="100" w:afterAutospacing="1"/>
      <w:jc w:val="left"/>
    </w:pPr>
    <w:rPr>
      <w:kern w:val="0"/>
      <w:sz w:val="36"/>
      <w:szCs w:val="36"/>
    </w:rPr>
  </w:style>
  <w:style w:type="paragraph" w:customStyle="1" w:styleId="Char">
    <w:name w:val="Char"/>
    <w:basedOn w:val="a7"/>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7"/>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7"/>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7"/>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e"/>
    <w:qFormat/>
    <w:rPr>
      <w:rFonts w:ascii="Tahoma" w:hAnsi="Tahoma"/>
      <w:sz w:val="24"/>
    </w:rPr>
  </w:style>
  <w:style w:type="paragraph" w:customStyle="1" w:styleId="xl26">
    <w:name w:val="xl26"/>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7"/>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3">
    <w:name w:val="样式 宋体 五号 行距: 单倍行距"/>
    <w:basedOn w:val="a7"/>
    <w:qFormat/>
    <w:pPr>
      <w:adjustRightInd w:val="0"/>
      <w:jc w:val="left"/>
      <w:textAlignment w:val="baseline"/>
    </w:pPr>
    <w:rPr>
      <w:rFonts w:ascii="宋体" w:hAnsi="宋体"/>
      <w:kern w:val="0"/>
      <w:szCs w:val="20"/>
    </w:rPr>
  </w:style>
  <w:style w:type="paragraph" w:customStyle="1" w:styleId="Char1CharCharChar1">
    <w:name w:val="Char1 Char Char Char1"/>
    <w:basedOn w:val="a7"/>
    <w:qFormat/>
    <w:rPr>
      <w:rFonts w:ascii="Tahoma" w:hAnsi="Tahoma" w:cs="仿宋_GB2312"/>
      <w:sz w:val="24"/>
      <w:szCs w:val="28"/>
    </w:rPr>
  </w:style>
  <w:style w:type="paragraph" w:customStyle="1" w:styleId="a3">
    <w:name w:val="四级条标题"/>
    <w:basedOn w:val="a2"/>
    <w:next w:val="a7"/>
    <w:qFormat/>
    <w:pPr>
      <w:numPr>
        <w:ilvl w:val="4"/>
      </w:numPr>
      <w:ind w:left="0" w:hanging="840"/>
      <w:outlineLvl w:val="4"/>
    </w:pPr>
  </w:style>
  <w:style w:type="paragraph" w:customStyle="1" w:styleId="a2">
    <w:name w:val="三级条标题"/>
    <w:basedOn w:val="afff"/>
    <w:next w:val="a7"/>
    <w:qFormat/>
    <w:pPr>
      <w:numPr>
        <w:ilvl w:val="3"/>
        <w:numId w:val="2"/>
      </w:numPr>
      <w:ind w:left="0" w:hanging="840"/>
      <w:outlineLvl w:val="3"/>
    </w:pPr>
  </w:style>
  <w:style w:type="paragraph" w:customStyle="1" w:styleId="afff4">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5"/>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7"/>
    <w:qFormat/>
    <w:pPr>
      <w:ind w:firstLineChars="200" w:firstLine="420"/>
    </w:pPr>
    <w:rPr>
      <w:rFonts w:ascii="Calibri" w:hAnsi="Calibri"/>
      <w:szCs w:val="22"/>
    </w:rPr>
  </w:style>
  <w:style w:type="paragraph" w:customStyle="1" w:styleId="17">
    <w:name w:val="项目符号1"/>
    <w:basedOn w:val="afff5"/>
    <w:qFormat/>
    <w:pPr>
      <w:ind w:left="-25" w:firstLine="0"/>
    </w:pPr>
  </w:style>
  <w:style w:type="paragraph" w:customStyle="1" w:styleId="afff5">
    <w:name w:val="正文文本样式"/>
    <w:basedOn w:val="a7"/>
    <w:qFormat/>
    <w:pPr>
      <w:spacing w:line="360" w:lineRule="auto"/>
      <w:ind w:firstLine="482"/>
    </w:pPr>
    <w:rPr>
      <w:rFonts w:cs="宋体"/>
      <w:sz w:val="24"/>
      <w:szCs w:val="20"/>
    </w:rPr>
  </w:style>
  <w:style w:type="paragraph" w:customStyle="1" w:styleId="xl27">
    <w:name w:val="xl27"/>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7"/>
    <w:qFormat/>
    <w:pPr>
      <w:widowControl/>
      <w:spacing w:before="100" w:beforeAutospacing="1" w:after="100" w:afterAutospacing="1"/>
      <w:jc w:val="left"/>
    </w:pPr>
    <w:rPr>
      <w:rFonts w:ascii="宋体" w:hAnsi="宋体" w:cs="宋体"/>
      <w:kern w:val="0"/>
      <w:sz w:val="18"/>
      <w:szCs w:val="18"/>
    </w:rPr>
  </w:style>
  <w:style w:type="paragraph" w:customStyle="1" w:styleId="a4">
    <w:name w:val="五级条标题"/>
    <w:basedOn w:val="a3"/>
    <w:next w:val="a7"/>
    <w:qFormat/>
    <w:pPr>
      <w:numPr>
        <w:ilvl w:val="5"/>
      </w:numPr>
      <w:ind w:left="0" w:hanging="840"/>
      <w:outlineLvl w:val="5"/>
    </w:pPr>
  </w:style>
  <w:style w:type="paragraph" w:customStyle="1" w:styleId="xl49">
    <w:name w:val="xl49"/>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6">
    <w:name w:val="文档正文"/>
    <w:basedOn w:val="a7"/>
    <w:qFormat/>
    <w:pPr>
      <w:snapToGrid w:val="0"/>
      <w:spacing w:before="120" w:after="120" w:line="180" w:lineRule="auto"/>
    </w:pPr>
    <w:rPr>
      <w:rFonts w:ascii="Arial" w:hAnsi="Arial"/>
      <w:szCs w:val="20"/>
    </w:rPr>
  </w:style>
  <w:style w:type="paragraph" w:customStyle="1" w:styleId="xl33">
    <w:name w:val="xl33"/>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7"/>
    <w:qFormat/>
    <w:rPr>
      <w:rFonts w:ascii="Tahoma" w:hAnsi="Tahoma"/>
      <w:sz w:val="24"/>
      <w:szCs w:val="20"/>
    </w:rPr>
  </w:style>
  <w:style w:type="paragraph" w:customStyle="1" w:styleId="xl44">
    <w:name w:val="xl44"/>
    <w:basedOn w:val="a7"/>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7"/>
    <w:qFormat/>
    <w:pPr>
      <w:numPr>
        <w:numId w:val="6"/>
      </w:numPr>
      <w:spacing w:before="120"/>
    </w:pPr>
    <w:rPr>
      <w:rFonts w:ascii="宋体"/>
      <w:sz w:val="28"/>
      <w:szCs w:val="20"/>
    </w:rPr>
  </w:style>
  <w:style w:type="paragraph" w:customStyle="1" w:styleId="font9">
    <w:name w:val="font9"/>
    <w:basedOn w:val="a7"/>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7"/>
    <w:qFormat/>
    <w:rPr>
      <w:rFonts w:ascii="Tahoma" w:hAnsi="Tahoma"/>
      <w:sz w:val="24"/>
      <w:szCs w:val="20"/>
    </w:rPr>
  </w:style>
  <w:style w:type="paragraph" w:customStyle="1" w:styleId="CharCharCharCharCharCharCharCharCharChar">
    <w:name w:val="Char Char Char Char Char Char Char Char Char Char"/>
    <w:basedOn w:val="a7"/>
    <w:qFormat/>
  </w:style>
  <w:style w:type="paragraph" w:customStyle="1" w:styleId="CharChar1CharCharCharCharCharCharCharChar">
    <w:name w:val="Char Char1 Char Char Char Char Char Char Char Char"/>
    <w:basedOn w:val="a7"/>
    <w:qFormat/>
    <w:pPr>
      <w:widowControl/>
      <w:spacing w:after="160" w:line="240" w:lineRule="exact"/>
      <w:jc w:val="left"/>
    </w:pPr>
    <w:rPr>
      <w:rFonts w:ascii="Verdana" w:hAnsi="Verdana"/>
      <w:kern w:val="0"/>
      <w:sz w:val="20"/>
      <w:szCs w:val="20"/>
      <w:lang w:eastAsia="en-US"/>
    </w:rPr>
  </w:style>
  <w:style w:type="paragraph" w:customStyle="1" w:styleId="Char11">
    <w:name w:val="Char1"/>
    <w:basedOn w:val="a7"/>
    <w:qFormat/>
    <w:pPr>
      <w:tabs>
        <w:tab w:val="left" w:pos="360"/>
      </w:tabs>
    </w:pPr>
    <w:rPr>
      <w:sz w:val="24"/>
    </w:rPr>
  </w:style>
  <w:style w:type="paragraph" w:customStyle="1" w:styleId="a5">
    <w:name w:val="正文列项_字母"/>
    <w:basedOn w:val="a7"/>
    <w:qFormat/>
    <w:pPr>
      <w:numPr>
        <w:ilvl w:val="6"/>
        <w:numId w:val="2"/>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7"/>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7"/>
    <w:qFormat/>
    <w:rPr>
      <w:rFonts w:ascii="Arial" w:hAnsi="Arial" w:cs="Arial"/>
      <w:szCs w:val="21"/>
    </w:rPr>
  </w:style>
  <w:style w:type="paragraph" w:customStyle="1" w:styleId="xl48">
    <w:name w:val="xl48"/>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7"/>
    <w:qFormat/>
    <w:rPr>
      <w:rFonts w:ascii="Tahoma" w:hAnsi="Tahoma"/>
      <w:sz w:val="24"/>
      <w:szCs w:val="20"/>
    </w:rPr>
  </w:style>
  <w:style w:type="paragraph" w:customStyle="1" w:styleId="xl50">
    <w:name w:val="xl50"/>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7">
    <w:name w:val="缺省文本"/>
    <w:basedOn w:val="a7"/>
    <w:qFormat/>
    <w:pPr>
      <w:autoSpaceDE w:val="0"/>
      <w:autoSpaceDN w:val="0"/>
      <w:adjustRightInd w:val="0"/>
      <w:jc w:val="left"/>
    </w:pPr>
    <w:rPr>
      <w:kern w:val="0"/>
      <w:sz w:val="24"/>
    </w:rPr>
  </w:style>
  <w:style w:type="paragraph" w:customStyle="1" w:styleId="CharCharChar1">
    <w:name w:val="Char Char Char1"/>
    <w:basedOn w:val="a7"/>
    <w:qFormat/>
    <w:rPr>
      <w:rFonts w:ascii="Tahoma" w:hAnsi="Tahoma"/>
      <w:sz w:val="24"/>
      <w:szCs w:val="20"/>
    </w:rPr>
  </w:style>
  <w:style w:type="paragraph" w:customStyle="1" w:styleId="CharCharCharCharCharCharChar1">
    <w:name w:val="Char Char Char Char Char Char Char1"/>
    <w:basedOn w:val="a7"/>
    <w:qFormat/>
    <w:pPr>
      <w:snapToGrid w:val="0"/>
      <w:spacing w:line="360" w:lineRule="auto"/>
      <w:ind w:firstLineChars="200" w:firstLine="200"/>
    </w:pPr>
    <w:rPr>
      <w:rFonts w:eastAsia="仿宋_GB2312"/>
      <w:sz w:val="24"/>
    </w:rPr>
  </w:style>
  <w:style w:type="paragraph" w:customStyle="1" w:styleId="xl51">
    <w:name w:val="xl51"/>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9">
    <w:name w:val="样式2"/>
    <w:basedOn w:val="14"/>
    <w:qFormat/>
    <w:pPr>
      <w:spacing w:line="360" w:lineRule="auto"/>
      <w:jc w:val="center"/>
    </w:pPr>
    <w:rPr>
      <w:sz w:val="24"/>
    </w:rPr>
  </w:style>
  <w:style w:type="paragraph" w:customStyle="1" w:styleId="xl24">
    <w:name w:val="xl24"/>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7"/>
    <w:qFormat/>
    <w:pPr>
      <w:widowControl/>
      <w:jc w:val="left"/>
    </w:pPr>
    <w:rPr>
      <w:rFonts w:ascii="楷体_GB2312" w:eastAsia="楷体_GB2312" w:cs="Arial"/>
      <w:kern w:val="0"/>
      <w:sz w:val="24"/>
    </w:rPr>
  </w:style>
  <w:style w:type="paragraph" w:customStyle="1" w:styleId="xl34">
    <w:name w:val="xl34"/>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7"/>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8">
    <w:name w:val="列出段落1"/>
    <w:basedOn w:val="a7"/>
    <w:qFormat/>
    <w:pPr>
      <w:ind w:firstLineChars="200" w:firstLine="420"/>
    </w:pPr>
    <w:rPr>
      <w:rFonts w:ascii="Calibri" w:hAnsi="Calibri"/>
      <w:szCs w:val="22"/>
    </w:rPr>
  </w:style>
  <w:style w:type="paragraph" w:customStyle="1" w:styleId="default0">
    <w:name w:val="default"/>
    <w:basedOn w:val="a7"/>
    <w:qFormat/>
    <w:pPr>
      <w:widowControl/>
      <w:spacing w:before="100" w:beforeAutospacing="1" w:after="100" w:afterAutospacing="1"/>
      <w:jc w:val="left"/>
    </w:pPr>
    <w:rPr>
      <w:rFonts w:ascii="宋体" w:hAnsi="宋体" w:cs="宋体"/>
      <w:kern w:val="0"/>
      <w:sz w:val="24"/>
    </w:rPr>
  </w:style>
  <w:style w:type="paragraph" w:customStyle="1" w:styleId="19">
    <w:name w:val="字元 字元1"/>
    <w:basedOn w:val="a7"/>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5"/>
    <w:qFormat/>
    <w:pPr>
      <w:numPr>
        <w:numId w:val="7"/>
      </w:numPr>
    </w:pPr>
  </w:style>
  <w:style w:type="paragraph" w:customStyle="1" w:styleId="Char21">
    <w:name w:val="Char21"/>
    <w:basedOn w:val="a7"/>
    <w:qFormat/>
    <w:rPr>
      <w:rFonts w:ascii="Tahoma" w:hAnsi="Tahoma"/>
      <w:sz w:val="24"/>
      <w:szCs w:val="20"/>
    </w:rPr>
  </w:style>
  <w:style w:type="paragraph" w:customStyle="1" w:styleId="afff8">
    <w:name w:val="表格文字"/>
    <w:basedOn w:val="af3"/>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7"/>
    <w:qFormat/>
    <w:rPr>
      <w:rFonts w:ascii="宋体" w:hAnsi="宋体" w:cs="Courier New"/>
      <w:sz w:val="32"/>
      <w:szCs w:val="32"/>
    </w:rPr>
  </w:style>
  <w:style w:type="paragraph" w:customStyle="1" w:styleId="afff9">
    <w:name w:val="正文文本样式 加粗"/>
    <w:basedOn w:val="afff5"/>
    <w:qFormat/>
    <w:rPr>
      <w:b/>
    </w:rPr>
  </w:style>
  <w:style w:type="paragraph" w:customStyle="1" w:styleId="Char2CharCharCharCharCharChar">
    <w:name w:val="Char2 Char Char Char Char Char Char"/>
    <w:basedOn w:val="a7"/>
    <w:qFormat/>
    <w:pPr>
      <w:widowControl/>
      <w:spacing w:line="400" w:lineRule="exact"/>
      <w:jc w:val="center"/>
    </w:pPr>
  </w:style>
  <w:style w:type="character" w:customStyle="1" w:styleId="afc">
    <w:name w:val="页脚 字符"/>
    <w:link w:val="afb"/>
    <w:uiPriority w:val="99"/>
    <w:qFormat/>
    <w:rPr>
      <w:rFonts w:ascii="宋体" w:eastAsia="宋体"/>
      <w:sz w:val="18"/>
      <w:lang w:val="en-US" w:eastAsia="zh-CN" w:bidi="ar-SA"/>
    </w:rPr>
  </w:style>
  <w:style w:type="paragraph" w:customStyle="1" w:styleId="CharChar4">
    <w:name w:val="Char Char4"/>
    <w:basedOn w:val="a7"/>
    <w:qFormat/>
    <w:pPr>
      <w:widowControl/>
      <w:spacing w:line="400" w:lineRule="exact"/>
      <w:jc w:val="center"/>
    </w:pPr>
  </w:style>
  <w:style w:type="paragraph" w:customStyle="1" w:styleId="Char3CharCharChar1">
    <w:name w:val="Char3 Char Char Char1"/>
    <w:basedOn w:val="a7"/>
    <w:qFormat/>
    <w:rPr>
      <w:rFonts w:ascii="Tahoma" w:hAnsi="Tahoma"/>
      <w:sz w:val="24"/>
      <w:szCs w:val="20"/>
    </w:rPr>
  </w:style>
  <w:style w:type="paragraph" w:styleId="afffa">
    <w:name w:val="No Spacing"/>
    <w:qFormat/>
    <w:pPr>
      <w:widowControl w:val="0"/>
      <w:jc w:val="both"/>
    </w:pPr>
    <w:rPr>
      <w:kern w:val="2"/>
      <w:sz w:val="21"/>
      <w:szCs w:val="24"/>
    </w:rPr>
  </w:style>
  <w:style w:type="paragraph" w:customStyle="1" w:styleId="22222222222222">
    <w:name w:val="22222222222222"/>
    <w:basedOn w:val="a7"/>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Pr>
      <w:kern w:val="2"/>
      <w:sz w:val="21"/>
      <w:szCs w:val="24"/>
      <w:lang w:val="zh-CN" w:eastAsia="zh-CN"/>
    </w:rPr>
  </w:style>
  <w:style w:type="paragraph" w:customStyle="1" w:styleId="1a">
    <w:name w:val="1"/>
    <w:link w:val="1-2Char"/>
    <w:qFormat/>
    <w:rPr>
      <w:kern w:val="2"/>
      <w:sz w:val="21"/>
      <w:szCs w:val="24"/>
      <w:lang w:val="zh-CN"/>
    </w:rPr>
  </w:style>
  <w:style w:type="paragraph" w:customStyle="1" w:styleId="afffb">
    <w:name w:val="图文"/>
    <w:basedOn w:val="a7"/>
    <w:qFormat/>
    <w:pPr>
      <w:adjustRightInd w:val="0"/>
      <w:snapToGrid w:val="0"/>
      <w:spacing w:after="50" w:line="360" w:lineRule="auto"/>
    </w:pPr>
    <w:rPr>
      <w:sz w:val="24"/>
    </w:rPr>
  </w:style>
  <w:style w:type="paragraph" w:customStyle="1" w:styleId="xl23">
    <w:name w:val="xl23"/>
    <w:basedOn w:val="a7"/>
    <w:qFormat/>
    <w:pPr>
      <w:widowControl/>
      <w:spacing w:before="100" w:beforeAutospacing="1" w:after="100" w:afterAutospacing="1" w:line="360" w:lineRule="auto"/>
      <w:textAlignment w:val="top"/>
    </w:pPr>
    <w:rPr>
      <w:kern w:val="0"/>
      <w:sz w:val="24"/>
      <w:szCs w:val="20"/>
    </w:rPr>
  </w:style>
  <w:style w:type="paragraph" w:customStyle="1" w:styleId="afffc">
    <w:name w:val="正文表格"/>
    <w:basedOn w:val="a7"/>
    <w:link w:val="Char0"/>
    <w:qFormat/>
    <w:pPr>
      <w:adjustRightInd w:val="0"/>
      <w:snapToGrid w:val="0"/>
      <w:jc w:val="left"/>
    </w:pPr>
    <w:rPr>
      <w:rFonts w:ascii="宋体" w:hAnsi="宋体"/>
      <w:color w:val="000000"/>
      <w:szCs w:val="21"/>
    </w:rPr>
  </w:style>
  <w:style w:type="character" w:customStyle="1" w:styleId="Char0">
    <w:name w:val="正文表格 Char"/>
    <w:link w:val="afffc"/>
    <w:qFormat/>
    <w:rPr>
      <w:rFonts w:ascii="宋体" w:hAnsi="宋体"/>
      <w:color w:val="000000"/>
      <w:kern w:val="2"/>
      <w:sz w:val="21"/>
      <w:szCs w:val="21"/>
    </w:rPr>
  </w:style>
  <w:style w:type="paragraph" w:customStyle="1" w:styleId="afffd">
    <w:name w:val="正文重点"/>
    <w:basedOn w:val="a7"/>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d"/>
    <w:qFormat/>
    <w:rPr>
      <w:b/>
      <w:sz w:val="24"/>
    </w:rPr>
  </w:style>
  <w:style w:type="character" w:customStyle="1" w:styleId="13">
    <w:name w:val="批注文字 字符1"/>
    <w:link w:val="af0"/>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e">
    <w:name w:val="正文小标题"/>
    <w:basedOn w:val="a7"/>
    <w:next w:val="a8"/>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e"/>
    <w:qFormat/>
    <w:rPr>
      <w:rFonts w:ascii="宋体" w:hAnsi="宋体"/>
      <w:b/>
      <w:i/>
      <w:color w:val="FF0000"/>
      <w:kern w:val="2"/>
      <w:sz w:val="24"/>
    </w:rPr>
  </w:style>
  <w:style w:type="paragraph" w:customStyle="1" w:styleId="affff">
    <w:name w:val="正文大标题"/>
    <w:basedOn w:val="afffe"/>
    <w:next w:val="a8"/>
    <w:link w:val="Char5"/>
    <w:qFormat/>
    <w:pPr>
      <w:jc w:val="center"/>
    </w:pPr>
    <w:rPr>
      <w:i w:val="0"/>
      <w:color w:val="000000"/>
      <w:sz w:val="28"/>
      <w:szCs w:val="21"/>
    </w:rPr>
  </w:style>
  <w:style w:type="character" w:customStyle="1" w:styleId="Char5">
    <w:name w:val="正文大标题 Char"/>
    <w:link w:val="affff"/>
    <w:qFormat/>
    <w:rPr>
      <w:rFonts w:ascii="宋体" w:hAnsi="宋体"/>
      <w:b/>
      <w:color w:val="000000"/>
      <w:kern w:val="2"/>
      <w:sz w:val="28"/>
      <w:szCs w:val="21"/>
    </w:rPr>
  </w:style>
  <w:style w:type="character" w:customStyle="1" w:styleId="aff1">
    <w:name w:val="标题 字符"/>
    <w:link w:val="aff0"/>
    <w:qFormat/>
    <w:rPr>
      <w:b/>
      <w:kern w:val="2"/>
      <w:sz w:val="32"/>
    </w:rPr>
  </w:style>
  <w:style w:type="paragraph" w:customStyle="1" w:styleId="affff0">
    <w:name w:val="注释"/>
    <w:basedOn w:val="a7"/>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f0"/>
    <w:qFormat/>
    <w:rPr>
      <w:rFonts w:ascii="宋体" w:hAnsi="宋体"/>
      <w:kern w:val="2"/>
      <w:sz w:val="21"/>
      <w:szCs w:val="21"/>
    </w:rPr>
  </w:style>
  <w:style w:type="paragraph" w:customStyle="1" w:styleId="-1">
    <w:name w:val="正文须知-1级"/>
    <w:basedOn w:val="a7"/>
    <w:next w:val="a7"/>
    <w:qFormat/>
    <w:pPr>
      <w:numPr>
        <w:numId w:val="8"/>
      </w:numPr>
      <w:adjustRightInd w:val="0"/>
      <w:snapToGrid w:val="0"/>
      <w:spacing w:line="300" w:lineRule="auto"/>
    </w:pPr>
    <w:rPr>
      <w:rFonts w:ascii="宋体" w:hAnsi="Calibri"/>
      <w:sz w:val="24"/>
      <w:szCs w:val="21"/>
    </w:rPr>
  </w:style>
  <w:style w:type="paragraph" w:customStyle="1" w:styleId="-2">
    <w:name w:val="正文须知-2级"/>
    <w:basedOn w:val="a7"/>
    <w:qFormat/>
    <w:pPr>
      <w:numPr>
        <w:ilvl w:val="1"/>
        <w:numId w:val="8"/>
      </w:numPr>
      <w:adjustRightInd w:val="0"/>
      <w:snapToGrid w:val="0"/>
      <w:spacing w:line="300" w:lineRule="auto"/>
    </w:pPr>
    <w:rPr>
      <w:rFonts w:ascii="宋体" w:hAnsi="Calibri"/>
      <w:sz w:val="24"/>
      <w:szCs w:val="21"/>
    </w:rPr>
  </w:style>
  <w:style w:type="paragraph" w:customStyle="1" w:styleId="-3">
    <w:name w:val="正文须知-3级"/>
    <w:basedOn w:val="a7"/>
    <w:qFormat/>
    <w:pPr>
      <w:numPr>
        <w:ilvl w:val="2"/>
        <w:numId w:val="8"/>
      </w:numPr>
      <w:adjustRightInd w:val="0"/>
      <w:snapToGrid w:val="0"/>
      <w:spacing w:line="300" w:lineRule="auto"/>
      <w:ind w:hangingChars="355" w:hanging="355"/>
    </w:pPr>
    <w:rPr>
      <w:rFonts w:ascii="宋体" w:hAnsi="Calibri"/>
      <w:sz w:val="24"/>
      <w:szCs w:val="21"/>
    </w:rPr>
  </w:style>
  <w:style w:type="character" w:customStyle="1" w:styleId="affff1">
    <w:name w:val="批注文字 字符"/>
    <w:uiPriority w:val="99"/>
    <w:qFormat/>
    <w:rPr>
      <w:rFonts w:ascii="Times New Roman" w:eastAsia="宋体" w:hAnsi="Times New Roman" w:cs="Times New Roman"/>
      <w:sz w:val="24"/>
      <w:lang w:val="en-US" w:eastAsia="zh-CN" w:bidi="ar-SA"/>
    </w:rPr>
  </w:style>
  <w:style w:type="character" w:customStyle="1" w:styleId="affff2">
    <w:name w:val="纯文本 字符"/>
    <w:uiPriority w:val="99"/>
    <w:qFormat/>
    <w:rPr>
      <w:rFonts w:ascii="宋体" w:eastAsia="宋体" w:hAnsi="Courier New" w:cs="Times New Roman"/>
      <w:kern w:val="2"/>
      <w:sz w:val="21"/>
      <w:szCs w:val="21"/>
      <w:lang w:val="en-US" w:eastAsia="zh-CN" w:bidi="ar-SA"/>
    </w:rPr>
  </w:style>
  <w:style w:type="paragraph" w:customStyle="1" w:styleId="1b">
    <w:name w:val="表格1"/>
    <w:basedOn w:val="a7"/>
    <w:qFormat/>
    <w:pPr>
      <w:ind w:firstLineChars="200"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f3">
    <w:name w:val="无标题条"/>
    <w:next w:val="a7"/>
    <w:qFormat/>
    <w:pPr>
      <w:jc w:val="both"/>
    </w:pPr>
    <w:rPr>
      <w:sz w:val="21"/>
    </w:rPr>
  </w:style>
  <w:style w:type="character" w:customStyle="1" w:styleId="Char7">
    <w:name w:val="正文格式 Char"/>
    <w:link w:val="affff4"/>
    <w:qFormat/>
    <w:locked/>
    <w:rPr>
      <w:rFonts w:ascii="宋体" w:hAnsi="宋体"/>
      <w:sz w:val="24"/>
      <w:szCs w:val="24"/>
      <w:lang w:val="en-GB"/>
    </w:rPr>
  </w:style>
  <w:style w:type="paragraph" w:customStyle="1" w:styleId="affff4">
    <w:name w:val="正文格式"/>
    <w:basedOn w:val="a7"/>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9"/>
    <w:link w:val="af6"/>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a">
    <w:name w:val="字元 字元2"/>
    <w:basedOn w:val="a7"/>
    <w:qFormat/>
    <w:rPr>
      <w:rFonts w:ascii="Tahoma" w:hAnsi="Tahoma"/>
      <w:sz w:val="24"/>
      <w:szCs w:val="20"/>
    </w:rPr>
  </w:style>
  <w:style w:type="paragraph" w:customStyle="1" w:styleId="Char3CharCharChar2">
    <w:name w:val="Char3 Char Char Char2"/>
    <w:basedOn w:val="a7"/>
    <w:qFormat/>
    <w:rPr>
      <w:rFonts w:ascii="Tahoma" w:hAnsi="Tahoma"/>
      <w:sz w:val="24"/>
      <w:szCs w:val="20"/>
    </w:rPr>
  </w:style>
  <w:style w:type="paragraph" w:customStyle="1" w:styleId="2b">
    <w:name w:val="正文文本缩进2"/>
    <w:basedOn w:val="a7"/>
    <w:qFormat/>
    <w:pPr>
      <w:spacing w:line="480" w:lineRule="exact"/>
      <w:ind w:firstLineChars="200" w:firstLine="480"/>
    </w:pPr>
    <w:rPr>
      <w:rFonts w:ascii="宋体" w:hAnsi="宋体"/>
      <w:kern w:val="0"/>
      <w:sz w:val="24"/>
      <w:lang w:val="zh-CN"/>
    </w:rPr>
  </w:style>
  <w:style w:type="paragraph" w:customStyle="1" w:styleId="Char30">
    <w:name w:val="Char3"/>
    <w:basedOn w:val="a7"/>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7"/>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7"/>
    <w:qFormat/>
    <w:pPr>
      <w:widowControl/>
      <w:spacing w:after="160" w:line="240" w:lineRule="exact"/>
      <w:jc w:val="left"/>
    </w:pPr>
    <w:rPr>
      <w:rFonts w:ascii="Verdana" w:eastAsia="仿宋_GB2312" w:hAnsi="Verdana"/>
      <w:kern w:val="0"/>
      <w:sz w:val="24"/>
      <w:szCs w:val="20"/>
      <w:lang w:eastAsia="en-US"/>
    </w:rPr>
  </w:style>
  <w:style w:type="paragraph" w:customStyle="1" w:styleId="2c">
    <w:name w:val="列出段落2"/>
    <w:basedOn w:val="a7"/>
    <w:qFormat/>
    <w:pPr>
      <w:ind w:firstLineChars="200" w:firstLine="420"/>
    </w:pPr>
    <w:rPr>
      <w:rFonts w:ascii="Calibri" w:hAnsi="Calibri"/>
      <w:szCs w:val="22"/>
    </w:rPr>
  </w:style>
  <w:style w:type="paragraph" w:customStyle="1" w:styleId="CharCharChar1Char2">
    <w:name w:val="Char Char Char1 Char2"/>
    <w:basedOn w:val="a7"/>
    <w:qFormat/>
    <w:rPr>
      <w:rFonts w:ascii="Tahoma" w:hAnsi="Tahoma"/>
      <w:sz w:val="24"/>
      <w:szCs w:val="20"/>
    </w:rPr>
  </w:style>
  <w:style w:type="paragraph" w:customStyle="1" w:styleId="CharCharChar2">
    <w:name w:val="Char Char Char2"/>
    <w:basedOn w:val="a7"/>
    <w:qFormat/>
    <w:rPr>
      <w:rFonts w:ascii="Tahoma" w:hAnsi="Tahoma"/>
      <w:sz w:val="24"/>
      <w:szCs w:val="20"/>
    </w:rPr>
  </w:style>
  <w:style w:type="paragraph" w:customStyle="1" w:styleId="CharCharCharCharCharCharChar2">
    <w:name w:val="Char Char Char Char Char Char Char2"/>
    <w:basedOn w:val="a7"/>
    <w:qFormat/>
    <w:pPr>
      <w:snapToGrid w:val="0"/>
      <w:spacing w:line="360" w:lineRule="auto"/>
      <w:ind w:firstLineChars="200" w:firstLine="200"/>
    </w:pPr>
    <w:rPr>
      <w:rFonts w:eastAsia="仿宋_GB2312"/>
      <w:sz w:val="24"/>
    </w:rPr>
  </w:style>
  <w:style w:type="paragraph" w:customStyle="1" w:styleId="2d">
    <w:name w:val="正文缩进2"/>
    <w:basedOn w:val="a7"/>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qFormat/>
    <w:rPr>
      <w:kern w:val="2"/>
      <w:sz w:val="21"/>
      <w:szCs w:val="24"/>
    </w:rPr>
  </w:style>
  <w:style w:type="paragraph" w:customStyle="1" w:styleId="Char22">
    <w:name w:val="Char22"/>
    <w:basedOn w:val="a7"/>
    <w:qFormat/>
    <w:rPr>
      <w:rFonts w:ascii="Tahoma" w:hAnsi="Tahoma"/>
      <w:sz w:val="24"/>
      <w:szCs w:val="20"/>
    </w:rPr>
  </w:style>
  <w:style w:type="paragraph" w:customStyle="1" w:styleId="CharCharCharCharCharCharCharCharCharChar2">
    <w:name w:val="Char Char Char Char Char Char Char Char Char Char2"/>
    <w:basedOn w:val="a7"/>
    <w:qFormat/>
    <w:rPr>
      <w:rFonts w:ascii="宋体" w:hAnsi="宋体" w:cs="Courier New"/>
      <w:sz w:val="32"/>
      <w:szCs w:val="32"/>
    </w:rPr>
  </w:style>
  <w:style w:type="paragraph" w:customStyle="1" w:styleId="Char2CharCharCharCharCharChar1">
    <w:name w:val="Char2 Char Char Char Char Char Char1"/>
    <w:basedOn w:val="a7"/>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7"/>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9"/>
    <w:link w:val="11"/>
    <w:qFormat/>
    <w:rPr>
      <w:rFonts w:ascii="宋体"/>
      <w:b/>
      <w:kern w:val="44"/>
      <w:sz w:val="32"/>
    </w:rPr>
  </w:style>
  <w:style w:type="character" w:customStyle="1" w:styleId="40">
    <w:name w:val="标题 4 字符"/>
    <w:basedOn w:val="a9"/>
    <w:link w:val="4"/>
    <w:qFormat/>
    <w:rPr>
      <w:sz w:val="24"/>
    </w:rPr>
  </w:style>
  <w:style w:type="character" w:customStyle="1" w:styleId="50">
    <w:name w:val="标题 5 字符"/>
    <w:basedOn w:val="a9"/>
    <w:link w:val="5"/>
    <w:qFormat/>
    <w:rPr>
      <w:b/>
      <w:sz w:val="28"/>
    </w:rPr>
  </w:style>
  <w:style w:type="character" w:customStyle="1" w:styleId="60">
    <w:name w:val="标题 6 字符"/>
    <w:basedOn w:val="a9"/>
    <w:link w:val="6"/>
    <w:qFormat/>
    <w:rPr>
      <w:rFonts w:ascii="Arial" w:eastAsia="黑体" w:hAnsi="Arial"/>
      <w:b/>
      <w:sz w:val="24"/>
    </w:rPr>
  </w:style>
  <w:style w:type="character" w:customStyle="1" w:styleId="70">
    <w:name w:val="标题 7 字符"/>
    <w:basedOn w:val="a9"/>
    <w:link w:val="7"/>
    <w:qFormat/>
    <w:rPr>
      <w:b/>
      <w:sz w:val="24"/>
    </w:rPr>
  </w:style>
  <w:style w:type="character" w:customStyle="1" w:styleId="80">
    <w:name w:val="标题 8 字符"/>
    <w:basedOn w:val="a9"/>
    <w:link w:val="8"/>
    <w:qFormat/>
    <w:rPr>
      <w:rFonts w:ascii="Arial" w:eastAsia="黑体" w:hAnsi="Arial"/>
      <w:sz w:val="24"/>
    </w:rPr>
  </w:style>
  <w:style w:type="character" w:customStyle="1" w:styleId="90">
    <w:name w:val="标题 9 字符"/>
    <w:basedOn w:val="a9"/>
    <w:link w:val="9"/>
    <w:qFormat/>
    <w:rPr>
      <w:rFonts w:ascii="Arial" w:eastAsia="黑体" w:hAnsi="Arial"/>
      <w:sz w:val="21"/>
    </w:rPr>
  </w:style>
  <w:style w:type="character" w:customStyle="1" w:styleId="af">
    <w:name w:val="文档结构图 字符"/>
    <w:basedOn w:val="a9"/>
    <w:link w:val="ae"/>
    <w:qFormat/>
    <w:rPr>
      <w:kern w:val="2"/>
      <w:sz w:val="21"/>
      <w:szCs w:val="24"/>
      <w:shd w:val="clear" w:color="auto" w:fill="000080"/>
    </w:rPr>
  </w:style>
  <w:style w:type="character" w:customStyle="1" w:styleId="33">
    <w:name w:val="正文文本 3 字符"/>
    <w:basedOn w:val="a9"/>
    <w:link w:val="32"/>
    <w:qFormat/>
    <w:rPr>
      <w:kern w:val="2"/>
      <w:sz w:val="16"/>
      <w:szCs w:val="16"/>
    </w:rPr>
  </w:style>
  <w:style w:type="character" w:customStyle="1" w:styleId="af2">
    <w:name w:val="正文文本 字符"/>
    <w:basedOn w:val="a9"/>
    <w:link w:val="af1"/>
    <w:qFormat/>
    <w:rPr>
      <w:rFonts w:ascii="宋体" w:hAnsi="宋体"/>
      <w:kern w:val="2"/>
      <w:sz w:val="24"/>
      <w:szCs w:val="24"/>
    </w:rPr>
  </w:style>
  <w:style w:type="character" w:customStyle="1" w:styleId="af8">
    <w:name w:val="日期 字符"/>
    <w:basedOn w:val="a9"/>
    <w:link w:val="af7"/>
    <w:qFormat/>
    <w:rPr>
      <w:rFonts w:ascii="仿宋_GB2312" w:eastAsia="仿宋_GB2312" w:hAnsi="宋体"/>
      <w:color w:val="000000"/>
      <w:kern w:val="2"/>
      <w:sz w:val="24"/>
      <w:szCs w:val="24"/>
    </w:rPr>
  </w:style>
  <w:style w:type="character" w:customStyle="1" w:styleId="26">
    <w:name w:val="正文文本缩进 2 字符"/>
    <w:basedOn w:val="a9"/>
    <w:link w:val="25"/>
    <w:qFormat/>
    <w:rPr>
      <w:rFonts w:ascii="仿宋_GB2312" w:eastAsia="仿宋_GB2312"/>
      <w:kern w:val="2"/>
      <w:sz w:val="24"/>
      <w:szCs w:val="24"/>
    </w:rPr>
  </w:style>
  <w:style w:type="character" w:customStyle="1" w:styleId="afa">
    <w:name w:val="批注框文本 字符"/>
    <w:basedOn w:val="a9"/>
    <w:link w:val="af9"/>
    <w:qFormat/>
    <w:rPr>
      <w:kern w:val="2"/>
      <w:sz w:val="18"/>
      <w:szCs w:val="18"/>
    </w:rPr>
  </w:style>
  <w:style w:type="character" w:customStyle="1" w:styleId="35">
    <w:name w:val="正文文本缩进 3 字符"/>
    <w:basedOn w:val="a9"/>
    <w:link w:val="34"/>
    <w:qFormat/>
    <w:rPr>
      <w:rFonts w:ascii="宋体"/>
      <w:sz w:val="24"/>
    </w:rPr>
  </w:style>
  <w:style w:type="character" w:customStyle="1" w:styleId="HTML0">
    <w:name w:val="HTML 预设格式 字符"/>
    <w:basedOn w:val="a9"/>
    <w:link w:val="HTML"/>
    <w:qFormat/>
    <w:rPr>
      <w:rFonts w:ascii="宋体" w:hAnsi="宋体" w:cs="宋体"/>
      <w:sz w:val="24"/>
      <w:szCs w:val="24"/>
    </w:rPr>
  </w:style>
  <w:style w:type="character" w:customStyle="1" w:styleId="aff3">
    <w:name w:val="批注主题 字符"/>
    <w:basedOn w:val="affff1"/>
    <w:link w:val="aff2"/>
    <w:qFormat/>
    <w:rPr>
      <w:rFonts w:ascii="Times New Roman" w:eastAsia="宋体" w:hAnsi="Times New Roman" w:cs="Times New Roman"/>
      <w:b/>
      <w:bCs/>
      <w:kern w:val="2"/>
      <w:sz w:val="21"/>
      <w:szCs w:val="24"/>
      <w:lang w:val="en-US" w:eastAsia="zh-CN" w:bidi="ar-SA"/>
    </w:rPr>
  </w:style>
  <w:style w:type="character" w:customStyle="1" w:styleId="28">
    <w:name w:val="正文文本首行缩进 2 字符"/>
    <w:basedOn w:val="af4"/>
    <w:link w:val="27"/>
    <w:qFormat/>
    <w:rPr>
      <w:rFonts w:eastAsia="宋体"/>
      <w:kern w:val="2"/>
      <w:sz w:val="24"/>
      <w:szCs w:val="24"/>
      <w:lang w:val="en-US" w:eastAsia="zh-CN" w:bidi="ar-SA"/>
    </w:rPr>
  </w:style>
  <w:style w:type="paragraph" w:customStyle="1" w:styleId="affff5">
    <w:name w:val="图例"/>
    <w:basedOn w:val="a7"/>
    <w:qFormat/>
    <w:pPr>
      <w:spacing w:before="120" w:after="120" w:line="360" w:lineRule="auto"/>
      <w:jc w:val="center"/>
    </w:pPr>
    <w:rPr>
      <w:rFonts w:eastAsia="仿宋_GB2312"/>
      <w:b/>
      <w:sz w:val="24"/>
      <w:szCs w:val="20"/>
    </w:rPr>
  </w:style>
  <w:style w:type="table" w:customStyle="1" w:styleId="TableNormal">
    <w:name w:val="Table Normal"/>
    <w:uiPriority w:val="2"/>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7"/>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7"/>
    <w:qFormat/>
    <w:pPr>
      <w:widowControl/>
      <w:spacing w:before="100" w:beforeAutospacing="1" w:after="100" w:afterAutospacing="1"/>
      <w:jc w:val="left"/>
    </w:pPr>
    <w:rPr>
      <w:rFonts w:ascii="宋体" w:hAnsi="宋体" w:cs="宋体"/>
      <w:kern w:val="0"/>
      <w:sz w:val="24"/>
    </w:rPr>
  </w:style>
  <w:style w:type="character" w:customStyle="1" w:styleId="cf01">
    <w:name w:val="cf01"/>
    <w:basedOn w:val="a9"/>
    <w:qFormat/>
    <w:rPr>
      <w:rFonts w:ascii="Microsoft YaHei UI" w:eastAsia="Microsoft YaHei UI" w:hAnsi="Microsoft YaHei UI" w:hint="eastAsia"/>
      <w:sz w:val="18"/>
      <w:szCs w:val="18"/>
    </w:rPr>
  </w:style>
  <w:style w:type="character" w:customStyle="1" w:styleId="cf21">
    <w:name w:val="cf21"/>
    <w:basedOn w:val="a9"/>
    <w:qFormat/>
    <w:rPr>
      <w:rFonts w:ascii="Microsoft YaHei UI" w:eastAsia="Microsoft YaHei UI" w:hAnsi="Microsoft YaHei UI" w:hint="eastAsia"/>
      <w:sz w:val="18"/>
      <w:szCs w:val="18"/>
      <w:shd w:val="clear" w:color="auto" w:fill="FFFFFF"/>
    </w:rPr>
  </w:style>
  <w:style w:type="character" w:customStyle="1" w:styleId="cf11">
    <w:name w:val="cf11"/>
    <w:basedOn w:val="a9"/>
    <w:qFormat/>
    <w:rPr>
      <w:rFonts w:ascii="Microsoft YaHei UI" w:eastAsia="Microsoft YaHei UI" w:hAnsi="Microsoft YaHei UI" w:hint="eastAsia"/>
      <w:sz w:val="18"/>
      <w:szCs w:val="18"/>
    </w:rPr>
  </w:style>
  <w:style w:type="paragraph" w:customStyle="1" w:styleId="SOW">
    <w:name w:val="SOW正文"/>
    <w:basedOn w:val="a7"/>
    <w:autoRedefine/>
    <w:qFormat/>
    <w:pPr>
      <w:snapToGrid w:val="0"/>
      <w:spacing w:before="120" w:line="400" w:lineRule="exact"/>
      <w:ind w:firstLine="425"/>
    </w:pPr>
    <w:rPr>
      <w:sz w:val="24"/>
      <w:szCs w:val="20"/>
    </w:rPr>
  </w:style>
  <w:style w:type="paragraph" w:customStyle="1" w:styleId="Style252">
    <w:name w:val="_Style 252"/>
    <w:basedOn w:val="af3"/>
    <w:next w:val="27"/>
    <w:link w:val="210"/>
    <w:uiPriority w:val="99"/>
    <w:unhideWhenUsed/>
    <w:qFormat/>
    <w:pPr>
      <w:spacing w:after="120" w:line="240" w:lineRule="auto"/>
      <w:ind w:leftChars="200" w:left="420" w:firstLineChars="200" w:firstLine="420"/>
    </w:pPr>
    <w:rPr>
      <w:rFonts w:ascii="Calibri" w:hAnsi="Calibri"/>
      <w:sz w:val="21"/>
    </w:rPr>
  </w:style>
  <w:style w:type="character" w:customStyle="1" w:styleId="210">
    <w:name w:val="正文文本首行缩进 2 字符1"/>
    <w:link w:val="Style252"/>
    <w:uiPriority w:val="99"/>
    <w:qFormat/>
    <w:rPr>
      <w:rFonts w:ascii="Calibri" w:hAnsi="Calibri"/>
      <w:kern w:val="2"/>
      <w:sz w:val="21"/>
      <w:szCs w:val="24"/>
    </w:rPr>
  </w:style>
  <w:style w:type="paragraph" w:customStyle="1" w:styleId="affff6">
    <w:name w:val="样式"/>
    <w:basedOn w:val="a7"/>
    <w:next w:val="af6"/>
    <w:autoRedefine/>
    <w:uiPriority w:val="99"/>
    <w:qFormat/>
    <w:rPr>
      <w:rFonts w:ascii="宋体" w:hAnsi="Courier New" w:cs="宋体"/>
      <w:szCs w:val="21"/>
    </w:rPr>
  </w:style>
  <w:style w:type="paragraph" w:customStyle="1" w:styleId="150">
    <w:name w:val="样式 行距: 1.5 倍行距"/>
    <w:basedOn w:val="a7"/>
    <w:qFormat/>
    <w:pPr>
      <w:spacing w:line="360" w:lineRule="auto"/>
    </w:pPr>
    <w:rPr>
      <w:rFonts w:eastAsia="楷体_GB2312"/>
      <w:sz w:val="24"/>
      <w:szCs w:val="20"/>
    </w:rPr>
  </w:style>
  <w:style w:type="paragraph" w:customStyle="1" w:styleId="2e">
    <w:name w:val="修订2"/>
    <w:hidden/>
    <w:uiPriority w:val="99"/>
    <w:semiHidden/>
    <w:qFormat/>
    <w:rPr>
      <w:kern w:val="2"/>
      <w:sz w:val="21"/>
      <w:szCs w:val="24"/>
    </w:rPr>
  </w:style>
  <w:style w:type="character" w:customStyle="1" w:styleId="aff5">
    <w:name w:val="正文文本首行缩进 字符"/>
    <w:basedOn w:val="af2"/>
    <w:link w:val="aff4"/>
    <w:qFormat/>
    <w:rPr>
      <w:rFonts w:ascii="宋体" w:hAnsi="宋体"/>
      <w:kern w:val="2"/>
      <w:sz w:val="21"/>
      <w:szCs w:val="24"/>
    </w:rPr>
  </w:style>
  <w:style w:type="character" w:customStyle="1" w:styleId="1e">
    <w:name w:val="未处理的提及1"/>
    <w:basedOn w:val="a9"/>
    <w:uiPriority w:val="99"/>
    <w:semiHidden/>
    <w:unhideWhenUsed/>
    <w:qFormat/>
    <w:rPr>
      <w:color w:val="605E5C"/>
      <w:shd w:val="clear" w:color="auto" w:fill="E1DFDD"/>
    </w:rPr>
  </w:style>
  <w:style w:type="paragraph" w:customStyle="1" w:styleId="1f">
    <w:name w:val="1.正文"/>
    <w:basedOn w:val="a7"/>
    <w:qFormat/>
    <w:pPr>
      <w:spacing w:line="360" w:lineRule="auto"/>
      <w:ind w:leftChars="225" w:left="540" w:firstLineChars="225" w:firstLine="540"/>
    </w:pPr>
    <w:rPr>
      <w:sz w:val="24"/>
    </w:rPr>
  </w:style>
  <w:style w:type="paragraph" w:styleId="affff7">
    <w:name w:val="Revision"/>
    <w:hidden/>
    <w:uiPriority w:val="99"/>
    <w:unhideWhenUsed/>
    <w:rsid w:val="002F2D8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header" Target="header1.xml"/><Relationship Id="rId12" Type="http://schemas.openxmlformats.org/officeDocument/2006/relationships/footer" Target="footer4.xml"/><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4.xml"/><Relationship Id="rId22" Type="http://schemas.openxmlformats.org/officeDocument/2006/relationships/footer" Target="footer9.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235</TotalTime>
  <Pages>77</Pages>
  <Words>5727</Words>
  <Characters>32646</Characters>
  <Application>Microsoft Office Word</Application>
  <DocSecurity>0</DocSecurity>
  <Lines>272</Lines>
  <Paragraphs>76</Paragraphs>
  <ScaleCrop>false</ScaleCrop>
  <Company>China</Company>
  <LinksUpToDate>false</LinksUpToDate>
  <CharactersWithSpaces>38297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xin</cp:lastModifiedBy>
  <cp:revision>368</cp:revision>
  <cp:lastPrinted>2020-04-02T03:13:00Z</cp:lastPrinted>
  <dcterms:created xsi:type="dcterms:W3CDTF">2026-04-16T03:46:00Z</dcterms:created>
  <dcterms:modified xsi:type="dcterms:W3CDTF">2026-08-17T02:57:00Z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73431F547B374974A3D3AA9775993601_13</vt:lpwstr>
  </property>
  <property fmtid="{D5CDD505-2E9C-101B-9397-08002B2CF9AE}" pid="4" name="KSOTemplateDocerSaveRecord">
    <vt:lpwstr>eyJoZGlkIjoiZWFjNGE2Y2Y5NGE3M2E2ZTI3YzNlMmU0NDJkZjFiZGQiLCJ1c2VySWQiOiIxNDI5NzcxODcxIn0=</vt:lpwstr>
  </property>
</Properties>
</file>