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049ED2B5">
      <w:pPr>
        <w:jc w:val="center"/>
        <w:rPr>
          <w:b/>
          <w:bCs/>
          <w:sz w:val="60"/>
          <w:szCs w:val="60"/>
        </w:rPr>
      </w:pPr>
    </w:p>
    <w:p w14:paraId="711FA70E">
      <w:pPr>
        <w:jc w:val="center"/>
        <w:rPr>
          <w:b/>
          <w:bCs/>
          <w:sz w:val="60"/>
          <w:szCs w:val="60"/>
        </w:rPr>
      </w:pPr>
    </w:p>
    <w:p w14:paraId="7E55ADF2">
      <w:pPr>
        <w:jc w:val="center"/>
        <w:rPr>
          <w:b/>
          <w:bCs/>
          <w:sz w:val="60"/>
          <w:szCs w:val="60"/>
        </w:rPr>
      </w:pPr>
    </w:p>
    <w:p w14:paraId="3B5AD04E">
      <w:pPr>
        <w:jc w:val="center"/>
        <w:rPr>
          <w:b/>
          <w:bCs/>
          <w:sz w:val="60"/>
          <w:szCs w:val="60"/>
        </w:rPr>
      </w:pPr>
    </w:p>
    <w:p w14:paraId="517B4211">
      <w:pPr>
        <w:jc w:val="center"/>
        <w:rPr>
          <w:b/>
          <w:bCs/>
          <w:sz w:val="60"/>
          <w:szCs w:val="60"/>
        </w:rPr>
      </w:pPr>
      <w:r>
        <w:rPr>
          <w:b/>
          <w:bCs/>
          <w:sz w:val="60"/>
          <w:szCs w:val="60"/>
        </w:rPr>
        <w:t>北京市政府采购项目</w:t>
      </w:r>
    </w:p>
    <w:p w14:paraId="1BA99808">
      <w:pPr>
        <w:jc w:val="center"/>
        <w:rPr>
          <w:b/>
          <w:bCs/>
          <w:sz w:val="60"/>
          <w:szCs w:val="60"/>
        </w:rPr>
      </w:pPr>
      <w:r>
        <w:rPr>
          <w:b/>
          <w:bCs/>
          <w:sz w:val="60"/>
          <w:szCs w:val="60"/>
        </w:rPr>
        <w:t>公开招标文件</w:t>
      </w:r>
      <w:bookmarkStart w:id="929" w:name="_GoBack"/>
      <w:bookmarkEnd w:id="929"/>
    </w:p>
    <w:p w14:paraId="28D3924C">
      <w:pPr>
        <w:jc w:val="center"/>
        <w:rPr>
          <w:b/>
          <w:bCs/>
          <w:sz w:val="60"/>
          <w:szCs w:val="60"/>
        </w:rPr>
      </w:pPr>
    </w:p>
    <w:p w14:paraId="78C319A5">
      <w:pPr>
        <w:jc w:val="center"/>
        <w:rPr>
          <w:b/>
          <w:bCs/>
          <w:sz w:val="60"/>
          <w:szCs w:val="60"/>
        </w:rPr>
      </w:pPr>
    </w:p>
    <w:p w14:paraId="0E6F9E67">
      <w:pPr>
        <w:jc w:val="center"/>
        <w:rPr>
          <w:b/>
          <w:bCs/>
          <w:sz w:val="60"/>
          <w:szCs w:val="60"/>
        </w:rPr>
      </w:pPr>
    </w:p>
    <w:p w14:paraId="555DFD78">
      <w:pPr>
        <w:jc w:val="center"/>
        <w:rPr>
          <w:b/>
          <w:bCs/>
          <w:sz w:val="60"/>
          <w:szCs w:val="60"/>
        </w:rPr>
      </w:pPr>
    </w:p>
    <w:p w14:paraId="3FFEF82B">
      <w:pPr>
        <w:jc w:val="center"/>
        <w:rPr>
          <w:b/>
          <w:bCs/>
          <w:sz w:val="60"/>
          <w:szCs w:val="60"/>
        </w:rPr>
      </w:pPr>
    </w:p>
    <w:p w14:paraId="330DEBD3">
      <w:pPr>
        <w:tabs>
          <w:tab w:val="left" w:pos="3240"/>
          <w:tab w:val="left" w:pos="3420"/>
        </w:tabs>
        <w:spacing w:line="360" w:lineRule="auto"/>
        <w:ind w:left="2832" w:leftChars="444" w:hanging="1900" w:hangingChars="528"/>
        <w:jc w:val="left"/>
        <w:rPr>
          <w:rFonts w:hint="eastAsia" w:eastAsia="宋体"/>
          <w:bCs/>
          <w:sz w:val="36"/>
          <w:szCs w:val="36"/>
          <w:lang w:eastAsia="zh-CN"/>
        </w:rPr>
      </w:pPr>
      <w:r>
        <w:rPr>
          <w:bCs/>
          <w:sz w:val="36"/>
          <w:szCs w:val="36"/>
        </w:rPr>
        <w:t>项目名称：</w:t>
      </w:r>
      <w:r>
        <w:rPr>
          <w:rFonts w:hint="eastAsia"/>
          <w:bCs/>
          <w:sz w:val="36"/>
          <w:szCs w:val="36"/>
          <w:lang w:eastAsia="zh-CN"/>
        </w:rPr>
        <w:t>现代职业教育能力提升-双高计划-北工职-工程测量技术专业群(二)第3包</w:t>
      </w:r>
    </w:p>
    <w:p w14:paraId="16D38B81">
      <w:pPr>
        <w:tabs>
          <w:tab w:val="left" w:pos="3240"/>
          <w:tab w:val="left" w:pos="3420"/>
        </w:tabs>
        <w:spacing w:line="360" w:lineRule="auto"/>
        <w:ind w:left="2832" w:leftChars="444" w:hanging="1900" w:hangingChars="528"/>
        <w:jc w:val="left"/>
        <w:rPr>
          <w:bCs/>
          <w:sz w:val="36"/>
          <w:szCs w:val="36"/>
        </w:rPr>
      </w:pPr>
      <w:r>
        <w:rPr>
          <w:bCs/>
          <w:sz w:val="36"/>
          <w:szCs w:val="36"/>
        </w:rPr>
        <w:t>项目编号/包号：</w:t>
      </w:r>
      <w:r>
        <w:rPr>
          <w:rFonts w:hint="eastAsia"/>
          <w:bCs/>
          <w:sz w:val="36"/>
          <w:szCs w:val="36"/>
        </w:rPr>
        <w:t>2607-HXTC-GY1417/01</w:t>
      </w:r>
    </w:p>
    <w:p w14:paraId="3CF6269E">
      <w:pPr>
        <w:tabs>
          <w:tab w:val="left" w:pos="3240"/>
          <w:tab w:val="left" w:pos="3420"/>
        </w:tabs>
        <w:spacing w:line="360" w:lineRule="auto"/>
        <w:ind w:left="2832" w:leftChars="444" w:hanging="1900" w:hangingChars="528"/>
        <w:jc w:val="left"/>
        <w:rPr>
          <w:bCs/>
          <w:sz w:val="36"/>
          <w:szCs w:val="36"/>
        </w:rPr>
      </w:pPr>
      <w:r>
        <w:rPr>
          <w:bCs/>
          <w:sz w:val="36"/>
          <w:szCs w:val="36"/>
        </w:rPr>
        <w:t>采 购 人：</w:t>
      </w:r>
      <w:r>
        <w:rPr>
          <w:rFonts w:hint="eastAsia"/>
          <w:bCs/>
          <w:sz w:val="36"/>
          <w:szCs w:val="36"/>
        </w:rPr>
        <w:t>北京工业职业技术学院</w:t>
      </w:r>
    </w:p>
    <w:p w14:paraId="11D6FD97">
      <w:pPr>
        <w:tabs>
          <w:tab w:val="left" w:pos="3240"/>
          <w:tab w:val="left" w:pos="3420"/>
        </w:tabs>
        <w:spacing w:line="360" w:lineRule="auto"/>
        <w:ind w:left="2832" w:leftChars="444" w:hanging="1900" w:hangingChars="528"/>
        <w:jc w:val="left"/>
        <w:rPr>
          <w:bCs/>
          <w:sz w:val="36"/>
          <w:szCs w:val="36"/>
        </w:rPr>
      </w:pPr>
      <w:r>
        <w:rPr>
          <w:bCs/>
          <w:sz w:val="36"/>
          <w:szCs w:val="36"/>
        </w:rPr>
        <w:t>采购代理机构：</w:t>
      </w:r>
      <w:r>
        <w:rPr>
          <w:rFonts w:hint="eastAsia"/>
          <w:bCs/>
          <w:sz w:val="36"/>
          <w:szCs w:val="36"/>
        </w:rPr>
        <w:t>北京宏信天诚国际招标有限公司</w:t>
      </w:r>
    </w:p>
    <w:p w14:paraId="45D6D25D">
      <w:pPr>
        <w:widowControl/>
        <w:jc w:val="center"/>
        <w:rPr>
          <w:b/>
          <w:sz w:val="36"/>
          <w:szCs w:val="36"/>
        </w:rPr>
      </w:pPr>
      <w:r>
        <w:rPr>
          <w:b/>
          <w:bCs/>
          <w:sz w:val="44"/>
        </w:rPr>
        <w:br w:type="page"/>
      </w:r>
      <w:bookmarkStart w:id="0" w:name="_Toc99301418"/>
      <w:r>
        <w:rPr>
          <w:b/>
          <w:sz w:val="36"/>
          <w:szCs w:val="36"/>
        </w:rPr>
        <w:t>目      录</w:t>
      </w:r>
      <w:bookmarkEnd w:id="0"/>
    </w:p>
    <w:p w14:paraId="62C645F1"/>
    <w:p w14:paraId="7D467E5E"/>
    <w:p w14:paraId="40794C97"/>
    <w:p w14:paraId="6C581242">
      <w:pPr>
        <w:pStyle w:val="31"/>
        <w:rPr>
          <w:rFonts w:ascii="Times New Roman" w:hAnsi="Times New Roman" w:eastAsiaTheme="minorEastAsia"/>
          <w:b w:val="0"/>
          <w:sz w:val="21"/>
          <w:szCs w:val="22"/>
        </w:rPr>
      </w:pPr>
      <w:r>
        <w:rPr>
          <w:rFonts w:ascii="Times New Roman" w:hAnsi="Times New Roman"/>
          <w:b w:val="0"/>
        </w:rPr>
        <w:fldChar w:fldCharType="begin"/>
      </w:r>
      <w:r>
        <w:rPr>
          <w:rFonts w:ascii="Times New Roman" w:hAnsi="Times New Roman"/>
          <w:b w:val="0"/>
        </w:rPr>
        <w:instrText xml:space="preserve"> TOC \o "1-1" \h \z \u </w:instrText>
      </w:r>
      <w:r>
        <w:rPr>
          <w:rFonts w:ascii="Times New Roman" w:hAnsi="Times New Roman"/>
          <w:b w:val="0"/>
        </w:rPr>
        <w:fldChar w:fldCharType="separate"/>
      </w:r>
    </w:p>
    <w:p w14:paraId="35030C01">
      <w:pPr>
        <w:pStyle w:val="31"/>
        <w:spacing w:line="360" w:lineRule="auto"/>
        <w:rPr>
          <w:rFonts w:ascii="Times New Roman" w:hAnsi="Times New Roman" w:eastAsiaTheme="minorEastAsia"/>
          <w:b w:val="0"/>
          <w:sz w:val="21"/>
          <w:szCs w:val="22"/>
        </w:rPr>
      </w:pPr>
      <w:r>
        <w:fldChar w:fldCharType="begin"/>
      </w:r>
      <w:r>
        <w:instrText xml:space="preserve"> HYPERLINK \l "_Toc99301419" </w:instrText>
      </w:r>
      <w:r>
        <w:fldChar w:fldCharType="separate"/>
      </w:r>
      <w:r>
        <w:rPr>
          <w:rStyle w:val="52"/>
          <w:rFonts w:ascii="Times New Roman" w:hAnsi="Times New Roman"/>
        </w:rPr>
        <w:t>第一章   投标邀请</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_Toc99301419 \h </w:instrText>
      </w:r>
      <w:r>
        <w:rPr>
          <w:rFonts w:ascii="Times New Roman" w:hAnsi="Times New Roman"/>
        </w:rPr>
        <w:fldChar w:fldCharType="separate"/>
      </w:r>
      <w:r>
        <w:rPr>
          <w:rFonts w:ascii="Times New Roman" w:hAnsi="Times New Roman"/>
        </w:rPr>
        <w:t>2</w:t>
      </w:r>
      <w:r>
        <w:rPr>
          <w:rFonts w:ascii="Times New Roman" w:hAnsi="Times New Roman"/>
        </w:rPr>
        <w:fldChar w:fldCharType="end"/>
      </w:r>
      <w:r>
        <w:rPr>
          <w:rFonts w:ascii="Times New Roman" w:hAnsi="Times New Roman"/>
        </w:rPr>
        <w:fldChar w:fldCharType="end"/>
      </w:r>
    </w:p>
    <w:p w14:paraId="6A688FF8">
      <w:pPr>
        <w:pStyle w:val="31"/>
        <w:spacing w:line="360" w:lineRule="auto"/>
        <w:rPr>
          <w:rFonts w:ascii="Times New Roman" w:hAnsi="Times New Roman" w:eastAsiaTheme="minorEastAsia"/>
          <w:b w:val="0"/>
          <w:sz w:val="21"/>
          <w:szCs w:val="22"/>
        </w:rPr>
      </w:pPr>
      <w:r>
        <w:fldChar w:fldCharType="begin"/>
      </w:r>
      <w:r>
        <w:instrText xml:space="preserve"> HYPERLINK \l "_Toc99301420" </w:instrText>
      </w:r>
      <w:r>
        <w:fldChar w:fldCharType="separate"/>
      </w:r>
      <w:r>
        <w:rPr>
          <w:rStyle w:val="52"/>
          <w:rFonts w:ascii="Times New Roman" w:hAnsi="Times New Roman"/>
        </w:rPr>
        <w:t>第二章   投标人须知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_Toc99301420 \h </w:instrText>
      </w:r>
      <w:r>
        <w:rPr>
          <w:rFonts w:ascii="Times New Roman" w:hAnsi="Times New Roman"/>
        </w:rPr>
        <w:fldChar w:fldCharType="separate"/>
      </w:r>
      <w:r>
        <w:rPr>
          <w:rFonts w:ascii="Times New Roman" w:hAnsi="Times New Roman"/>
        </w:rPr>
        <w:t>6</w:t>
      </w:r>
      <w:r>
        <w:rPr>
          <w:rFonts w:ascii="Times New Roman" w:hAnsi="Times New Roman"/>
        </w:rPr>
        <w:fldChar w:fldCharType="end"/>
      </w:r>
      <w:r>
        <w:rPr>
          <w:rFonts w:ascii="Times New Roman" w:hAnsi="Times New Roman"/>
        </w:rPr>
        <w:fldChar w:fldCharType="end"/>
      </w:r>
    </w:p>
    <w:p w14:paraId="5BB99D9D">
      <w:pPr>
        <w:pStyle w:val="31"/>
        <w:spacing w:line="360" w:lineRule="auto"/>
        <w:rPr>
          <w:rFonts w:ascii="Times New Roman" w:hAnsi="Times New Roman" w:eastAsiaTheme="minorEastAsia"/>
          <w:b w:val="0"/>
          <w:sz w:val="21"/>
          <w:szCs w:val="22"/>
        </w:rPr>
      </w:pPr>
      <w:r>
        <w:fldChar w:fldCharType="begin"/>
      </w:r>
      <w:r>
        <w:instrText xml:space="preserve"> HYPERLINK \l "_Toc99301421" </w:instrText>
      </w:r>
      <w:r>
        <w:fldChar w:fldCharType="separate"/>
      </w:r>
      <w:r>
        <w:rPr>
          <w:rStyle w:val="52"/>
          <w:rFonts w:ascii="Times New Roman" w:hAnsi="Times New Roman"/>
        </w:rPr>
        <w:t>第三章   资格审查</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_Toc99301421 \h </w:instrText>
      </w:r>
      <w:r>
        <w:rPr>
          <w:rFonts w:ascii="Times New Roman" w:hAnsi="Times New Roman"/>
        </w:rPr>
        <w:fldChar w:fldCharType="separate"/>
      </w:r>
      <w:r>
        <w:rPr>
          <w:rFonts w:ascii="Times New Roman" w:hAnsi="Times New Roman"/>
        </w:rPr>
        <w:t>22</w:t>
      </w:r>
      <w:r>
        <w:rPr>
          <w:rFonts w:ascii="Times New Roman" w:hAnsi="Times New Roman"/>
        </w:rPr>
        <w:fldChar w:fldCharType="end"/>
      </w:r>
      <w:r>
        <w:rPr>
          <w:rFonts w:ascii="Times New Roman" w:hAnsi="Times New Roman"/>
        </w:rPr>
        <w:fldChar w:fldCharType="end"/>
      </w:r>
    </w:p>
    <w:p w14:paraId="4A2EF458">
      <w:pPr>
        <w:pStyle w:val="31"/>
        <w:spacing w:line="360" w:lineRule="auto"/>
        <w:rPr>
          <w:rFonts w:ascii="Times New Roman" w:hAnsi="Times New Roman" w:eastAsiaTheme="minorEastAsia"/>
          <w:b w:val="0"/>
          <w:sz w:val="21"/>
          <w:szCs w:val="22"/>
        </w:rPr>
      </w:pPr>
      <w:r>
        <w:fldChar w:fldCharType="begin"/>
      </w:r>
      <w:r>
        <w:instrText xml:space="preserve"> HYPERLINK \l "_Toc99301423" </w:instrText>
      </w:r>
      <w:r>
        <w:fldChar w:fldCharType="separate"/>
      </w:r>
      <w:r>
        <w:rPr>
          <w:rStyle w:val="52"/>
          <w:rFonts w:ascii="Times New Roman" w:hAnsi="Times New Roman"/>
        </w:rPr>
        <w:t>第四章   评标程序、评标方法和评标标准</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_Toc99301423 \h </w:instrText>
      </w:r>
      <w:r>
        <w:rPr>
          <w:rFonts w:ascii="Times New Roman" w:hAnsi="Times New Roman"/>
        </w:rPr>
        <w:fldChar w:fldCharType="separate"/>
      </w:r>
      <w:r>
        <w:rPr>
          <w:rFonts w:ascii="Times New Roman" w:hAnsi="Times New Roman"/>
        </w:rPr>
        <w:t>26</w:t>
      </w:r>
      <w:r>
        <w:rPr>
          <w:rFonts w:ascii="Times New Roman" w:hAnsi="Times New Roman"/>
        </w:rPr>
        <w:fldChar w:fldCharType="end"/>
      </w:r>
      <w:r>
        <w:rPr>
          <w:rFonts w:ascii="Times New Roman" w:hAnsi="Times New Roman"/>
        </w:rPr>
        <w:fldChar w:fldCharType="end"/>
      </w:r>
    </w:p>
    <w:p w14:paraId="38B0821E">
      <w:pPr>
        <w:pStyle w:val="31"/>
        <w:spacing w:line="360" w:lineRule="auto"/>
        <w:rPr>
          <w:rFonts w:ascii="Times New Roman" w:hAnsi="Times New Roman" w:eastAsiaTheme="minorEastAsia"/>
          <w:b w:val="0"/>
          <w:sz w:val="21"/>
          <w:szCs w:val="22"/>
        </w:rPr>
      </w:pPr>
      <w:r>
        <w:fldChar w:fldCharType="begin"/>
      </w:r>
      <w:r>
        <w:instrText xml:space="preserve"> HYPERLINK \l "_Toc99301424" </w:instrText>
      </w:r>
      <w:r>
        <w:fldChar w:fldCharType="separate"/>
      </w:r>
      <w:r>
        <w:rPr>
          <w:rStyle w:val="52"/>
          <w:rFonts w:ascii="Times New Roman" w:hAnsi="Times New Roman"/>
        </w:rPr>
        <w:t>第五章   采购需求</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_Toc99301424 \h </w:instrText>
      </w:r>
      <w:r>
        <w:rPr>
          <w:rFonts w:ascii="Times New Roman" w:hAnsi="Times New Roman"/>
        </w:rPr>
        <w:fldChar w:fldCharType="separate"/>
      </w:r>
      <w:r>
        <w:rPr>
          <w:rFonts w:ascii="Times New Roman" w:hAnsi="Times New Roman"/>
        </w:rPr>
        <w:t>36</w:t>
      </w:r>
      <w:r>
        <w:rPr>
          <w:rFonts w:ascii="Times New Roman" w:hAnsi="Times New Roman"/>
        </w:rPr>
        <w:fldChar w:fldCharType="end"/>
      </w:r>
      <w:r>
        <w:rPr>
          <w:rFonts w:ascii="Times New Roman" w:hAnsi="Times New Roman"/>
        </w:rPr>
        <w:fldChar w:fldCharType="end"/>
      </w:r>
    </w:p>
    <w:p w14:paraId="4F68BEDB">
      <w:pPr>
        <w:pStyle w:val="31"/>
        <w:spacing w:line="360" w:lineRule="auto"/>
        <w:rPr>
          <w:rFonts w:ascii="Times New Roman" w:hAnsi="Times New Roman" w:eastAsiaTheme="minorEastAsia"/>
          <w:b w:val="0"/>
          <w:sz w:val="21"/>
          <w:szCs w:val="22"/>
        </w:rPr>
      </w:pPr>
      <w:r>
        <w:fldChar w:fldCharType="begin"/>
      </w:r>
      <w:r>
        <w:instrText xml:space="preserve"> HYPERLINK \l "_Toc99301425" </w:instrText>
      </w:r>
      <w:r>
        <w:fldChar w:fldCharType="separate"/>
      </w:r>
      <w:r>
        <w:rPr>
          <w:rStyle w:val="52"/>
          <w:rFonts w:ascii="Times New Roman" w:hAnsi="Times New Roman"/>
        </w:rPr>
        <w:t>第六章   拟签订的合同文本</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_Toc99301425 \h </w:instrText>
      </w:r>
      <w:r>
        <w:rPr>
          <w:rFonts w:ascii="Times New Roman" w:hAnsi="Times New Roman"/>
        </w:rPr>
        <w:fldChar w:fldCharType="separate"/>
      </w:r>
      <w:r>
        <w:rPr>
          <w:rFonts w:ascii="Times New Roman" w:hAnsi="Times New Roman"/>
        </w:rPr>
        <w:t>46</w:t>
      </w:r>
      <w:r>
        <w:rPr>
          <w:rFonts w:ascii="Times New Roman" w:hAnsi="Times New Roman"/>
        </w:rPr>
        <w:fldChar w:fldCharType="end"/>
      </w:r>
      <w:r>
        <w:rPr>
          <w:rFonts w:ascii="Times New Roman" w:hAnsi="Times New Roman"/>
        </w:rPr>
        <w:fldChar w:fldCharType="end"/>
      </w:r>
    </w:p>
    <w:p w14:paraId="19A5A9EA">
      <w:pPr>
        <w:pStyle w:val="31"/>
        <w:spacing w:line="360" w:lineRule="auto"/>
        <w:rPr>
          <w:rFonts w:ascii="Times New Roman" w:hAnsi="Times New Roman" w:eastAsiaTheme="minorEastAsia"/>
          <w:b w:val="0"/>
          <w:sz w:val="21"/>
          <w:szCs w:val="22"/>
        </w:rPr>
      </w:pPr>
      <w:r>
        <w:fldChar w:fldCharType="begin"/>
      </w:r>
      <w:r>
        <w:instrText xml:space="preserve"> HYPERLINK \l "_Toc99301426" </w:instrText>
      </w:r>
      <w:r>
        <w:fldChar w:fldCharType="separate"/>
      </w:r>
      <w:r>
        <w:rPr>
          <w:rStyle w:val="52"/>
          <w:rFonts w:ascii="Times New Roman" w:hAnsi="Times New Roman"/>
        </w:rPr>
        <w:t>第七章   投标文件格式</w:t>
      </w:r>
      <w:r>
        <w:rPr>
          <w:rFonts w:ascii="Times New Roman" w:hAnsi="Times New Roman"/>
        </w:rPr>
        <w:tab/>
      </w:r>
      <w:r>
        <w:rPr>
          <w:rFonts w:ascii="Times New Roman" w:hAnsi="Times New Roman"/>
        </w:rPr>
        <w:fldChar w:fldCharType="begin"/>
      </w:r>
      <w:r>
        <w:rPr>
          <w:rFonts w:ascii="Times New Roman" w:hAnsi="Times New Roman"/>
        </w:rPr>
        <w:instrText xml:space="preserve"> PAGEREF _Toc99301426 \h </w:instrText>
      </w:r>
      <w:r>
        <w:rPr>
          <w:rFonts w:ascii="Times New Roman" w:hAnsi="Times New Roman"/>
        </w:rPr>
        <w:fldChar w:fldCharType="separate"/>
      </w:r>
      <w:r>
        <w:rPr>
          <w:rFonts w:ascii="Times New Roman" w:hAnsi="Times New Roman"/>
        </w:rPr>
        <w:t>55</w:t>
      </w:r>
      <w:r>
        <w:rPr>
          <w:rFonts w:ascii="Times New Roman" w:hAnsi="Times New Roman"/>
        </w:rPr>
        <w:fldChar w:fldCharType="end"/>
      </w:r>
      <w:r>
        <w:rPr>
          <w:rFonts w:ascii="Times New Roman" w:hAnsi="Times New Roman"/>
        </w:rPr>
        <w:fldChar w:fldCharType="end"/>
      </w:r>
    </w:p>
    <w:p w14:paraId="2ACEF1E3">
      <w:pPr>
        <w:pStyle w:val="31"/>
        <w:spacing w:line="480" w:lineRule="auto"/>
        <w:rPr>
          <w:rFonts w:ascii="Times New Roman" w:hAnsi="Times New Roman" w:eastAsiaTheme="minorEastAsia"/>
          <w:b w:val="0"/>
        </w:rPr>
      </w:pPr>
      <w:r>
        <w:rPr>
          <w:rFonts w:ascii="Times New Roman" w:hAnsi="Times New Roman"/>
          <w:b w:val="0"/>
        </w:rPr>
        <w:fldChar w:fldCharType="end"/>
      </w:r>
    </w:p>
    <w:p w14:paraId="6CA43BBC"/>
    <w:p w14:paraId="4EDC6208">
      <w:pPr>
        <w:spacing w:line="360" w:lineRule="auto"/>
        <w:rPr>
          <w:sz w:val="24"/>
        </w:rPr>
      </w:pPr>
      <w:r>
        <w:rPr>
          <w:rFonts w:hint="eastAsia"/>
          <w:sz w:val="24"/>
        </w:rPr>
        <w:t>注：采购文件条款中以</w:t>
      </w:r>
      <w:r>
        <w:rPr>
          <w:sz w:val="24"/>
        </w:rPr>
        <w:t xml:space="preserve"> “</w:t>
      </w:r>
      <w:r>
        <w:rPr>
          <w:rFonts w:eastAsiaTheme="minorEastAsia"/>
          <w:sz w:val="24"/>
        </w:rPr>
        <w:t>■</w:t>
      </w:r>
      <w:r>
        <w:rPr>
          <w:sz w:val="24"/>
        </w:rPr>
        <w:t>”</w:t>
      </w:r>
      <w:r>
        <w:rPr>
          <w:rFonts w:hint="eastAsia"/>
          <w:sz w:val="24"/>
        </w:rPr>
        <w:t>形式标记的内容适用于本项目，以</w:t>
      </w:r>
      <w:r>
        <w:rPr>
          <w:sz w:val="24"/>
        </w:rPr>
        <w:t>“</w:t>
      </w:r>
      <w:r>
        <w:rPr>
          <w:rFonts w:eastAsiaTheme="minorEastAsia"/>
          <w:sz w:val="24"/>
        </w:rPr>
        <w:t>□</w:t>
      </w:r>
      <w:r>
        <w:rPr>
          <w:sz w:val="24"/>
        </w:rPr>
        <w:t>”</w:t>
      </w:r>
      <w:r>
        <w:rPr>
          <w:rFonts w:hint="eastAsia"/>
          <w:sz w:val="24"/>
        </w:rPr>
        <w:t>形式标记的内容不适用于本项目。</w:t>
      </w:r>
    </w:p>
    <w:p w14:paraId="61131624">
      <w:pPr>
        <w:pStyle w:val="31"/>
        <w:spacing w:line="360" w:lineRule="auto"/>
        <w:rPr>
          <w:rFonts w:ascii="Times New Roman" w:hAnsi="Times New Roman"/>
          <w:b w:val="0"/>
        </w:rPr>
      </w:pPr>
    </w:p>
    <w:p w14:paraId="45A48A08">
      <w:pPr>
        <w:spacing w:line="360" w:lineRule="auto"/>
        <w:jc w:val="center"/>
        <w:outlineLvl w:val="0"/>
        <w:rPr>
          <w:b/>
          <w:sz w:val="36"/>
          <w:szCs w:val="36"/>
        </w:rPr>
      </w:pPr>
      <w:r>
        <w:rPr>
          <w:sz w:val="24"/>
        </w:rPr>
        <w:br w:type="page"/>
      </w:r>
      <w:bookmarkStart w:id="1" w:name="_Toc99301419"/>
      <w:r>
        <w:rPr>
          <w:b/>
          <w:sz w:val="36"/>
          <w:szCs w:val="36"/>
        </w:rPr>
        <w:t>第一章   投标邀请</w:t>
      </w:r>
      <w:bookmarkEnd w:id="1"/>
    </w:p>
    <w:p w14:paraId="48707CBE">
      <w:pPr>
        <w:pStyle w:val="3"/>
        <w:spacing w:before="0" w:line="360" w:lineRule="auto"/>
        <w:jc w:val="left"/>
        <w:rPr>
          <w:rFonts w:ascii="Times New Roman" w:hAnsi="Times New Roman" w:eastAsia="宋体"/>
          <w:sz w:val="24"/>
          <w:szCs w:val="24"/>
        </w:rPr>
      </w:pPr>
      <w:bookmarkStart w:id="2" w:name="_Toc35393621"/>
      <w:bookmarkStart w:id="3" w:name="_Toc28359079"/>
      <w:bookmarkStart w:id="4" w:name="_Toc35393790"/>
      <w:bookmarkStart w:id="5" w:name="_Toc28359002"/>
      <w:bookmarkStart w:id="6" w:name="_Hlk24379207"/>
      <w:r>
        <w:rPr>
          <w:rFonts w:ascii="Times New Roman" w:hAnsi="Times New Roman" w:eastAsia="宋体"/>
          <w:sz w:val="24"/>
          <w:szCs w:val="24"/>
        </w:rPr>
        <w:t>一、项目基本情况</w:t>
      </w:r>
      <w:bookmarkEnd w:id="2"/>
      <w:bookmarkEnd w:id="3"/>
      <w:bookmarkEnd w:id="4"/>
      <w:bookmarkEnd w:id="5"/>
    </w:p>
    <w:p w14:paraId="3FA4E7A7">
      <w:pPr>
        <w:spacing w:line="360" w:lineRule="auto"/>
        <w:ind w:firstLine="480" w:firstLineChars="200"/>
        <w:rPr>
          <w:sz w:val="24"/>
        </w:rPr>
      </w:pPr>
      <w:r>
        <w:rPr>
          <w:sz w:val="24"/>
        </w:rPr>
        <w:t>1.项目编号：</w:t>
      </w:r>
      <w:r>
        <w:rPr>
          <w:rFonts w:hint="eastAsia"/>
          <w:sz w:val="24"/>
          <w:u w:val="single"/>
        </w:rPr>
        <w:t>2607-HXTC-GY1417</w:t>
      </w:r>
    </w:p>
    <w:p w14:paraId="58EA64C3">
      <w:pPr>
        <w:spacing w:line="360" w:lineRule="auto"/>
        <w:ind w:firstLine="480" w:firstLineChars="200"/>
        <w:rPr>
          <w:rFonts w:hint="eastAsia" w:eastAsia="宋体"/>
          <w:sz w:val="24"/>
          <w:lang w:eastAsia="zh-CN"/>
        </w:rPr>
      </w:pPr>
      <w:r>
        <w:rPr>
          <w:sz w:val="24"/>
        </w:rPr>
        <w:t>2.项目名称：</w:t>
      </w:r>
      <w:r>
        <w:rPr>
          <w:rFonts w:hint="eastAsia"/>
          <w:sz w:val="24"/>
          <w:u w:val="single"/>
          <w:lang w:eastAsia="zh-CN"/>
        </w:rPr>
        <w:t>现代职业教育能力提升-双高计划-北工职-工程测量技术专业群(二)第3包</w:t>
      </w:r>
    </w:p>
    <w:bookmarkEnd w:id="6"/>
    <w:p w14:paraId="7D77996B">
      <w:pPr>
        <w:spacing w:line="360" w:lineRule="auto"/>
        <w:ind w:firstLine="480" w:firstLineChars="200"/>
        <w:rPr>
          <w:sz w:val="24"/>
        </w:rPr>
      </w:pPr>
      <w:r>
        <w:rPr>
          <w:sz w:val="24"/>
        </w:rPr>
        <w:t>3.项目预算金额：</w:t>
      </w:r>
      <w:r>
        <w:rPr>
          <w:rFonts w:hint="eastAsia"/>
          <w:sz w:val="24"/>
          <w:lang w:eastAsia="zh-CN"/>
        </w:rPr>
        <w:t>188.055</w:t>
      </w:r>
      <w:r>
        <w:rPr>
          <w:sz w:val="24"/>
        </w:rPr>
        <w:t>万元、项目最高限价（如有）：</w:t>
      </w:r>
      <w:r>
        <w:rPr>
          <w:rFonts w:hint="eastAsia"/>
          <w:sz w:val="24"/>
          <w:lang w:eastAsia="zh-CN"/>
        </w:rPr>
        <w:t>188.055</w:t>
      </w:r>
      <w:r>
        <w:rPr>
          <w:sz w:val="24"/>
        </w:rPr>
        <w:t>万元</w:t>
      </w:r>
    </w:p>
    <w:p w14:paraId="5F8779BB">
      <w:pPr>
        <w:spacing w:line="360" w:lineRule="auto"/>
        <w:ind w:firstLine="480" w:firstLineChars="200"/>
        <w:rPr>
          <w:sz w:val="24"/>
        </w:rPr>
      </w:pPr>
      <w:r>
        <w:rPr>
          <w:sz w:val="24"/>
        </w:rPr>
        <w:t>4.采购需求：</w:t>
      </w:r>
    </w:p>
    <w:p w14:paraId="0BCBBDD0">
      <w:pPr>
        <w:spacing w:line="360" w:lineRule="auto"/>
        <w:ind w:firstLine="480" w:firstLineChars="200"/>
        <w:rPr>
          <w:sz w:val="24"/>
        </w:rPr>
      </w:pPr>
      <w:r>
        <w:rPr>
          <w:rFonts w:hint="eastAsia"/>
          <w:sz w:val="24"/>
        </w:rPr>
        <w:t>为全面落实新“双高”计划对建设一流核心课程的要求，提升智能建造技术专业关键办学能力，同时顺应北斗时空信息产业中北斗+城市信息模型领域行业趋势。聚焦“北斗+城市信息模型”核心领域，新建《北斗导航装备技术应用》等7门校级在线精品课程，内容包括课程概述片、精品教学视频、精品颗粒化动画资源、AI数字人助教、虚拟仿真资源等。具体内容详见招标文件第五章采购需求。</w:t>
      </w:r>
    </w:p>
    <w:p w14:paraId="2DDF2C1F">
      <w:pPr>
        <w:spacing w:before="120" w:beforeLines="50" w:line="360" w:lineRule="auto"/>
        <w:ind w:firstLine="480" w:firstLineChars="200"/>
        <w:rPr>
          <w:sz w:val="24"/>
          <w:u w:val="single"/>
        </w:rPr>
      </w:pPr>
      <w:r>
        <w:rPr>
          <w:sz w:val="24"/>
        </w:rPr>
        <w:t>5.合同履行期限：</w:t>
      </w:r>
      <w:r>
        <w:rPr>
          <w:rFonts w:hint="eastAsia"/>
          <w:sz w:val="24"/>
          <w:u w:val="single"/>
        </w:rPr>
        <w:t>自合同签订生效后开始至双方合同完全履行后截止。</w:t>
      </w:r>
    </w:p>
    <w:p w14:paraId="32B634A7">
      <w:pPr>
        <w:spacing w:line="360" w:lineRule="auto"/>
        <w:ind w:firstLine="480" w:firstLineChars="200"/>
        <w:rPr>
          <w:sz w:val="24"/>
        </w:rPr>
      </w:pPr>
      <w:r>
        <w:rPr>
          <w:sz w:val="24"/>
        </w:rPr>
        <w:t xml:space="preserve">6.本项目是否接受联合体投标：□是  </w:t>
      </w:r>
      <w:r>
        <w:rPr>
          <w:rFonts w:hint="eastAsia"/>
          <w:sz w:val="24"/>
        </w:rPr>
        <w:t>■</w:t>
      </w:r>
      <w:r>
        <w:rPr>
          <w:sz w:val="24"/>
        </w:rPr>
        <w:t>否。</w:t>
      </w:r>
    </w:p>
    <w:p w14:paraId="588AB14A">
      <w:pPr>
        <w:spacing w:line="360" w:lineRule="auto"/>
        <w:ind w:firstLine="480" w:firstLineChars="200"/>
        <w:rPr>
          <w:sz w:val="24"/>
        </w:rPr>
      </w:pPr>
    </w:p>
    <w:p w14:paraId="7343F4E4">
      <w:pPr>
        <w:pStyle w:val="3"/>
        <w:spacing w:before="0" w:line="360" w:lineRule="auto"/>
        <w:jc w:val="left"/>
        <w:rPr>
          <w:rFonts w:ascii="Times New Roman" w:hAnsi="Times New Roman" w:eastAsia="宋体"/>
          <w:sz w:val="24"/>
          <w:szCs w:val="24"/>
        </w:rPr>
      </w:pPr>
      <w:bookmarkStart w:id="7" w:name="_Toc35393622"/>
      <w:bookmarkStart w:id="8" w:name="_Toc35393791"/>
      <w:bookmarkStart w:id="9" w:name="_Toc28359003"/>
      <w:bookmarkStart w:id="10" w:name="_Toc28359080"/>
      <w:r>
        <w:rPr>
          <w:rFonts w:ascii="Times New Roman" w:hAnsi="Times New Roman" w:eastAsia="宋体"/>
          <w:sz w:val="24"/>
          <w:szCs w:val="24"/>
        </w:rPr>
        <w:t>二、申请人的资格要求（须同时满足）</w:t>
      </w:r>
      <w:bookmarkEnd w:id="7"/>
      <w:bookmarkEnd w:id="8"/>
      <w:bookmarkEnd w:id="9"/>
      <w:bookmarkEnd w:id="10"/>
    </w:p>
    <w:p w14:paraId="575B4DD9">
      <w:pPr>
        <w:spacing w:line="360" w:lineRule="auto"/>
        <w:ind w:firstLine="480" w:firstLineChars="200"/>
        <w:rPr>
          <w:sz w:val="24"/>
        </w:rPr>
      </w:pPr>
      <w:r>
        <w:rPr>
          <w:sz w:val="24"/>
        </w:rPr>
        <w:t>1.满足《中华人民共和国政府采购法》第二十二条规定；</w:t>
      </w:r>
    </w:p>
    <w:p w14:paraId="47D47E1C">
      <w:pPr>
        <w:spacing w:line="360" w:lineRule="auto"/>
        <w:ind w:firstLine="480" w:firstLineChars="200"/>
        <w:rPr>
          <w:sz w:val="24"/>
        </w:rPr>
      </w:pPr>
      <w:bookmarkStart w:id="11" w:name="_Toc28359081"/>
      <w:bookmarkStart w:id="12" w:name="_Toc28359004"/>
      <w:r>
        <w:rPr>
          <w:sz w:val="24"/>
        </w:rPr>
        <w:t>2.落实政府采购政策需满足的资格要求：</w:t>
      </w:r>
    </w:p>
    <w:p w14:paraId="0191C871">
      <w:pPr>
        <w:spacing w:line="360" w:lineRule="auto"/>
        <w:ind w:firstLine="480" w:firstLineChars="200"/>
        <w:rPr>
          <w:sz w:val="24"/>
        </w:rPr>
      </w:pPr>
      <w:r>
        <w:rPr>
          <w:sz w:val="24"/>
        </w:rPr>
        <w:t>2.1 中小企业政策</w:t>
      </w:r>
      <w:r>
        <w:rPr>
          <w:rFonts w:hint="eastAsia"/>
          <w:sz w:val="24"/>
        </w:rPr>
        <w:t>：</w:t>
      </w:r>
      <w:r>
        <w:rPr>
          <w:b/>
          <w:bCs/>
          <w:sz w:val="24"/>
        </w:rPr>
        <w:t>本项目专门面向中小企业采购。</w:t>
      </w:r>
      <w:r>
        <w:rPr>
          <w:sz w:val="24"/>
        </w:rPr>
        <w:t>即：提供的货物全部由符合政策要求的中小企业制造、服务全部由符合政策要求的中小企业承接。</w:t>
      </w:r>
    </w:p>
    <w:p w14:paraId="5078E022">
      <w:pPr>
        <w:spacing w:line="360" w:lineRule="auto"/>
        <w:ind w:firstLine="480" w:firstLineChars="200"/>
        <w:rPr>
          <w:sz w:val="24"/>
        </w:rPr>
      </w:pPr>
      <w:r>
        <w:rPr>
          <w:sz w:val="24"/>
        </w:rPr>
        <w:t>2.2 其它落实政府采购政策的资格要求：</w:t>
      </w:r>
      <w:r>
        <w:rPr>
          <w:rFonts w:hint="eastAsia"/>
          <w:sz w:val="24"/>
          <w:u w:val="single"/>
        </w:rPr>
        <w:t>近三年内，本项目投标截止期前，被“信用中国”网站列入失信被执行人和重大税收违法失信主体名单的、被“中国政府采购网”网站列入政府采购严重违法失信行为记录名单（处罚期限尚未届满的）的供应商，不得参与本项目</w:t>
      </w:r>
      <w:r>
        <w:rPr>
          <w:sz w:val="24"/>
        </w:rPr>
        <w:t>。</w:t>
      </w:r>
    </w:p>
    <w:p w14:paraId="36B625E4">
      <w:pPr>
        <w:spacing w:line="360" w:lineRule="auto"/>
        <w:ind w:firstLine="480" w:firstLineChars="200"/>
        <w:rPr>
          <w:i/>
          <w:iCs/>
          <w:sz w:val="24"/>
          <w:u w:val="single"/>
        </w:rPr>
      </w:pPr>
      <w:r>
        <w:rPr>
          <w:sz w:val="24"/>
        </w:rPr>
        <w:t>3.本项目的特定资格要求：</w:t>
      </w:r>
    </w:p>
    <w:p w14:paraId="47D3BEB1">
      <w:pPr>
        <w:tabs>
          <w:tab w:val="left" w:pos="900"/>
          <w:tab w:val="left" w:pos="1134"/>
          <w:tab w:val="left" w:pos="1589"/>
          <w:tab w:val="left" w:pos="5521"/>
        </w:tabs>
        <w:snapToGrid w:val="0"/>
        <w:spacing w:line="360" w:lineRule="auto"/>
        <w:ind w:firstLine="480" w:firstLineChars="200"/>
        <w:rPr>
          <w:sz w:val="24"/>
          <w:u w:val="single"/>
        </w:rPr>
      </w:pPr>
      <w:r>
        <w:rPr>
          <w:sz w:val="24"/>
        </w:rPr>
        <w:t>3.1本项目是否属于政府购买服务：</w:t>
      </w:r>
      <w:r>
        <w:rPr>
          <w:sz w:val="24"/>
          <w:u w:val="single"/>
        </w:rPr>
        <w:t>否</w:t>
      </w:r>
    </w:p>
    <w:p w14:paraId="31499A38">
      <w:pPr>
        <w:tabs>
          <w:tab w:val="left" w:pos="900"/>
          <w:tab w:val="left" w:pos="1134"/>
          <w:tab w:val="left" w:pos="1589"/>
          <w:tab w:val="left" w:pos="5521"/>
        </w:tabs>
        <w:snapToGrid w:val="0"/>
        <w:spacing w:line="360" w:lineRule="auto"/>
        <w:ind w:firstLine="480" w:firstLineChars="200"/>
        <w:rPr>
          <w:sz w:val="24"/>
        </w:rPr>
      </w:pPr>
      <w:r>
        <w:rPr>
          <w:sz w:val="24"/>
        </w:rPr>
        <w:t>3.2其他特定资格要求</w:t>
      </w:r>
      <w:r>
        <w:rPr>
          <w:rFonts w:eastAsiaTheme="minorEastAsia"/>
          <w:sz w:val="24"/>
        </w:rPr>
        <w:t>：</w:t>
      </w:r>
      <w:r>
        <w:rPr>
          <w:rFonts w:hint="eastAsia"/>
          <w:sz w:val="24"/>
          <w:szCs w:val="32"/>
          <w:u w:val="single"/>
        </w:rPr>
        <w:t>无</w:t>
      </w:r>
      <w:r>
        <w:rPr>
          <w:sz w:val="24"/>
        </w:rPr>
        <w:t>。</w:t>
      </w:r>
    </w:p>
    <w:p w14:paraId="228F167E">
      <w:pPr>
        <w:spacing w:line="360" w:lineRule="auto"/>
        <w:ind w:firstLine="480" w:firstLineChars="200"/>
        <w:rPr>
          <w:i/>
          <w:iCs/>
          <w:sz w:val="24"/>
          <w:u w:val="single"/>
        </w:rPr>
      </w:pPr>
    </w:p>
    <w:bookmarkEnd w:id="11"/>
    <w:bookmarkEnd w:id="12"/>
    <w:p w14:paraId="67FCD587">
      <w:pPr>
        <w:pStyle w:val="3"/>
        <w:widowControl/>
        <w:spacing w:before="0" w:line="360" w:lineRule="auto"/>
        <w:jc w:val="left"/>
        <w:rPr>
          <w:rFonts w:ascii="Times New Roman" w:hAnsi="Times New Roman" w:eastAsia="宋体"/>
          <w:sz w:val="24"/>
          <w:szCs w:val="24"/>
        </w:rPr>
      </w:pPr>
      <w:bookmarkStart w:id="13" w:name="_Toc35393792"/>
      <w:bookmarkStart w:id="14" w:name="_Toc35393623"/>
      <w:r>
        <w:rPr>
          <w:rFonts w:ascii="Times New Roman" w:hAnsi="Times New Roman" w:eastAsia="宋体"/>
          <w:sz w:val="24"/>
          <w:szCs w:val="24"/>
        </w:rPr>
        <w:t>三、获取招标文件</w:t>
      </w:r>
      <w:bookmarkEnd w:id="13"/>
      <w:bookmarkEnd w:id="14"/>
    </w:p>
    <w:p w14:paraId="5D71A071">
      <w:pPr>
        <w:adjustRightInd w:val="0"/>
        <w:snapToGrid w:val="0"/>
        <w:spacing w:line="360" w:lineRule="auto"/>
        <w:ind w:firstLine="480" w:firstLineChars="200"/>
        <w:rPr>
          <w:sz w:val="24"/>
          <w:lang w:bidi="ar"/>
        </w:rPr>
      </w:pPr>
      <w:r>
        <w:rPr>
          <w:sz w:val="24"/>
          <w:lang w:bidi="ar"/>
        </w:rPr>
        <w:t>1.时间：</w:t>
      </w:r>
      <w:r>
        <w:rPr>
          <w:rFonts w:hint="eastAsia"/>
          <w:sz w:val="24"/>
          <w:u w:val="single"/>
          <w:lang w:bidi="ar"/>
        </w:rPr>
        <w:t>2026</w:t>
      </w:r>
      <w:r>
        <w:rPr>
          <w:sz w:val="24"/>
          <w:lang w:bidi="ar"/>
        </w:rPr>
        <w:t>年</w:t>
      </w:r>
      <w:r>
        <w:rPr>
          <w:rFonts w:hint="eastAsia"/>
          <w:sz w:val="24"/>
          <w:u w:val="single"/>
          <w:lang w:bidi="ar"/>
        </w:rPr>
        <w:t>8</w:t>
      </w:r>
      <w:r>
        <w:rPr>
          <w:sz w:val="24"/>
          <w:lang w:bidi="ar"/>
        </w:rPr>
        <w:t>月</w:t>
      </w:r>
      <w:r>
        <w:rPr>
          <w:rFonts w:hint="eastAsia"/>
          <w:sz w:val="24"/>
          <w:u w:val="single"/>
          <w:lang w:val="en-US" w:eastAsia="zh-CN" w:bidi="ar"/>
        </w:rPr>
        <w:t>26</w:t>
      </w:r>
      <w:r>
        <w:rPr>
          <w:sz w:val="24"/>
          <w:lang w:bidi="ar"/>
        </w:rPr>
        <w:t>日至</w:t>
      </w:r>
      <w:r>
        <w:rPr>
          <w:rFonts w:hint="eastAsia"/>
          <w:sz w:val="24"/>
          <w:u w:val="single"/>
          <w:lang w:bidi="ar"/>
        </w:rPr>
        <w:t>2026</w:t>
      </w:r>
      <w:r>
        <w:rPr>
          <w:sz w:val="24"/>
          <w:lang w:bidi="ar"/>
        </w:rPr>
        <w:t>年</w:t>
      </w:r>
      <w:r>
        <w:rPr>
          <w:rFonts w:hint="eastAsia"/>
          <w:sz w:val="24"/>
          <w:u w:val="single"/>
          <w:lang w:val="en-US" w:eastAsia="zh-CN" w:bidi="ar"/>
        </w:rPr>
        <w:t>9</w:t>
      </w:r>
      <w:r>
        <w:rPr>
          <w:sz w:val="24"/>
          <w:lang w:bidi="ar"/>
        </w:rPr>
        <w:t>月</w:t>
      </w:r>
      <w:r>
        <w:rPr>
          <w:rFonts w:hint="eastAsia"/>
          <w:sz w:val="24"/>
          <w:u w:val="single"/>
          <w:lang w:val="en-US" w:eastAsia="zh-CN" w:bidi="ar"/>
        </w:rPr>
        <w:t>2</w:t>
      </w:r>
      <w:r>
        <w:rPr>
          <w:sz w:val="24"/>
          <w:lang w:bidi="ar"/>
        </w:rPr>
        <w:t>日，每天上午</w:t>
      </w:r>
      <w:r>
        <w:rPr>
          <w:rFonts w:hint="eastAsia"/>
          <w:sz w:val="24"/>
          <w:u w:val="single"/>
          <w:lang w:bidi="ar"/>
        </w:rPr>
        <w:t>9:00</w:t>
      </w:r>
      <w:r>
        <w:rPr>
          <w:sz w:val="24"/>
          <w:lang w:bidi="ar"/>
        </w:rPr>
        <w:t>至</w:t>
      </w:r>
      <w:r>
        <w:rPr>
          <w:rFonts w:hint="eastAsia"/>
          <w:sz w:val="24"/>
          <w:u w:val="single"/>
          <w:lang w:bidi="ar"/>
        </w:rPr>
        <w:t>12:00</w:t>
      </w:r>
      <w:r>
        <w:rPr>
          <w:sz w:val="24"/>
          <w:lang w:bidi="ar"/>
        </w:rPr>
        <w:t>，下午</w:t>
      </w:r>
      <w:r>
        <w:rPr>
          <w:rFonts w:hint="eastAsia"/>
          <w:sz w:val="24"/>
          <w:u w:val="single"/>
          <w:lang w:bidi="ar"/>
        </w:rPr>
        <w:t>13:00</w:t>
      </w:r>
      <w:r>
        <w:rPr>
          <w:sz w:val="24"/>
          <w:lang w:bidi="ar"/>
        </w:rPr>
        <w:t>至</w:t>
      </w:r>
      <w:r>
        <w:rPr>
          <w:rFonts w:hint="eastAsia"/>
          <w:sz w:val="24"/>
          <w:u w:val="single"/>
          <w:lang w:bidi="ar"/>
        </w:rPr>
        <w:t>16:30</w:t>
      </w:r>
      <w:r>
        <w:rPr>
          <w:sz w:val="24"/>
          <w:lang w:bidi="ar"/>
        </w:rPr>
        <w:t>（北京时间，法定节假日除外）。</w:t>
      </w:r>
    </w:p>
    <w:p w14:paraId="75232EDA">
      <w:pPr>
        <w:adjustRightInd w:val="0"/>
        <w:snapToGrid w:val="0"/>
        <w:spacing w:line="360" w:lineRule="auto"/>
        <w:ind w:firstLine="480" w:firstLineChars="200"/>
        <w:rPr>
          <w:sz w:val="24"/>
        </w:rPr>
      </w:pPr>
      <w:r>
        <w:rPr>
          <w:sz w:val="24"/>
          <w:lang w:bidi="ar"/>
        </w:rPr>
        <w:t>2.地点：北京市政府采购电子交易平台</w:t>
      </w:r>
    </w:p>
    <w:p w14:paraId="0695E7C3">
      <w:pPr>
        <w:widowControl/>
        <w:adjustRightInd w:val="0"/>
        <w:snapToGrid w:val="0"/>
        <w:spacing w:line="360" w:lineRule="auto"/>
        <w:ind w:firstLine="480" w:firstLineChars="200"/>
        <w:jc w:val="left"/>
        <w:rPr>
          <w:sz w:val="24"/>
          <w:lang w:bidi="ar"/>
        </w:rPr>
      </w:pPr>
      <w:r>
        <w:rPr>
          <w:sz w:val="24"/>
          <w:lang w:bidi="ar"/>
        </w:rPr>
        <w:t>3.方式：供应商使用CA数字证书或电子营业执照登录北京市政府采购电子交易平台（http://zbcg-bjzc.zhongcy.com/bjczj-portal-site/index.html#/home）获取电子版招标文件。</w:t>
      </w:r>
    </w:p>
    <w:p w14:paraId="14A2123A">
      <w:pPr>
        <w:widowControl/>
        <w:adjustRightInd w:val="0"/>
        <w:snapToGrid w:val="0"/>
        <w:spacing w:line="360" w:lineRule="auto"/>
        <w:ind w:firstLine="480" w:firstLineChars="200"/>
        <w:jc w:val="left"/>
        <w:rPr>
          <w:sz w:val="24"/>
        </w:rPr>
      </w:pPr>
      <w:r>
        <w:rPr>
          <w:sz w:val="24"/>
          <w:lang w:bidi="ar"/>
        </w:rPr>
        <w:t>4.售价：0元。</w:t>
      </w:r>
    </w:p>
    <w:p w14:paraId="2E162833">
      <w:pPr>
        <w:tabs>
          <w:tab w:val="left" w:pos="900"/>
          <w:tab w:val="left" w:pos="1980"/>
        </w:tabs>
        <w:snapToGrid w:val="0"/>
        <w:spacing w:line="360" w:lineRule="auto"/>
        <w:ind w:left="840"/>
        <w:rPr>
          <w:sz w:val="24"/>
        </w:rPr>
      </w:pPr>
    </w:p>
    <w:p w14:paraId="2BBE8DB0">
      <w:pPr>
        <w:pStyle w:val="3"/>
        <w:widowControl/>
        <w:spacing w:before="0" w:line="360" w:lineRule="auto"/>
        <w:jc w:val="left"/>
        <w:rPr>
          <w:rFonts w:ascii="Times New Roman" w:hAnsi="Times New Roman" w:eastAsia="宋体"/>
          <w:sz w:val="24"/>
          <w:szCs w:val="24"/>
        </w:rPr>
      </w:pPr>
      <w:bookmarkStart w:id="15" w:name="_Toc28359005"/>
      <w:bookmarkStart w:id="16" w:name="_Toc28359082"/>
      <w:bookmarkStart w:id="17" w:name="_Toc35393793"/>
      <w:bookmarkStart w:id="18" w:name="_Toc35393624"/>
      <w:r>
        <w:rPr>
          <w:rFonts w:ascii="Times New Roman" w:hAnsi="Times New Roman" w:eastAsia="宋体"/>
          <w:sz w:val="24"/>
          <w:szCs w:val="24"/>
        </w:rPr>
        <w:t>四、提交投标文件</w:t>
      </w:r>
      <w:bookmarkEnd w:id="15"/>
      <w:bookmarkEnd w:id="16"/>
      <w:r>
        <w:rPr>
          <w:rFonts w:ascii="Times New Roman" w:hAnsi="Times New Roman" w:eastAsia="宋体"/>
          <w:sz w:val="24"/>
          <w:szCs w:val="24"/>
        </w:rPr>
        <w:t>截止时间、开标时间和地点</w:t>
      </w:r>
      <w:bookmarkEnd w:id="17"/>
      <w:bookmarkEnd w:id="18"/>
    </w:p>
    <w:p w14:paraId="1E2D9844">
      <w:pPr>
        <w:spacing w:line="360" w:lineRule="auto"/>
        <w:ind w:firstLine="480" w:firstLineChars="200"/>
        <w:rPr>
          <w:bCs/>
          <w:sz w:val="24"/>
          <w:u w:val="single"/>
        </w:rPr>
      </w:pPr>
      <w:r>
        <w:rPr>
          <w:sz w:val="24"/>
          <w:lang w:bidi="ar"/>
        </w:rPr>
        <w:t>投标截止时间、开标时间：</w:t>
      </w:r>
      <w:r>
        <w:rPr>
          <w:rFonts w:hint="eastAsia"/>
          <w:sz w:val="24"/>
          <w:u w:val="single"/>
          <w:lang w:bidi="ar"/>
        </w:rPr>
        <w:t>2026</w:t>
      </w:r>
      <w:r>
        <w:rPr>
          <w:sz w:val="24"/>
          <w:lang w:bidi="ar"/>
        </w:rPr>
        <w:t>年</w:t>
      </w:r>
      <w:r>
        <w:rPr>
          <w:rFonts w:hint="eastAsia"/>
          <w:sz w:val="24"/>
          <w:u w:val="single"/>
          <w:lang w:val="en-US" w:eastAsia="zh-CN" w:bidi="ar"/>
        </w:rPr>
        <w:t>9</w:t>
      </w:r>
      <w:r>
        <w:rPr>
          <w:sz w:val="24"/>
          <w:lang w:bidi="ar"/>
        </w:rPr>
        <w:t>月</w:t>
      </w:r>
      <w:r>
        <w:rPr>
          <w:rFonts w:hint="eastAsia"/>
          <w:sz w:val="24"/>
          <w:u w:val="single"/>
          <w:lang w:val="en-US" w:eastAsia="zh-CN" w:bidi="ar"/>
        </w:rPr>
        <w:t>16</w:t>
      </w:r>
      <w:r>
        <w:rPr>
          <w:sz w:val="24"/>
          <w:lang w:bidi="ar"/>
        </w:rPr>
        <w:t>日</w:t>
      </w:r>
      <w:r>
        <w:rPr>
          <w:rFonts w:hint="eastAsia"/>
          <w:sz w:val="24"/>
          <w:u w:val="single"/>
          <w:lang w:bidi="ar"/>
        </w:rPr>
        <w:t>13</w:t>
      </w:r>
      <w:r>
        <w:rPr>
          <w:sz w:val="24"/>
          <w:lang w:bidi="ar"/>
        </w:rPr>
        <w:t>点</w:t>
      </w:r>
      <w:r>
        <w:rPr>
          <w:rFonts w:hint="eastAsia"/>
          <w:sz w:val="24"/>
          <w:u w:val="single"/>
          <w:lang w:bidi="ar"/>
        </w:rPr>
        <w:t>30</w:t>
      </w:r>
      <w:r>
        <w:rPr>
          <w:sz w:val="24"/>
          <w:lang w:bidi="ar"/>
        </w:rPr>
        <w:t>分</w:t>
      </w:r>
      <w:r>
        <w:rPr>
          <w:bCs/>
          <w:sz w:val="24"/>
          <w:lang w:bidi="ar"/>
        </w:rPr>
        <w:t>（北京时间）</w:t>
      </w:r>
      <w:r>
        <w:rPr>
          <w:iCs/>
          <w:sz w:val="24"/>
          <w:lang w:bidi="ar"/>
        </w:rPr>
        <w:t>。</w:t>
      </w:r>
    </w:p>
    <w:p w14:paraId="0854CB8A">
      <w:pPr>
        <w:spacing w:line="360" w:lineRule="auto"/>
        <w:ind w:firstLine="480" w:firstLineChars="200"/>
        <w:rPr>
          <w:sz w:val="24"/>
          <w:lang w:val="zh-TW" w:bidi="ar"/>
        </w:rPr>
      </w:pPr>
      <w:r>
        <w:rPr>
          <w:sz w:val="24"/>
          <w:lang w:bidi="ar"/>
        </w:rPr>
        <w:t>地点：北京市政府采购电子交易平台</w:t>
      </w:r>
      <w:r>
        <w:rPr>
          <w:sz w:val="24"/>
          <w:lang w:val="zh-TW" w:bidi="ar"/>
        </w:rPr>
        <w:t>。</w:t>
      </w:r>
    </w:p>
    <w:p w14:paraId="0C17A5CD">
      <w:pPr>
        <w:spacing w:line="360" w:lineRule="auto"/>
        <w:ind w:firstLine="480" w:firstLineChars="200"/>
        <w:rPr>
          <w:bCs/>
          <w:sz w:val="24"/>
          <w:u w:val="single"/>
        </w:rPr>
      </w:pPr>
    </w:p>
    <w:p w14:paraId="31616E7B">
      <w:pPr>
        <w:pStyle w:val="3"/>
        <w:spacing w:before="0" w:line="360" w:lineRule="auto"/>
        <w:jc w:val="left"/>
        <w:rPr>
          <w:rFonts w:ascii="Times New Roman" w:hAnsi="Times New Roman" w:eastAsia="宋体"/>
          <w:sz w:val="24"/>
          <w:szCs w:val="24"/>
        </w:rPr>
      </w:pPr>
      <w:bookmarkStart w:id="19" w:name="_Toc35393794"/>
      <w:bookmarkStart w:id="20" w:name="_Toc28359007"/>
      <w:bookmarkStart w:id="21" w:name="_Toc28359084"/>
      <w:bookmarkStart w:id="22" w:name="_Toc35393625"/>
      <w:r>
        <w:rPr>
          <w:rFonts w:ascii="Times New Roman" w:hAnsi="Times New Roman" w:eastAsia="宋体"/>
          <w:sz w:val="24"/>
          <w:szCs w:val="24"/>
        </w:rPr>
        <w:t>五、公告期限</w:t>
      </w:r>
      <w:bookmarkEnd w:id="19"/>
      <w:bookmarkEnd w:id="20"/>
      <w:bookmarkEnd w:id="21"/>
      <w:bookmarkEnd w:id="22"/>
    </w:p>
    <w:p w14:paraId="7FCEC9C2">
      <w:pPr>
        <w:spacing w:line="360" w:lineRule="auto"/>
        <w:ind w:firstLine="480" w:firstLineChars="200"/>
        <w:rPr>
          <w:kern w:val="0"/>
          <w:sz w:val="24"/>
        </w:rPr>
      </w:pPr>
      <w:r>
        <w:rPr>
          <w:kern w:val="0"/>
          <w:sz w:val="24"/>
        </w:rPr>
        <w:t>自本公告发布之日起5个工作日。</w:t>
      </w:r>
    </w:p>
    <w:p w14:paraId="41AC4AE4">
      <w:pPr>
        <w:spacing w:line="360" w:lineRule="auto"/>
        <w:ind w:firstLine="480" w:firstLineChars="200"/>
        <w:rPr>
          <w:kern w:val="0"/>
          <w:sz w:val="24"/>
        </w:rPr>
      </w:pPr>
    </w:p>
    <w:p w14:paraId="6C499E2C">
      <w:pPr>
        <w:pStyle w:val="3"/>
        <w:spacing w:before="0" w:line="360" w:lineRule="auto"/>
        <w:jc w:val="left"/>
        <w:rPr>
          <w:rFonts w:ascii="Times New Roman" w:hAnsi="Times New Roman" w:eastAsia="宋体"/>
          <w:sz w:val="24"/>
          <w:szCs w:val="24"/>
        </w:rPr>
      </w:pPr>
      <w:bookmarkStart w:id="23" w:name="_Toc35393626"/>
      <w:bookmarkStart w:id="24" w:name="_Toc35393795"/>
      <w:r>
        <w:rPr>
          <w:rFonts w:ascii="Times New Roman" w:hAnsi="Times New Roman" w:eastAsia="宋体"/>
          <w:sz w:val="24"/>
          <w:szCs w:val="24"/>
        </w:rPr>
        <w:t>六、其他补充事宜</w:t>
      </w:r>
      <w:bookmarkEnd w:id="23"/>
      <w:bookmarkEnd w:id="24"/>
    </w:p>
    <w:p w14:paraId="5B29EE4D">
      <w:pPr>
        <w:spacing w:line="360" w:lineRule="auto"/>
        <w:ind w:firstLine="480" w:firstLineChars="200"/>
        <w:rPr>
          <w:sz w:val="24"/>
        </w:rPr>
      </w:pPr>
      <w:r>
        <w:rPr>
          <w:sz w:val="24"/>
        </w:rPr>
        <w:t>1.本项目需要落实的政府采购政策：</w:t>
      </w:r>
      <w:r>
        <w:rPr>
          <w:rFonts w:hint="eastAsia"/>
          <w:sz w:val="24"/>
          <w:u w:val="single"/>
        </w:rPr>
        <w:t>《中华人民共和国政府采购法》（主席令第68号）、《关于中国环境标志产品政府采购实施的意见》（财库〔2006〕90号）、《国务院办公厅关于建立政府强制采购节能产品制度的通知》（国办发〔2007〕51号）、《关于开展政府采购信用担保试点工作的通知》（财库〔2011〕124号）、《关于印发&lt;政府采购促进中小企业发展管理办法&gt;的通知》（财库〔2020〕46号）、《关于进一步加大政府采购支持中小企业力度的通知》（财库〔2022〕19号）、《财政部、司法部关于政府采购支持监狱企业发展有关问题的通知》（财库〔2014〕68号）、《三部门联合发布关于促进残疾人就业政府采购政策的通知》（财库〔2017〕141号）、《国务院办公厅关于在政府采购中实施本国产品标准及相关政策的通知》（国办发〔2025〕34号）等</w:t>
      </w:r>
      <w:r>
        <w:rPr>
          <w:sz w:val="24"/>
          <w:lang w:bidi="ar"/>
        </w:rPr>
        <w:t>。</w:t>
      </w:r>
    </w:p>
    <w:p w14:paraId="67E5B875">
      <w:pPr>
        <w:widowControl/>
        <w:adjustRightInd w:val="0"/>
        <w:snapToGrid w:val="0"/>
        <w:spacing w:line="360" w:lineRule="auto"/>
        <w:ind w:firstLine="480" w:firstLineChars="200"/>
        <w:jc w:val="left"/>
        <w:rPr>
          <w:bCs/>
          <w:sz w:val="24"/>
          <w:lang w:bidi="ar"/>
        </w:rPr>
      </w:pPr>
      <w:r>
        <w:rPr>
          <w:rFonts w:hint="eastAsia"/>
          <w:sz w:val="24"/>
          <w:lang w:bidi="ar"/>
        </w:rPr>
        <w:t>2</w:t>
      </w:r>
      <w:r>
        <w:rPr>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bCs/>
          <w:sz w:val="24"/>
          <w:lang w:bidi="ar"/>
        </w:rPr>
        <w:t>CA数字证书</w:t>
      </w:r>
      <w:r>
        <w:rPr>
          <w:sz w:val="24"/>
          <w:lang w:bidi="ar"/>
        </w:rPr>
        <w:t>或电子营业执照</w:t>
      </w:r>
      <w:r>
        <w:rPr>
          <w:bCs/>
          <w:sz w:val="24"/>
          <w:lang w:bidi="ar"/>
        </w:rPr>
        <w:t>情况确认是否符合本项目电子化采购流程要求。</w:t>
      </w:r>
    </w:p>
    <w:p w14:paraId="74351C12">
      <w:pPr>
        <w:adjustRightInd w:val="0"/>
        <w:snapToGrid w:val="0"/>
        <w:spacing w:line="360" w:lineRule="auto"/>
        <w:ind w:firstLine="480" w:firstLineChars="200"/>
        <w:rPr>
          <w:sz w:val="24"/>
          <w:lang w:bidi="ar"/>
        </w:rPr>
      </w:pPr>
      <w:r>
        <w:rPr>
          <w:sz w:val="24"/>
          <w:lang w:bidi="ar"/>
        </w:rPr>
        <w:t>CA数字证书服务热线 010-58511086</w:t>
      </w:r>
    </w:p>
    <w:p w14:paraId="4E7C90D0">
      <w:pPr>
        <w:adjustRightInd w:val="0"/>
        <w:snapToGrid w:val="0"/>
        <w:spacing w:line="360" w:lineRule="auto"/>
        <w:ind w:firstLine="480" w:firstLineChars="200"/>
        <w:rPr>
          <w:sz w:val="24"/>
        </w:rPr>
      </w:pPr>
      <w:r>
        <w:rPr>
          <w:sz w:val="24"/>
          <w:lang w:bidi="ar"/>
        </w:rPr>
        <w:t>电子营业执照服务热线 400-699-7000</w:t>
      </w:r>
    </w:p>
    <w:p w14:paraId="10A4168C">
      <w:pPr>
        <w:adjustRightInd w:val="0"/>
        <w:snapToGrid w:val="0"/>
        <w:spacing w:line="360" w:lineRule="auto"/>
        <w:ind w:firstLine="480" w:firstLineChars="200"/>
        <w:rPr>
          <w:sz w:val="24"/>
        </w:rPr>
      </w:pPr>
      <w:r>
        <w:rPr>
          <w:sz w:val="24"/>
          <w:lang w:bidi="ar"/>
        </w:rPr>
        <w:t>技术支持服务热线    010-86483801</w:t>
      </w:r>
    </w:p>
    <w:p w14:paraId="1D752AA9">
      <w:pPr>
        <w:widowControl/>
        <w:adjustRightInd w:val="0"/>
        <w:snapToGrid w:val="0"/>
        <w:spacing w:line="360" w:lineRule="auto"/>
        <w:ind w:firstLine="480" w:firstLineChars="200"/>
        <w:jc w:val="left"/>
        <w:rPr>
          <w:sz w:val="24"/>
          <w:lang w:bidi="ar"/>
        </w:rPr>
      </w:pPr>
      <w:r>
        <w:rPr>
          <w:rFonts w:hint="eastAsia"/>
          <w:sz w:val="24"/>
          <w:lang w:bidi="ar"/>
        </w:rPr>
        <w:t>2</w:t>
      </w:r>
      <w:r>
        <w:rPr>
          <w:sz w:val="24"/>
          <w:lang w:bidi="ar"/>
        </w:rPr>
        <w:t>.1办理CA数字证书或电子营业执照</w:t>
      </w:r>
    </w:p>
    <w:p w14:paraId="396B6C0E">
      <w:pPr>
        <w:widowControl/>
        <w:adjustRightInd w:val="0"/>
        <w:snapToGrid w:val="0"/>
        <w:spacing w:line="360" w:lineRule="auto"/>
        <w:ind w:firstLine="480" w:firstLineChars="200"/>
        <w:jc w:val="left"/>
        <w:rPr>
          <w:sz w:val="24"/>
        </w:rPr>
      </w:pPr>
      <w:r>
        <w:rPr>
          <w:sz w:val="24"/>
          <w:lang w:bidi="ar"/>
        </w:rPr>
        <w:t>供应商登录北京市政府采购电子交易平台查阅“用户指南”—“操作指南”—“市场主体CA办理操作流程指引”/“电子营业执照使用指南”，按照程序要求办理。</w:t>
      </w:r>
    </w:p>
    <w:p w14:paraId="28ECA867">
      <w:pPr>
        <w:adjustRightInd w:val="0"/>
        <w:snapToGrid w:val="0"/>
        <w:spacing w:line="360" w:lineRule="auto"/>
        <w:ind w:firstLine="480" w:firstLineChars="200"/>
        <w:rPr>
          <w:sz w:val="24"/>
          <w:lang w:bidi="ar"/>
        </w:rPr>
      </w:pPr>
      <w:r>
        <w:rPr>
          <w:rFonts w:hint="eastAsia"/>
          <w:sz w:val="24"/>
          <w:lang w:bidi="ar"/>
        </w:rPr>
        <w:t>2</w:t>
      </w:r>
      <w:r>
        <w:rPr>
          <w:sz w:val="24"/>
          <w:lang w:bidi="ar"/>
        </w:rPr>
        <w:t>.2注册</w:t>
      </w:r>
    </w:p>
    <w:p w14:paraId="56C848D6">
      <w:pPr>
        <w:adjustRightInd w:val="0"/>
        <w:snapToGrid w:val="0"/>
        <w:spacing w:line="360" w:lineRule="auto"/>
        <w:ind w:firstLine="480" w:firstLineChars="200"/>
        <w:rPr>
          <w:sz w:val="24"/>
        </w:rPr>
      </w:pPr>
      <w:r>
        <w:rPr>
          <w:sz w:val="24"/>
          <w:lang w:bidi="ar"/>
        </w:rPr>
        <w:t>供应商登录北京市政府采购电子交易平台“用户指南”—“操作指南”—“市场主体注册入库操作流程指引”进行自助注册绑定。</w:t>
      </w:r>
    </w:p>
    <w:p w14:paraId="11ABDA33">
      <w:pPr>
        <w:widowControl/>
        <w:adjustRightInd w:val="0"/>
        <w:snapToGrid w:val="0"/>
        <w:spacing w:line="360" w:lineRule="auto"/>
        <w:ind w:firstLine="480" w:firstLineChars="200"/>
        <w:jc w:val="left"/>
        <w:rPr>
          <w:sz w:val="24"/>
          <w:lang w:bidi="ar"/>
        </w:rPr>
      </w:pPr>
      <w:r>
        <w:rPr>
          <w:rFonts w:hint="eastAsia"/>
          <w:sz w:val="24"/>
          <w:lang w:bidi="ar"/>
        </w:rPr>
        <w:t>2</w:t>
      </w:r>
      <w:r>
        <w:rPr>
          <w:sz w:val="24"/>
          <w:lang w:bidi="ar"/>
        </w:rPr>
        <w:t>.3驱动、客户端下载</w:t>
      </w:r>
    </w:p>
    <w:p w14:paraId="3136A7BC">
      <w:pPr>
        <w:widowControl/>
        <w:adjustRightInd w:val="0"/>
        <w:snapToGrid w:val="0"/>
        <w:spacing w:line="360" w:lineRule="auto"/>
        <w:ind w:firstLine="480" w:firstLineChars="200"/>
        <w:jc w:val="left"/>
        <w:rPr>
          <w:sz w:val="24"/>
        </w:rPr>
      </w:pPr>
      <w:r>
        <w:rPr>
          <w:sz w:val="24"/>
          <w:lang w:bidi="ar"/>
        </w:rPr>
        <w:t>供应商登录北京市政府采购电子交易平台“用户指南”—“工具下载”—“招标采购系统文件驱动安装包”下载相关驱动。</w:t>
      </w:r>
    </w:p>
    <w:p w14:paraId="5D6780BA">
      <w:pPr>
        <w:adjustRightInd w:val="0"/>
        <w:snapToGrid w:val="0"/>
        <w:spacing w:line="360" w:lineRule="auto"/>
        <w:ind w:firstLine="480" w:firstLineChars="200"/>
        <w:rPr>
          <w:sz w:val="24"/>
          <w:lang w:bidi="ar"/>
        </w:rPr>
      </w:pPr>
      <w:r>
        <w:rPr>
          <w:sz w:val="24"/>
          <w:lang w:bidi="ar"/>
        </w:rPr>
        <w:t>供应商登录北京市政府采购电子交易平台“用户指南”—“工具下载”—“投标文件编制工具”下载相关客户端。</w:t>
      </w:r>
    </w:p>
    <w:p w14:paraId="53FCA92A">
      <w:pPr>
        <w:adjustRightInd w:val="0"/>
        <w:snapToGrid w:val="0"/>
        <w:spacing w:line="360" w:lineRule="auto"/>
        <w:ind w:firstLine="480" w:firstLineChars="200"/>
        <w:rPr>
          <w:sz w:val="24"/>
          <w:lang w:bidi="ar"/>
        </w:rPr>
      </w:pPr>
      <w:r>
        <w:rPr>
          <w:rFonts w:hint="eastAsia"/>
          <w:sz w:val="24"/>
          <w:lang w:bidi="ar"/>
        </w:rPr>
        <w:t>2</w:t>
      </w:r>
      <w:r>
        <w:rPr>
          <w:sz w:val="24"/>
          <w:lang w:bidi="ar"/>
        </w:rPr>
        <w:t>.4获取电子招标文件</w:t>
      </w:r>
    </w:p>
    <w:p w14:paraId="5AFAB894">
      <w:pPr>
        <w:adjustRightInd w:val="0"/>
        <w:snapToGrid w:val="0"/>
        <w:spacing w:line="360" w:lineRule="auto"/>
        <w:ind w:firstLine="480" w:firstLineChars="200"/>
        <w:rPr>
          <w:sz w:val="24"/>
          <w:lang w:bidi="ar"/>
        </w:rPr>
      </w:pPr>
      <w:r>
        <w:rPr>
          <w:sz w:val="24"/>
          <w:lang w:bidi="ar"/>
        </w:rPr>
        <w:t>供应商使用CA数字证书或电子营业执照登录北京市政府采购电子交易平台获取电子招标文件。</w:t>
      </w:r>
    </w:p>
    <w:p w14:paraId="1F7290C7">
      <w:pPr>
        <w:adjustRightInd w:val="0"/>
        <w:snapToGrid w:val="0"/>
        <w:spacing w:line="360" w:lineRule="auto"/>
        <w:ind w:firstLine="480" w:firstLineChars="200"/>
        <w:rPr>
          <w:sz w:val="24"/>
          <w:lang w:bidi="ar"/>
        </w:rPr>
      </w:pPr>
      <w:r>
        <w:rPr>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0C6A167F">
      <w:pPr>
        <w:adjustRightInd w:val="0"/>
        <w:snapToGrid w:val="0"/>
        <w:spacing w:line="360" w:lineRule="auto"/>
        <w:ind w:firstLine="480" w:firstLineChars="200"/>
        <w:rPr>
          <w:sz w:val="24"/>
          <w:lang w:bidi="ar"/>
        </w:rPr>
      </w:pPr>
      <w:r>
        <w:rPr>
          <w:rFonts w:hint="eastAsia"/>
          <w:sz w:val="24"/>
          <w:lang w:bidi="ar"/>
        </w:rPr>
        <w:t>2</w:t>
      </w:r>
      <w:r>
        <w:rPr>
          <w:sz w:val="24"/>
          <w:lang w:bidi="ar"/>
        </w:rPr>
        <w:t>.5编制电子投标文件</w:t>
      </w:r>
    </w:p>
    <w:p w14:paraId="7CC2EB06">
      <w:pPr>
        <w:adjustRightInd w:val="0"/>
        <w:snapToGrid w:val="0"/>
        <w:spacing w:line="360" w:lineRule="auto"/>
        <w:ind w:firstLine="480" w:firstLineChars="200"/>
        <w:rPr>
          <w:sz w:val="24"/>
          <w:lang w:bidi="ar"/>
        </w:rPr>
      </w:pPr>
      <w:r>
        <w:rPr>
          <w:sz w:val="24"/>
          <w:lang w:bidi="ar"/>
        </w:rPr>
        <w:t>供应商应使用电子投标客户端编制电子投标文件并进行线上投标，供应商电子投标文件需要加密并加盖电子签章</w:t>
      </w:r>
      <w:r>
        <w:rPr>
          <w:bCs/>
          <w:sz w:val="24"/>
          <w:lang w:bidi="ar"/>
        </w:rPr>
        <w:t>，如无法按照要求在电子投标文件中加盖电子签章和加密，请及时通过技术支持服务热线联系技术人员</w:t>
      </w:r>
      <w:r>
        <w:rPr>
          <w:sz w:val="24"/>
          <w:lang w:bidi="ar"/>
        </w:rPr>
        <w:t>。</w:t>
      </w:r>
    </w:p>
    <w:p w14:paraId="0F4A66B6">
      <w:pPr>
        <w:widowControl/>
        <w:spacing w:line="360" w:lineRule="auto"/>
        <w:ind w:firstLine="480" w:firstLineChars="200"/>
        <w:jc w:val="left"/>
        <w:rPr>
          <w:sz w:val="24"/>
          <w:lang w:val="zh-TW" w:bidi="ar"/>
        </w:rPr>
      </w:pPr>
      <w:r>
        <w:rPr>
          <w:rFonts w:hint="eastAsia"/>
          <w:sz w:val="24"/>
          <w:lang w:bidi="ar"/>
        </w:rPr>
        <w:t>2</w:t>
      </w:r>
      <w:r>
        <w:rPr>
          <w:sz w:val="24"/>
          <w:lang w:val="zh-TW" w:eastAsia="zh-TW" w:bidi="ar"/>
        </w:rPr>
        <w:t>.6</w:t>
      </w:r>
      <w:r>
        <w:rPr>
          <w:sz w:val="24"/>
          <w:lang w:val="zh-TW" w:bidi="ar"/>
        </w:rPr>
        <w:t>提交电子投标文件</w:t>
      </w:r>
    </w:p>
    <w:p w14:paraId="65B40559">
      <w:pPr>
        <w:widowControl/>
        <w:spacing w:line="360" w:lineRule="auto"/>
        <w:ind w:firstLine="480" w:firstLineChars="200"/>
        <w:jc w:val="left"/>
        <w:rPr>
          <w:sz w:val="24"/>
          <w:lang w:bidi="ar"/>
        </w:rPr>
      </w:pPr>
      <w:r>
        <w:rPr>
          <w:sz w:val="24"/>
          <w:lang w:bidi="ar"/>
        </w:rPr>
        <w:t>供应商应于投标截止时间前在北京市政府采购电子交易平台提交电子投标文件，上传电子投标文件过程中请保持与互联网的连接畅通。</w:t>
      </w:r>
    </w:p>
    <w:p w14:paraId="6232F6C8">
      <w:pPr>
        <w:widowControl/>
        <w:spacing w:line="360" w:lineRule="auto"/>
        <w:ind w:firstLine="480" w:firstLineChars="200"/>
        <w:jc w:val="left"/>
        <w:rPr>
          <w:sz w:val="24"/>
          <w:lang w:eastAsia="zh-TW" w:bidi="ar"/>
        </w:rPr>
      </w:pPr>
      <w:r>
        <w:rPr>
          <w:rFonts w:hint="eastAsia"/>
          <w:sz w:val="24"/>
          <w:lang w:bidi="ar"/>
        </w:rPr>
        <w:t>2</w:t>
      </w:r>
      <w:r>
        <w:rPr>
          <w:sz w:val="24"/>
          <w:lang w:val="zh-TW" w:bidi="ar"/>
        </w:rPr>
        <w:t>.</w:t>
      </w:r>
      <w:r>
        <w:rPr>
          <w:sz w:val="24"/>
          <w:lang w:val="zh-TW" w:eastAsia="zh-TW" w:bidi="ar"/>
        </w:rPr>
        <w:t>7</w:t>
      </w:r>
      <w:r>
        <w:rPr>
          <w:sz w:val="24"/>
          <w:lang w:val="zh-TW" w:bidi="ar"/>
        </w:rPr>
        <w:t>电子开标</w:t>
      </w:r>
    </w:p>
    <w:p w14:paraId="0F28842C">
      <w:pPr>
        <w:spacing w:line="360" w:lineRule="auto"/>
        <w:ind w:firstLine="480" w:firstLineChars="200"/>
        <w:rPr>
          <w:sz w:val="24"/>
          <w:lang w:eastAsia="zh-TW"/>
        </w:rPr>
      </w:pPr>
      <w:r>
        <w:rPr>
          <w:sz w:val="24"/>
          <w:lang w:val="zh-TW" w:bidi="ar"/>
        </w:rPr>
        <w:t>供应商在开标地点使用</w:t>
      </w:r>
      <w:r>
        <w:rPr>
          <w:sz w:val="24"/>
          <w:lang w:bidi="ar"/>
        </w:rPr>
        <w:t>CA数字证书或电子营业执照</w:t>
      </w:r>
      <w:r>
        <w:rPr>
          <w:sz w:val="24"/>
          <w:lang w:val="zh-TW" w:bidi="ar"/>
        </w:rPr>
        <w:t>登录</w:t>
      </w:r>
      <w:r>
        <w:rPr>
          <w:sz w:val="24"/>
          <w:lang w:bidi="ar"/>
        </w:rPr>
        <w:t>北京市政府采购电子交易平台进行电子开标</w:t>
      </w:r>
      <w:r>
        <w:rPr>
          <w:sz w:val="24"/>
          <w:lang w:val="zh-TW" w:bidi="ar"/>
        </w:rPr>
        <w:t>。</w:t>
      </w:r>
    </w:p>
    <w:p w14:paraId="0681DAF1">
      <w:pPr>
        <w:spacing w:line="360" w:lineRule="auto"/>
        <w:ind w:firstLine="480" w:firstLineChars="200"/>
        <w:rPr>
          <w:sz w:val="24"/>
        </w:rPr>
      </w:pPr>
    </w:p>
    <w:p w14:paraId="1B54154C">
      <w:pPr>
        <w:pStyle w:val="3"/>
        <w:spacing w:before="0" w:line="360" w:lineRule="auto"/>
        <w:jc w:val="left"/>
        <w:rPr>
          <w:rFonts w:ascii="Times New Roman" w:hAnsi="Times New Roman" w:eastAsia="宋体"/>
          <w:sz w:val="24"/>
          <w:szCs w:val="24"/>
        </w:rPr>
      </w:pPr>
      <w:bookmarkStart w:id="25" w:name="_Toc28359085"/>
      <w:bookmarkStart w:id="26" w:name="_Toc35393796"/>
      <w:bookmarkStart w:id="27" w:name="_Toc35393627"/>
      <w:bookmarkStart w:id="28" w:name="_Toc28359008"/>
      <w:r>
        <w:rPr>
          <w:rFonts w:ascii="Times New Roman" w:hAnsi="Times New Roman" w:eastAsia="宋体"/>
          <w:sz w:val="24"/>
          <w:szCs w:val="24"/>
        </w:rPr>
        <w:t>七、对本次招标提出询问，请按以下方式联系。</w:t>
      </w:r>
      <w:bookmarkEnd w:id="25"/>
      <w:bookmarkEnd w:id="26"/>
      <w:bookmarkEnd w:id="27"/>
      <w:bookmarkEnd w:id="28"/>
    </w:p>
    <w:p w14:paraId="4E9EC55B">
      <w:pPr>
        <w:spacing w:line="360" w:lineRule="auto"/>
        <w:ind w:left="1080" w:leftChars="371" w:hanging="301" w:hangingChars="125"/>
        <w:jc w:val="left"/>
        <w:rPr>
          <w:b/>
          <w:sz w:val="24"/>
        </w:rPr>
      </w:pPr>
      <w:r>
        <w:rPr>
          <w:b/>
          <w:sz w:val="24"/>
        </w:rPr>
        <w:t>1.采购人信息</w:t>
      </w:r>
    </w:p>
    <w:p w14:paraId="4355FF8D">
      <w:pPr>
        <w:spacing w:line="360" w:lineRule="auto"/>
        <w:ind w:left="1079" w:leftChars="371" w:hanging="300" w:hangingChars="125"/>
        <w:jc w:val="left"/>
        <w:rPr>
          <w:sz w:val="24"/>
        </w:rPr>
      </w:pPr>
      <w:bookmarkStart w:id="29" w:name="_Toc28359009"/>
      <w:bookmarkStart w:id="30" w:name="_Toc28359086"/>
      <w:r>
        <w:rPr>
          <w:sz w:val="24"/>
        </w:rPr>
        <w:t>名    称：</w:t>
      </w:r>
      <w:r>
        <w:rPr>
          <w:rFonts w:hint="eastAsia"/>
          <w:sz w:val="24"/>
          <w:u w:val="single"/>
        </w:rPr>
        <w:t>北京工业职业技术学院</w:t>
      </w:r>
    </w:p>
    <w:p w14:paraId="6D915D24">
      <w:pPr>
        <w:spacing w:line="360" w:lineRule="auto"/>
        <w:ind w:left="1079" w:leftChars="371" w:hanging="300" w:hangingChars="125"/>
        <w:jc w:val="left"/>
        <w:rPr>
          <w:sz w:val="24"/>
        </w:rPr>
      </w:pPr>
      <w:r>
        <w:rPr>
          <w:sz w:val="24"/>
        </w:rPr>
        <w:t>地    址：</w:t>
      </w:r>
      <w:r>
        <w:rPr>
          <w:rFonts w:hint="eastAsia"/>
          <w:sz w:val="24"/>
          <w:u w:val="single"/>
        </w:rPr>
        <w:t>北京市石景山区石门路368号</w:t>
      </w:r>
    </w:p>
    <w:p w14:paraId="61738565">
      <w:pPr>
        <w:spacing w:line="360" w:lineRule="auto"/>
        <w:ind w:left="1079" w:leftChars="371" w:hanging="300" w:hangingChars="125"/>
        <w:jc w:val="left"/>
        <w:rPr>
          <w:sz w:val="24"/>
          <w:u w:val="single"/>
        </w:rPr>
      </w:pPr>
      <w:r>
        <w:rPr>
          <w:sz w:val="24"/>
        </w:rPr>
        <w:t>联系方式：</w:t>
      </w:r>
      <w:r>
        <w:rPr>
          <w:rFonts w:hint="eastAsia"/>
          <w:sz w:val="24"/>
          <w:u w:val="single"/>
        </w:rPr>
        <w:t>窦老师，010-61801150</w:t>
      </w:r>
    </w:p>
    <w:p w14:paraId="4F700A3C">
      <w:pPr>
        <w:spacing w:line="360" w:lineRule="auto"/>
        <w:ind w:left="1080" w:leftChars="371" w:hanging="301" w:hangingChars="125"/>
        <w:jc w:val="left"/>
        <w:rPr>
          <w:b/>
          <w:sz w:val="24"/>
        </w:rPr>
      </w:pPr>
      <w:r>
        <w:rPr>
          <w:b/>
          <w:sz w:val="24"/>
        </w:rPr>
        <w:t>2.采购代理机构信息</w:t>
      </w:r>
      <w:bookmarkEnd w:id="29"/>
      <w:bookmarkEnd w:id="30"/>
    </w:p>
    <w:p w14:paraId="5D0128CB">
      <w:pPr>
        <w:spacing w:line="360" w:lineRule="auto"/>
        <w:ind w:left="1079" w:leftChars="371" w:hanging="300" w:hangingChars="125"/>
        <w:jc w:val="left"/>
        <w:rPr>
          <w:sz w:val="24"/>
        </w:rPr>
      </w:pPr>
      <w:bookmarkStart w:id="31" w:name="_Toc28359087"/>
      <w:bookmarkStart w:id="32" w:name="_Toc28359010"/>
      <w:r>
        <w:rPr>
          <w:sz w:val="24"/>
        </w:rPr>
        <w:t>名    称：</w:t>
      </w:r>
      <w:r>
        <w:rPr>
          <w:rFonts w:hint="eastAsia" w:ascii="宋体" w:hAnsi="宋体"/>
          <w:sz w:val="24"/>
          <w:u w:val="single"/>
        </w:rPr>
        <w:t>北京宏信天诚国际招标有限公司</w:t>
      </w:r>
    </w:p>
    <w:p w14:paraId="5C6F57AD">
      <w:pPr>
        <w:spacing w:line="360" w:lineRule="auto"/>
        <w:ind w:left="1079" w:leftChars="371" w:hanging="300" w:hangingChars="125"/>
        <w:jc w:val="left"/>
        <w:rPr>
          <w:sz w:val="24"/>
        </w:rPr>
      </w:pPr>
      <w:r>
        <w:rPr>
          <w:sz w:val="24"/>
        </w:rPr>
        <w:t>地    址：</w:t>
      </w:r>
      <w:r>
        <w:rPr>
          <w:rFonts w:hint="eastAsia" w:ascii="宋体" w:hAnsi="宋体"/>
          <w:sz w:val="24"/>
          <w:u w:val="single"/>
        </w:rPr>
        <w:t>北京市海淀区复兴路乙</w:t>
      </w:r>
      <w:r>
        <w:rPr>
          <w:rFonts w:ascii="宋体" w:hAnsi="宋体"/>
          <w:sz w:val="24"/>
          <w:u w:val="single"/>
        </w:rPr>
        <w:t>12号中国铝业大厦</w:t>
      </w:r>
      <w:r>
        <w:rPr>
          <w:rFonts w:hint="eastAsia" w:ascii="宋体" w:hAnsi="宋体"/>
          <w:sz w:val="24"/>
          <w:u w:val="single"/>
        </w:rPr>
        <w:t>11</w:t>
      </w:r>
      <w:r>
        <w:rPr>
          <w:rFonts w:ascii="宋体" w:hAnsi="宋体"/>
          <w:sz w:val="24"/>
          <w:u w:val="single"/>
        </w:rPr>
        <w:t>层</w:t>
      </w:r>
      <w:r>
        <w:rPr>
          <w:rFonts w:hint="eastAsia" w:ascii="宋体" w:hAnsi="宋体"/>
          <w:sz w:val="24"/>
          <w:u w:val="single"/>
        </w:rPr>
        <w:t>111</w:t>
      </w:r>
      <w:r>
        <w:rPr>
          <w:rFonts w:ascii="宋体" w:hAnsi="宋体"/>
          <w:sz w:val="24"/>
          <w:u w:val="single"/>
        </w:rPr>
        <w:t>0室</w:t>
      </w:r>
    </w:p>
    <w:p w14:paraId="1D4570B9">
      <w:pPr>
        <w:spacing w:line="360" w:lineRule="auto"/>
        <w:ind w:left="1079" w:leftChars="371" w:hanging="300" w:hangingChars="125"/>
        <w:jc w:val="left"/>
        <w:rPr>
          <w:sz w:val="24"/>
          <w:u w:val="single"/>
        </w:rPr>
      </w:pPr>
      <w:r>
        <w:rPr>
          <w:sz w:val="24"/>
        </w:rPr>
        <w:t>联系方式：</w:t>
      </w:r>
      <w:r>
        <w:rPr>
          <w:rFonts w:hint="eastAsia" w:hAnsi="宋体"/>
          <w:sz w:val="24"/>
          <w:u w:val="single"/>
        </w:rPr>
        <w:t>闫文娟、黄艳、郝路、吉国侠、修海龙、吴众为、赵洁、陈博维、刘海英、姬小雪、成歌、孙银英、王思晨、刘京、杨晓楠、王东衍、孙佳、陈曦、王亚东、彭怡、李秋萍、王艳艳、王改茹，010-63974645、010-63969957</w:t>
      </w:r>
    </w:p>
    <w:p w14:paraId="52A1140F">
      <w:pPr>
        <w:spacing w:line="360" w:lineRule="auto"/>
        <w:ind w:left="1080" w:leftChars="371" w:hanging="301" w:hangingChars="125"/>
        <w:jc w:val="left"/>
        <w:rPr>
          <w:b/>
          <w:sz w:val="24"/>
          <w:u w:val="single"/>
        </w:rPr>
      </w:pPr>
      <w:r>
        <w:rPr>
          <w:b/>
          <w:sz w:val="24"/>
        </w:rPr>
        <w:t>3.项目联系方式</w:t>
      </w:r>
      <w:bookmarkEnd w:id="31"/>
      <w:bookmarkEnd w:id="32"/>
    </w:p>
    <w:p w14:paraId="11CC184D">
      <w:pPr>
        <w:spacing w:line="360" w:lineRule="auto"/>
        <w:ind w:left="1079" w:leftChars="371" w:hanging="300" w:hangingChars="125"/>
        <w:jc w:val="left"/>
        <w:rPr>
          <w:sz w:val="24"/>
        </w:rPr>
      </w:pPr>
      <w:r>
        <w:rPr>
          <w:sz w:val="24"/>
        </w:rPr>
        <w:t>项目联系人：</w:t>
      </w:r>
      <w:r>
        <w:rPr>
          <w:rFonts w:hint="eastAsia"/>
          <w:sz w:val="24"/>
          <w:u w:val="single"/>
        </w:rPr>
        <w:t>闫文娟、黄艳、郝路、吉国侠、修海龙、吴众为、赵洁、陈博维、刘海英、姬小雪、成歌、孙银英、王思晨、刘京、杨晓楠、王东衍、孙佳、陈曦、王亚东、彭怡、李秋萍、王艳艳、王改茹</w:t>
      </w:r>
    </w:p>
    <w:p w14:paraId="77C7E9B9">
      <w:pPr>
        <w:spacing w:line="360" w:lineRule="auto"/>
        <w:ind w:left="1079" w:leftChars="371" w:hanging="300" w:hangingChars="125"/>
        <w:jc w:val="left"/>
        <w:rPr>
          <w:sz w:val="24"/>
        </w:rPr>
      </w:pPr>
      <w:r>
        <w:rPr>
          <w:sz w:val="24"/>
        </w:rPr>
        <w:t>电      话：</w:t>
      </w:r>
      <w:r>
        <w:rPr>
          <w:rFonts w:hint="eastAsia"/>
          <w:sz w:val="24"/>
          <w:u w:val="single"/>
        </w:rPr>
        <w:t>010-63974645（项目报名）、010-63969957（项目咨询）</w:t>
      </w:r>
    </w:p>
    <w:p w14:paraId="6B91108D">
      <w:pPr>
        <w:spacing w:line="360" w:lineRule="auto"/>
        <w:ind w:firstLine="5880" w:firstLineChars="2450"/>
        <w:jc w:val="right"/>
        <w:rPr>
          <w:sz w:val="24"/>
        </w:rPr>
      </w:pPr>
    </w:p>
    <w:p w14:paraId="62150412">
      <w:pPr>
        <w:spacing w:line="360" w:lineRule="auto"/>
        <w:jc w:val="center"/>
        <w:outlineLvl w:val="0"/>
        <w:rPr>
          <w:b/>
          <w:sz w:val="32"/>
          <w:szCs w:val="32"/>
        </w:rPr>
      </w:pPr>
      <w:r>
        <w:rPr>
          <w:sz w:val="24"/>
        </w:rPr>
        <w:br w:type="page"/>
      </w:r>
      <w:bookmarkStart w:id="33" w:name="_Toc150774783"/>
      <w:bookmarkStart w:id="34" w:name="_Toc226965856"/>
      <w:bookmarkStart w:id="35" w:name="_Toc127161488"/>
      <w:bookmarkStart w:id="36" w:name="_Toc127151777"/>
      <w:bookmarkStart w:id="37" w:name="_Toc305158928"/>
      <w:bookmarkStart w:id="38" w:name="_Toc264969275"/>
      <w:bookmarkStart w:id="39" w:name="_Toc265228423"/>
      <w:bookmarkStart w:id="40" w:name="_Toc353825548"/>
      <w:bookmarkStart w:id="41" w:name="_Toc512937850"/>
      <w:bookmarkStart w:id="42" w:name="_Toc305158854"/>
      <w:bookmarkStart w:id="43" w:name="_Toc99301420"/>
      <w:bookmarkStart w:id="44" w:name="_Toc195842950"/>
      <w:bookmarkStart w:id="45" w:name="_Toc353873938"/>
      <w:r>
        <w:rPr>
          <w:b/>
          <w:sz w:val="36"/>
          <w:szCs w:val="36"/>
        </w:rPr>
        <w:t>第二章   投标人须知</w:t>
      </w:r>
      <w:bookmarkEnd w:id="33"/>
      <w:bookmarkEnd w:id="34"/>
      <w:bookmarkEnd w:id="35"/>
      <w:bookmarkEnd w:id="36"/>
      <w:bookmarkEnd w:id="37"/>
      <w:bookmarkEnd w:id="38"/>
      <w:bookmarkEnd w:id="39"/>
      <w:bookmarkEnd w:id="40"/>
      <w:bookmarkEnd w:id="41"/>
      <w:bookmarkEnd w:id="42"/>
      <w:bookmarkEnd w:id="43"/>
      <w:bookmarkEnd w:id="44"/>
      <w:bookmarkEnd w:id="45"/>
    </w:p>
    <w:p w14:paraId="5279A15E">
      <w:pPr>
        <w:pStyle w:val="3"/>
        <w:tabs>
          <w:tab w:val="center" w:pos="4592"/>
          <w:tab w:val="left" w:pos="7860"/>
        </w:tabs>
        <w:spacing w:before="0" w:line="360" w:lineRule="auto"/>
        <w:rPr>
          <w:rFonts w:ascii="Times New Roman" w:hAnsi="Times New Roman" w:eastAsia="宋体"/>
          <w:sz w:val="28"/>
        </w:rPr>
      </w:pPr>
      <w:bookmarkStart w:id="46" w:name="_Toc164608788"/>
      <w:bookmarkStart w:id="47" w:name="_Toc151193761"/>
      <w:bookmarkStart w:id="48" w:name="_Toc150774619"/>
      <w:bookmarkStart w:id="49" w:name="_Toc164608633"/>
      <w:bookmarkStart w:id="50" w:name="_Toc164351613"/>
      <w:bookmarkStart w:id="51" w:name="_Toc226965792"/>
      <w:bookmarkStart w:id="52" w:name="_Toc127161433"/>
      <w:bookmarkStart w:id="53" w:name="_Toc127151720"/>
      <w:bookmarkStart w:id="54" w:name="_Toc151193833"/>
      <w:bookmarkStart w:id="55" w:name="_Toc226337215"/>
      <w:bookmarkStart w:id="56" w:name="_Toc226309763"/>
      <w:bookmarkStart w:id="57" w:name="_Toc164229360"/>
      <w:bookmarkStart w:id="58" w:name="_Toc150509270"/>
      <w:bookmarkStart w:id="59" w:name="_Toc520356144"/>
      <w:bookmarkStart w:id="60" w:name="_Toc151193617"/>
      <w:bookmarkStart w:id="61" w:name="_Toc142311021"/>
      <w:bookmarkStart w:id="62" w:name="_Toc151193689"/>
      <w:bookmarkStart w:id="63" w:name="_Toc151190146"/>
      <w:bookmarkStart w:id="64" w:name="_Toc226965709"/>
      <w:bookmarkStart w:id="65" w:name="_Toc195842884"/>
      <w:bookmarkStart w:id="66" w:name="_Toc164229214"/>
      <w:bookmarkStart w:id="67" w:name="_Toc127151519"/>
      <w:bookmarkStart w:id="68" w:name="_Toc149720812"/>
      <w:bookmarkStart w:id="69" w:name="_Toc150774724"/>
      <w:bookmarkStart w:id="70" w:name="_Toc151193907"/>
      <w:bookmarkStart w:id="71" w:name="_Toc150480757"/>
      <w:r>
        <w:rPr>
          <w:rFonts w:ascii="Times New Roman" w:hAnsi="Times New Roman" w:eastAsia="宋体"/>
          <w:sz w:val="28"/>
        </w:rPr>
        <w:t>投标人须知资料表</w:t>
      </w:r>
    </w:p>
    <w:p w14:paraId="1F29FFEF">
      <w:pPr>
        <w:jc w:val="center"/>
        <w:rPr>
          <w:b/>
          <w:sz w:val="28"/>
          <w:szCs w:val="28"/>
        </w:rPr>
      </w:pPr>
    </w:p>
    <w:p w14:paraId="0FC01ABC">
      <w:pPr>
        <w:spacing w:line="360" w:lineRule="auto"/>
        <w:ind w:firstLine="480"/>
        <w:rPr>
          <w:sz w:val="24"/>
        </w:rPr>
      </w:pPr>
      <w:r>
        <w:rPr>
          <w:sz w:val="24"/>
        </w:rPr>
        <w:t>本表是对投标人须知的具体补充和修改，如有矛盾，均以本资料表为准。</w:t>
      </w:r>
    </w:p>
    <w:tbl>
      <w:tblPr>
        <w:tblStyle w:val="43"/>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88"/>
        <w:gridCol w:w="1701"/>
        <w:gridCol w:w="7540"/>
      </w:tblGrid>
      <w:tr w14:paraId="5E50B0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3F44380D">
            <w:pPr>
              <w:jc w:val="center"/>
              <w:rPr>
                <w:b/>
                <w:bCs/>
                <w:sz w:val="24"/>
              </w:rPr>
            </w:pPr>
            <w:r>
              <w:rPr>
                <w:b/>
                <w:sz w:val="24"/>
              </w:rPr>
              <w:t>条款号</w:t>
            </w:r>
          </w:p>
        </w:tc>
        <w:tc>
          <w:tcPr>
            <w:tcW w:w="1701" w:type="dxa"/>
            <w:vAlign w:val="center"/>
          </w:tcPr>
          <w:p w14:paraId="6F1ADD1B">
            <w:pPr>
              <w:jc w:val="center"/>
              <w:rPr>
                <w:b/>
                <w:bCs/>
                <w:sz w:val="24"/>
              </w:rPr>
            </w:pPr>
            <w:r>
              <w:rPr>
                <w:b/>
                <w:bCs/>
                <w:sz w:val="24"/>
              </w:rPr>
              <w:t>条目</w:t>
            </w:r>
          </w:p>
        </w:tc>
        <w:tc>
          <w:tcPr>
            <w:tcW w:w="7540" w:type="dxa"/>
            <w:vAlign w:val="center"/>
          </w:tcPr>
          <w:p w14:paraId="20BB3D11">
            <w:pPr>
              <w:jc w:val="center"/>
              <w:rPr>
                <w:b/>
                <w:bCs/>
                <w:sz w:val="24"/>
              </w:rPr>
            </w:pPr>
            <w:r>
              <w:rPr>
                <w:b/>
                <w:bCs/>
                <w:sz w:val="24"/>
              </w:rPr>
              <w:t>内容</w:t>
            </w:r>
          </w:p>
        </w:tc>
      </w:tr>
      <w:tr w14:paraId="6C732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61EA971">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2.2</w:t>
            </w:r>
          </w:p>
        </w:tc>
        <w:tc>
          <w:tcPr>
            <w:tcW w:w="1701" w:type="dxa"/>
            <w:vAlign w:val="center"/>
          </w:tcPr>
          <w:p w14:paraId="4312EA89">
            <w:pPr>
              <w:jc w:val="center"/>
              <w:rPr>
                <w:sz w:val="24"/>
              </w:rPr>
            </w:pPr>
            <w:r>
              <w:rPr>
                <w:sz w:val="24"/>
              </w:rPr>
              <w:t>项目属性</w:t>
            </w:r>
          </w:p>
        </w:tc>
        <w:tc>
          <w:tcPr>
            <w:tcW w:w="7540" w:type="dxa"/>
            <w:vAlign w:val="center"/>
          </w:tcPr>
          <w:p w14:paraId="2148432F">
            <w:pPr>
              <w:jc w:val="left"/>
              <w:rPr>
                <w:sz w:val="24"/>
              </w:rPr>
            </w:pPr>
            <w:r>
              <w:rPr>
                <w:sz w:val="24"/>
              </w:rPr>
              <w:t>项目属性：</w:t>
            </w:r>
          </w:p>
          <w:p w14:paraId="4F17700A">
            <w:pPr>
              <w:jc w:val="left"/>
              <w:rPr>
                <w:sz w:val="24"/>
              </w:rPr>
            </w:pPr>
            <w:r>
              <w:rPr>
                <w:b/>
                <w:sz w:val="24"/>
              </w:rPr>
              <w:t>■</w:t>
            </w:r>
            <w:r>
              <w:rPr>
                <w:sz w:val="24"/>
              </w:rPr>
              <w:t>服务</w:t>
            </w:r>
          </w:p>
          <w:p w14:paraId="30D72057">
            <w:pPr>
              <w:jc w:val="left"/>
              <w:rPr>
                <w:sz w:val="24"/>
              </w:rPr>
            </w:pPr>
            <w:r>
              <w:rPr>
                <w:sz w:val="24"/>
              </w:rPr>
              <w:t>□货物</w:t>
            </w:r>
          </w:p>
        </w:tc>
      </w:tr>
      <w:tr w14:paraId="69D55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B71B6BC">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2.3</w:t>
            </w:r>
          </w:p>
        </w:tc>
        <w:tc>
          <w:tcPr>
            <w:tcW w:w="1701" w:type="dxa"/>
            <w:vAlign w:val="center"/>
          </w:tcPr>
          <w:p w14:paraId="0E49705F">
            <w:pPr>
              <w:jc w:val="center"/>
              <w:rPr>
                <w:sz w:val="24"/>
              </w:rPr>
            </w:pPr>
            <w:r>
              <w:rPr>
                <w:sz w:val="24"/>
              </w:rPr>
              <w:t>科研仪器设备</w:t>
            </w:r>
          </w:p>
        </w:tc>
        <w:tc>
          <w:tcPr>
            <w:tcW w:w="7540" w:type="dxa"/>
            <w:vAlign w:val="center"/>
          </w:tcPr>
          <w:p w14:paraId="1022408E">
            <w:pPr>
              <w:jc w:val="left"/>
              <w:rPr>
                <w:sz w:val="24"/>
              </w:rPr>
            </w:pPr>
            <w:r>
              <w:rPr>
                <w:sz w:val="24"/>
              </w:rPr>
              <w:t>是否属于科研仪器设备采购项目：</w:t>
            </w:r>
          </w:p>
          <w:p w14:paraId="55D893D0">
            <w:pPr>
              <w:jc w:val="left"/>
              <w:rPr>
                <w:sz w:val="24"/>
              </w:rPr>
            </w:pPr>
            <w:r>
              <w:rPr>
                <w:sz w:val="24"/>
              </w:rPr>
              <w:t>□是</w:t>
            </w:r>
          </w:p>
          <w:p w14:paraId="588B6A25">
            <w:pPr>
              <w:jc w:val="left"/>
              <w:rPr>
                <w:sz w:val="24"/>
              </w:rPr>
            </w:pPr>
            <w:r>
              <w:rPr>
                <w:b/>
                <w:sz w:val="24"/>
              </w:rPr>
              <w:t>■</w:t>
            </w:r>
            <w:r>
              <w:rPr>
                <w:sz w:val="24"/>
              </w:rPr>
              <w:t>否</w:t>
            </w:r>
          </w:p>
        </w:tc>
      </w:tr>
      <w:tr w14:paraId="4E140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FD29E36">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2.4</w:t>
            </w:r>
          </w:p>
        </w:tc>
        <w:tc>
          <w:tcPr>
            <w:tcW w:w="1701" w:type="dxa"/>
            <w:vAlign w:val="center"/>
          </w:tcPr>
          <w:p w14:paraId="34D6E2E5">
            <w:pPr>
              <w:jc w:val="center"/>
              <w:rPr>
                <w:sz w:val="24"/>
              </w:rPr>
            </w:pPr>
            <w:r>
              <w:rPr>
                <w:sz w:val="24"/>
              </w:rPr>
              <w:t>核心产品</w:t>
            </w:r>
          </w:p>
        </w:tc>
        <w:tc>
          <w:tcPr>
            <w:tcW w:w="7540" w:type="dxa"/>
            <w:vAlign w:val="center"/>
          </w:tcPr>
          <w:p w14:paraId="30B0A9B2">
            <w:pPr>
              <w:pStyle w:val="24"/>
              <w:adjustRightInd w:val="0"/>
              <w:snapToGrid w:val="0"/>
              <w:rPr>
                <w:rFonts w:hint="default" w:ascii="Times New Roman" w:hAnsi="Times New Roman"/>
                <w:sz w:val="24"/>
                <w:szCs w:val="24"/>
              </w:rPr>
            </w:pPr>
            <w:r>
              <w:rPr>
                <w:b/>
                <w:sz w:val="24"/>
              </w:rPr>
              <w:t>■</w:t>
            </w:r>
            <w:r>
              <w:rPr>
                <w:rFonts w:hint="default" w:ascii="Times New Roman" w:hAnsi="Times New Roman"/>
                <w:sz w:val="24"/>
                <w:szCs w:val="24"/>
              </w:rPr>
              <w:t>关于核心产品本项目</w:t>
            </w:r>
            <w:r>
              <w:rPr>
                <w:rFonts w:ascii="Times New Roman" w:hAnsi="Times New Roman"/>
                <w:sz w:val="24"/>
                <w:szCs w:val="24"/>
                <w:u w:val="single"/>
              </w:rPr>
              <w:t xml:space="preserve"> 共1 </w:t>
            </w:r>
            <w:r>
              <w:rPr>
                <w:rFonts w:hint="default" w:ascii="Times New Roman" w:hAnsi="Times New Roman"/>
                <w:sz w:val="24"/>
                <w:szCs w:val="24"/>
              </w:rPr>
              <w:t>包不适用。</w:t>
            </w:r>
          </w:p>
          <w:p w14:paraId="6474E939">
            <w:pPr>
              <w:pStyle w:val="24"/>
              <w:adjustRightInd w:val="0"/>
              <w:snapToGrid w:val="0"/>
              <w:rPr>
                <w:rFonts w:hint="default" w:ascii="Times New Roman" w:hAnsi="Times New Roman"/>
                <w:sz w:val="24"/>
                <w:szCs w:val="24"/>
              </w:rPr>
            </w:pPr>
            <w:r>
              <w:rPr>
                <w:rFonts w:hint="default" w:ascii="Times New Roman" w:hAnsi="Times New Roman"/>
                <w:sz w:val="24"/>
                <w:szCs w:val="24"/>
              </w:rPr>
              <w:t>□本项目</w:t>
            </w:r>
            <w:r>
              <w:rPr>
                <w:rFonts w:ascii="Times New Roman" w:hAnsi="Times New Roman"/>
                <w:sz w:val="24"/>
                <w:szCs w:val="24"/>
                <w:u w:val="single"/>
              </w:rPr>
              <w:t xml:space="preserve">   /   </w:t>
            </w:r>
            <w:r>
              <w:rPr>
                <w:rFonts w:hint="default" w:ascii="Times New Roman" w:hAnsi="Times New Roman"/>
                <w:sz w:val="24"/>
                <w:szCs w:val="24"/>
              </w:rPr>
              <w:t>包为单一产品采购项目。</w:t>
            </w:r>
          </w:p>
          <w:p w14:paraId="0261EC7F">
            <w:pPr>
              <w:jc w:val="left"/>
              <w:rPr>
                <w:sz w:val="24"/>
              </w:rPr>
            </w:pPr>
            <w:r>
              <w:rPr>
                <w:sz w:val="24"/>
              </w:rPr>
              <w:t>□本项目</w:t>
            </w:r>
            <w:r>
              <w:rPr>
                <w:sz w:val="24"/>
                <w:u w:val="single"/>
              </w:rPr>
              <w:t xml:space="preserve">   /   </w:t>
            </w:r>
            <w:r>
              <w:rPr>
                <w:sz w:val="24"/>
              </w:rPr>
              <w:t>为非单一产品采购项目，核心产品为：。</w:t>
            </w:r>
          </w:p>
        </w:tc>
      </w:tr>
      <w:tr w14:paraId="22EF4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73CFD943">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3.1</w:t>
            </w:r>
          </w:p>
        </w:tc>
        <w:tc>
          <w:tcPr>
            <w:tcW w:w="1701" w:type="dxa"/>
            <w:vAlign w:val="center"/>
          </w:tcPr>
          <w:p w14:paraId="125E7183">
            <w:pPr>
              <w:jc w:val="center"/>
              <w:rPr>
                <w:sz w:val="24"/>
              </w:rPr>
            </w:pPr>
            <w:r>
              <w:rPr>
                <w:sz w:val="24"/>
              </w:rPr>
              <w:t>现场考察</w:t>
            </w:r>
          </w:p>
        </w:tc>
        <w:tc>
          <w:tcPr>
            <w:tcW w:w="7540" w:type="dxa"/>
            <w:vAlign w:val="center"/>
          </w:tcPr>
          <w:p w14:paraId="3AA4032B">
            <w:pPr>
              <w:jc w:val="left"/>
              <w:rPr>
                <w:sz w:val="24"/>
              </w:rPr>
            </w:pPr>
            <w:r>
              <w:rPr>
                <w:b/>
                <w:sz w:val="24"/>
              </w:rPr>
              <w:t>■</w:t>
            </w:r>
            <w:r>
              <w:rPr>
                <w:sz w:val="24"/>
              </w:rPr>
              <w:t>不组织</w:t>
            </w:r>
          </w:p>
          <w:p w14:paraId="21FC5B8E">
            <w:pPr>
              <w:jc w:val="left"/>
              <w:rPr>
                <w:bCs/>
                <w:sz w:val="24"/>
              </w:rPr>
            </w:pPr>
            <w:r>
              <w:rPr>
                <w:sz w:val="24"/>
              </w:rPr>
              <w:t>□组织，考察时间：</w:t>
            </w:r>
            <w:r>
              <w:rPr>
                <w:sz w:val="24"/>
                <w:u w:val="single"/>
              </w:rPr>
              <w:t xml:space="preserve"> / </w:t>
            </w:r>
            <w:r>
              <w:rPr>
                <w:sz w:val="24"/>
              </w:rPr>
              <w:t>年</w:t>
            </w:r>
            <w:r>
              <w:rPr>
                <w:sz w:val="24"/>
                <w:u w:val="single"/>
              </w:rPr>
              <w:t xml:space="preserve"> / </w:t>
            </w:r>
            <w:r>
              <w:rPr>
                <w:sz w:val="24"/>
              </w:rPr>
              <w:t>月</w:t>
            </w:r>
            <w:r>
              <w:rPr>
                <w:sz w:val="24"/>
                <w:u w:val="single"/>
              </w:rPr>
              <w:t xml:space="preserve"> / </w:t>
            </w:r>
            <w:r>
              <w:rPr>
                <w:sz w:val="24"/>
              </w:rPr>
              <w:t>日</w:t>
            </w:r>
            <w:r>
              <w:rPr>
                <w:sz w:val="24"/>
                <w:u w:val="single"/>
              </w:rPr>
              <w:t xml:space="preserve"> / </w:t>
            </w:r>
            <w:r>
              <w:rPr>
                <w:bCs/>
                <w:sz w:val="24"/>
              </w:rPr>
              <w:t>点</w:t>
            </w:r>
            <w:r>
              <w:rPr>
                <w:sz w:val="24"/>
                <w:u w:val="single"/>
              </w:rPr>
              <w:t xml:space="preserve"> / </w:t>
            </w:r>
            <w:r>
              <w:rPr>
                <w:bCs/>
                <w:sz w:val="24"/>
              </w:rPr>
              <w:t>分</w:t>
            </w:r>
          </w:p>
          <w:p w14:paraId="68BFE2EB">
            <w:pPr>
              <w:pStyle w:val="24"/>
              <w:adjustRightInd w:val="0"/>
              <w:snapToGrid w:val="0"/>
              <w:rPr>
                <w:rFonts w:hint="default" w:ascii="Times New Roman" w:hAnsi="Times New Roman"/>
                <w:sz w:val="24"/>
                <w:szCs w:val="24"/>
              </w:rPr>
            </w:pPr>
            <w:r>
              <w:rPr>
                <w:rFonts w:hint="default" w:ascii="Times New Roman" w:hAnsi="Times New Roman"/>
                <w:sz w:val="24"/>
              </w:rPr>
              <w:t>考察地点：</w:t>
            </w:r>
            <w:r>
              <w:rPr>
                <w:rFonts w:ascii="Times New Roman" w:hAnsi="Times New Roman"/>
                <w:sz w:val="24"/>
                <w:szCs w:val="24"/>
                <w:u w:val="single"/>
              </w:rPr>
              <w:t xml:space="preserve">   /   </w:t>
            </w:r>
            <w:r>
              <w:rPr>
                <w:rFonts w:hint="default" w:ascii="Times New Roman" w:hAnsi="Times New Roman"/>
                <w:sz w:val="24"/>
              </w:rPr>
              <w:t>。</w:t>
            </w:r>
          </w:p>
        </w:tc>
      </w:tr>
      <w:tr w14:paraId="11093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2BD75355">
            <w:pPr>
              <w:pStyle w:val="24"/>
              <w:adjustRightInd w:val="0"/>
              <w:snapToGrid w:val="0"/>
              <w:jc w:val="center"/>
              <w:rPr>
                <w:rFonts w:hint="default" w:ascii="Times New Roman" w:hAnsi="Times New Roman"/>
                <w:sz w:val="24"/>
                <w:szCs w:val="24"/>
              </w:rPr>
            </w:pPr>
          </w:p>
        </w:tc>
        <w:tc>
          <w:tcPr>
            <w:tcW w:w="1701" w:type="dxa"/>
            <w:vAlign w:val="center"/>
          </w:tcPr>
          <w:p w14:paraId="122E3035">
            <w:pPr>
              <w:jc w:val="center"/>
              <w:rPr>
                <w:sz w:val="24"/>
              </w:rPr>
            </w:pPr>
            <w:r>
              <w:rPr>
                <w:sz w:val="24"/>
              </w:rPr>
              <w:t>开标前答疑会</w:t>
            </w:r>
          </w:p>
        </w:tc>
        <w:tc>
          <w:tcPr>
            <w:tcW w:w="7540" w:type="dxa"/>
            <w:vAlign w:val="center"/>
          </w:tcPr>
          <w:p w14:paraId="5086A534">
            <w:pPr>
              <w:jc w:val="left"/>
              <w:rPr>
                <w:sz w:val="24"/>
              </w:rPr>
            </w:pPr>
            <w:r>
              <w:rPr>
                <w:b/>
                <w:sz w:val="24"/>
              </w:rPr>
              <w:t>■</w:t>
            </w:r>
            <w:r>
              <w:rPr>
                <w:sz w:val="24"/>
              </w:rPr>
              <w:t>不召开</w:t>
            </w:r>
          </w:p>
          <w:p w14:paraId="171FE438">
            <w:pPr>
              <w:jc w:val="left"/>
              <w:rPr>
                <w:sz w:val="24"/>
              </w:rPr>
            </w:pPr>
            <w:r>
              <w:rPr>
                <w:sz w:val="24"/>
              </w:rPr>
              <w:t>□召开，召开时间：</w:t>
            </w:r>
            <w:r>
              <w:rPr>
                <w:sz w:val="24"/>
                <w:u w:val="single"/>
              </w:rPr>
              <w:t xml:space="preserve"> / </w:t>
            </w:r>
            <w:r>
              <w:rPr>
                <w:sz w:val="24"/>
              </w:rPr>
              <w:t>年</w:t>
            </w:r>
            <w:r>
              <w:rPr>
                <w:sz w:val="24"/>
                <w:u w:val="single"/>
              </w:rPr>
              <w:t xml:space="preserve"> / </w:t>
            </w:r>
            <w:r>
              <w:rPr>
                <w:sz w:val="24"/>
              </w:rPr>
              <w:t>月</w:t>
            </w:r>
            <w:r>
              <w:rPr>
                <w:sz w:val="24"/>
                <w:u w:val="single"/>
              </w:rPr>
              <w:t xml:space="preserve"> / </w:t>
            </w:r>
            <w:r>
              <w:rPr>
                <w:sz w:val="24"/>
              </w:rPr>
              <w:t>日</w:t>
            </w:r>
            <w:r>
              <w:rPr>
                <w:sz w:val="24"/>
                <w:u w:val="single"/>
              </w:rPr>
              <w:t xml:space="preserve"> / </w:t>
            </w:r>
            <w:r>
              <w:rPr>
                <w:bCs/>
                <w:sz w:val="24"/>
              </w:rPr>
              <w:t>点</w:t>
            </w:r>
            <w:r>
              <w:rPr>
                <w:sz w:val="24"/>
                <w:u w:val="single"/>
              </w:rPr>
              <w:t xml:space="preserve"> / </w:t>
            </w:r>
            <w:r>
              <w:rPr>
                <w:bCs/>
                <w:sz w:val="24"/>
              </w:rPr>
              <w:t>分</w:t>
            </w:r>
          </w:p>
          <w:p w14:paraId="0F0511BC">
            <w:pPr>
              <w:jc w:val="left"/>
              <w:rPr>
                <w:sz w:val="24"/>
              </w:rPr>
            </w:pPr>
            <w:r>
              <w:rPr>
                <w:sz w:val="24"/>
              </w:rPr>
              <w:t>召开地点：</w:t>
            </w:r>
            <w:r>
              <w:rPr>
                <w:sz w:val="24"/>
                <w:u w:val="single"/>
              </w:rPr>
              <w:t xml:space="preserve"> </w:t>
            </w:r>
            <w:r>
              <w:rPr>
                <w:rFonts w:hint="eastAsia"/>
                <w:sz w:val="24"/>
                <w:u w:val="single"/>
              </w:rPr>
              <w:t xml:space="preserve"> </w:t>
            </w:r>
            <w:r>
              <w:rPr>
                <w:sz w:val="24"/>
                <w:u w:val="single"/>
              </w:rPr>
              <w:t xml:space="preserve"> / </w:t>
            </w:r>
            <w:r>
              <w:rPr>
                <w:rFonts w:hint="eastAsia"/>
                <w:sz w:val="24"/>
                <w:u w:val="single"/>
              </w:rPr>
              <w:t xml:space="preserve"> </w:t>
            </w:r>
            <w:r>
              <w:rPr>
                <w:sz w:val="24"/>
                <w:u w:val="single"/>
              </w:rPr>
              <w:t xml:space="preserve"> </w:t>
            </w:r>
            <w:r>
              <w:rPr>
                <w:sz w:val="24"/>
              </w:rPr>
              <w:t>。</w:t>
            </w:r>
          </w:p>
        </w:tc>
      </w:tr>
      <w:tr w14:paraId="1967F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E33EB03">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4.1</w:t>
            </w:r>
          </w:p>
        </w:tc>
        <w:tc>
          <w:tcPr>
            <w:tcW w:w="1701" w:type="dxa"/>
            <w:vAlign w:val="center"/>
          </w:tcPr>
          <w:p w14:paraId="46026E0C">
            <w:pPr>
              <w:jc w:val="center"/>
              <w:rPr>
                <w:sz w:val="24"/>
              </w:rPr>
            </w:pPr>
            <w:r>
              <w:rPr>
                <w:sz w:val="24"/>
              </w:rPr>
              <w:t>样品</w:t>
            </w:r>
          </w:p>
        </w:tc>
        <w:tc>
          <w:tcPr>
            <w:tcW w:w="7540" w:type="dxa"/>
            <w:vAlign w:val="center"/>
          </w:tcPr>
          <w:p w14:paraId="70F12998">
            <w:pPr>
              <w:jc w:val="left"/>
              <w:rPr>
                <w:sz w:val="24"/>
              </w:rPr>
            </w:pPr>
            <w:r>
              <w:rPr>
                <w:sz w:val="24"/>
              </w:rPr>
              <w:t>投标样品递交：</w:t>
            </w:r>
          </w:p>
          <w:p w14:paraId="3B486CE3">
            <w:pPr>
              <w:jc w:val="left"/>
              <w:rPr>
                <w:sz w:val="24"/>
              </w:rPr>
            </w:pPr>
            <w:r>
              <w:rPr>
                <w:b/>
                <w:sz w:val="24"/>
              </w:rPr>
              <w:t>■</w:t>
            </w:r>
            <w:r>
              <w:rPr>
                <w:sz w:val="24"/>
              </w:rPr>
              <w:t>不需要</w:t>
            </w:r>
          </w:p>
          <w:p w14:paraId="7E9C12C9">
            <w:pPr>
              <w:jc w:val="left"/>
              <w:rPr>
                <w:sz w:val="24"/>
              </w:rPr>
            </w:pPr>
            <w:r>
              <w:rPr>
                <w:sz w:val="24"/>
              </w:rPr>
              <w:t>□需要，具体要求如下：</w:t>
            </w:r>
          </w:p>
          <w:p w14:paraId="3AD7B5E9">
            <w:pPr>
              <w:jc w:val="left"/>
              <w:rPr>
                <w:sz w:val="24"/>
                <w:u w:val="single"/>
              </w:rPr>
            </w:pPr>
            <w:r>
              <w:rPr>
                <w:sz w:val="24"/>
              </w:rPr>
              <w:t>（1）样品制作的标准和要求：</w:t>
            </w:r>
            <w:r>
              <w:rPr>
                <w:sz w:val="24"/>
                <w:u w:val="single"/>
              </w:rPr>
              <w:t xml:space="preserve"> </w:t>
            </w:r>
            <w:r>
              <w:rPr>
                <w:rFonts w:hint="eastAsia"/>
                <w:sz w:val="24"/>
                <w:u w:val="single"/>
              </w:rPr>
              <w:t xml:space="preserve"> </w:t>
            </w:r>
            <w:r>
              <w:rPr>
                <w:sz w:val="24"/>
                <w:u w:val="single"/>
              </w:rPr>
              <w:t xml:space="preserve"> / </w:t>
            </w:r>
            <w:r>
              <w:rPr>
                <w:rFonts w:hint="eastAsia"/>
                <w:sz w:val="24"/>
                <w:u w:val="single"/>
              </w:rPr>
              <w:t xml:space="preserve"> </w:t>
            </w:r>
            <w:r>
              <w:rPr>
                <w:sz w:val="24"/>
                <w:u w:val="single"/>
              </w:rPr>
              <w:t xml:space="preserve"> </w:t>
            </w:r>
            <w:r>
              <w:rPr>
                <w:sz w:val="24"/>
              </w:rPr>
              <w:t>；</w:t>
            </w:r>
          </w:p>
          <w:p w14:paraId="3B12275F">
            <w:pPr>
              <w:jc w:val="left"/>
              <w:rPr>
                <w:sz w:val="24"/>
              </w:rPr>
            </w:pPr>
            <w:r>
              <w:rPr>
                <w:sz w:val="24"/>
              </w:rPr>
              <w:t>（2）是否需要随样品提交相关检测报告：</w:t>
            </w:r>
          </w:p>
          <w:p w14:paraId="11388E29">
            <w:pPr>
              <w:ind w:firstLine="600" w:firstLineChars="250"/>
              <w:jc w:val="left"/>
              <w:rPr>
                <w:sz w:val="24"/>
              </w:rPr>
            </w:pPr>
            <w:r>
              <w:rPr>
                <w:sz w:val="24"/>
              </w:rPr>
              <w:t>□不需要</w:t>
            </w:r>
          </w:p>
          <w:p w14:paraId="6B9C574D">
            <w:pPr>
              <w:ind w:firstLine="600" w:firstLineChars="250"/>
              <w:jc w:val="left"/>
              <w:rPr>
                <w:sz w:val="24"/>
              </w:rPr>
            </w:pPr>
            <w:r>
              <w:rPr>
                <w:sz w:val="24"/>
              </w:rPr>
              <w:t>□需要</w:t>
            </w:r>
          </w:p>
          <w:p w14:paraId="1D783E33">
            <w:pPr>
              <w:jc w:val="left"/>
              <w:rPr>
                <w:sz w:val="24"/>
              </w:rPr>
            </w:pPr>
            <w:r>
              <w:rPr>
                <w:sz w:val="24"/>
              </w:rPr>
              <w:t>（3）样品递交要求：</w:t>
            </w:r>
            <w:r>
              <w:rPr>
                <w:sz w:val="24"/>
                <w:u w:val="single"/>
              </w:rPr>
              <w:t xml:space="preserve"> </w:t>
            </w:r>
            <w:r>
              <w:rPr>
                <w:rFonts w:hint="eastAsia"/>
                <w:sz w:val="24"/>
                <w:u w:val="single"/>
              </w:rPr>
              <w:t xml:space="preserve"> </w:t>
            </w:r>
            <w:r>
              <w:rPr>
                <w:sz w:val="24"/>
                <w:u w:val="single"/>
              </w:rPr>
              <w:t xml:space="preserve"> / </w:t>
            </w:r>
            <w:r>
              <w:rPr>
                <w:rFonts w:hint="eastAsia"/>
                <w:sz w:val="24"/>
                <w:u w:val="single"/>
              </w:rPr>
              <w:t xml:space="preserve"> </w:t>
            </w:r>
            <w:r>
              <w:rPr>
                <w:sz w:val="24"/>
                <w:u w:val="single"/>
              </w:rPr>
              <w:t xml:space="preserve"> </w:t>
            </w:r>
            <w:r>
              <w:rPr>
                <w:sz w:val="24"/>
              </w:rPr>
              <w:t>；</w:t>
            </w:r>
          </w:p>
          <w:p w14:paraId="48DB1BC3">
            <w:pPr>
              <w:jc w:val="left"/>
              <w:rPr>
                <w:sz w:val="24"/>
              </w:rPr>
            </w:pPr>
            <w:r>
              <w:rPr>
                <w:sz w:val="24"/>
              </w:rPr>
              <w:t>（4）未中标人样品退还：</w:t>
            </w:r>
            <w:r>
              <w:rPr>
                <w:sz w:val="24"/>
                <w:u w:val="single"/>
              </w:rPr>
              <w:t xml:space="preserve"> </w:t>
            </w:r>
            <w:r>
              <w:rPr>
                <w:rFonts w:hint="eastAsia"/>
                <w:sz w:val="24"/>
                <w:u w:val="single"/>
              </w:rPr>
              <w:t xml:space="preserve"> </w:t>
            </w:r>
            <w:r>
              <w:rPr>
                <w:sz w:val="24"/>
                <w:u w:val="single"/>
              </w:rPr>
              <w:t xml:space="preserve"> / </w:t>
            </w:r>
            <w:r>
              <w:rPr>
                <w:rFonts w:hint="eastAsia"/>
                <w:sz w:val="24"/>
                <w:u w:val="single"/>
              </w:rPr>
              <w:t xml:space="preserve"> </w:t>
            </w:r>
            <w:r>
              <w:rPr>
                <w:sz w:val="24"/>
                <w:u w:val="single"/>
              </w:rPr>
              <w:t xml:space="preserve"> </w:t>
            </w:r>
            <w:r>
              <w:rPr>
                <w:sz w:val="24"/>
              </w:rPr>
              <w:t>；</w:t>
            </w:r>
          </w:p>
          <w:p w14:paraId="25623DEE">
            <w:pPr>
              <w:jc w:val="left"/>
              <w:rPr>
                <w:sz w:val="24"/>
                <w:u w:val="single"/>
              </w:rPr>
            </w:pPr>
            <w:r>
              <w:rPr>
                <w:sz w:val="24"/>
              </w:rPr>
              <w:t>（5）中标人样品保管、封存及退还：</w:t>
            </w:r>
            <w:r>
              <w:rPr>
                <w:sz w:val="24"/>
                <w:u w:val="single"/>
              </w:rPr>
              <w:t xml:space="preserve"> </w:t>
            </w:r>
            <w:r>
              <w:rPr>
                <w:rFonts w:hint="eastAsia"/>
                <w:sz w:val="24"/>
                <w:u w:val="single"/>
              </w:rPr>
              <w:t xml:space="preserve"> </w:t>
            </w:r>
            <w:r>
              <w:rPr>
                <w:sz w:val="24"/>
                <w:u w:val="single"/>
              </w:rPr>
              <w:t xml:space="preserve"> / </w:t>
            </w:r>
            <w:r>
              <w:rPr>
                <w:rFonts w:hint="eastAsia"/>
                <w:sz w:val="24"/>
                <w:u w:val="single"/>
              </w:rPr>
              <w:t xml:space="preserve"> </w:t>
            </w:r>
            <w:r>
              <w:rPr>
                <w:sz w:val="24"/>
                <w:u w:val="single"/>
              </w:rPr>
              <w:t xml:space="preserve"> </w:t>
            </w:r>
            <w:r>
              <w:rPr>
                <w:sz w:val="24"/>
              </w:rPr>
              <w:t>；</w:t>
            </w:r>
          </w:p>
          <w:p w14:paraId="4FF63B73">
            <w:pPr>
              <w:jc w:val="left"/>
              <w:rPr>
                <w:sz w:val="24"/>
              </w:rPr>
            </w:pPr>
            <w:r>
              <w:rPr>
                <w:sz w:val="24"/>
              </w:rPr>
              <w:t>（6）其他要求（如有）：</w:t>
            </w:r>
            <w:r>
              <w:rPr>
                <w:sz w:val="24"/>
                <w:u w:val="single"/>
              </w:rPr>
              <w:t xml:space="preserve"> </w:t>
            </w:r>
            <w:r>
              <w:rPr>
                <w:rFonts w:hint="eastAsia"/>
                <w:sz w:val="24"/>
                <w:u w:val="single"/>
              </w:rPr>
              <w:t xml:space="preserve"> </w:t>
            </w:r>
            <w:r>
              <w:rPr>
                <w:sz w:val="24"/>
                <w:u w:val="single"/>
              </w:rPr>
              <w:t xml:space="preserve"> / </w:t>
            </w:r>
            <w:r>
              <w:rPr>
                <w:rFonts w:hint="eastAsia"/>
                <w:sz w:val="24"/>
                <w:u w:val="single"/>
              </w:rPr>
              <w:t xml:space="preserve"> </w:t>
            </w:r>
            <w:r>
              <w:rPr>
                <w:sz w:val="24"/>
                <w:u w:val="single"/>
              </w:rPr>
              <w:t xml:space="preserve"> </w:t>
            </w:r>
            <w:r>
              <w:rPr>
                <w:sz w:val="24"/>
              </w:rPr>
              <w:t>。</w:t>
            </w:r>
          </w:p>
        </w:tc>
      </w:tr>
      <w:tr w14:paraId="61574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988" w:type="dxa"/>
            <w:vAlign w:val="center"/>
          </w:tcPr>
          <w:p w14:paraId="57FBA173">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5.3.5</w:t>
            </w:r>
          </w:p>
        </w:tc>
        <w:tc>
          <w:tcPr>
            <w:tcW w:w="1701" w:type="dxa"/>
            <w:vAlign w:val="center"/>
          </w:tcPr>
          <w:p w14:paraId="07B3A081">
            <w:pPr>
              <w:jc w:val="center"/>
              <w:rPr>
                <w:sz w:val="24"/>
              </w:rPr>
            </w:pPr>
            <w:r>
              <w:rPr>
                <w:sz w:val="24"/>
              </w:rPr>
              <w:t>标的所属行业</w:t>
            </w:r>
          </w:p>
        </w:tc>
        <w:tc>
          <w:tcPr>
            <w:tcW w:w="7540" w:type="dxa"/>
            <w:vAlign w:val="center"/>
          </w:tcPr>
          <w:p w14:paraId="16CD31FE">
            <w:pPr>
              <w:jc w:val="left"/>
              <w:rPr>
                <w:sz w:val="24"/>
              </w:rPr>
            </w:pPr>
            <w:r>
              <w:rPr>
                <w:sz w:val="24"/>
              </w:rPr>
              <w:t>本项目采购标的对应的中小企业划分标准所属行业：</w:t>
            </w:r>
          </w:p>
          <w:tbl>
            <w:tblPr>
              <w:tblStyle w:val="43"/>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9"/>
              <w:gridCol w:w="3943"/>
              <w:gridCol w:w="2728"/>
            </w:tblGrid>
            <w:tr w14:paraId="18374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7" w:type="pct"/>
                  <w:tcBorders>
                    <w:top w:val="single" w:color="auto" w:sz="4" w:space="0"/>
                    <w:left w:val="single" w:color="auto" w:sz="4" w:space="0"/>
                    <w:bottom w:val="single" w:color="auto" w:sz="4" w:space="0"/>
                    <w:right w:val="single" w:color="auto" w:sz="4" w:space="0"/>
                  </w:tcBorders>
                  <w:vAlign w:val="center"/>
                </w:tcPr>
                <w:p w14:paraId="6DC37AA2">
                  <w:pPr>
                    <w:jc w:val="center"/>
                    <w:rPr>
                      <w:rFonts w:eastAsiaTheme="minorEastAsia"/>
                      <w:b/>
                      <w:sz w:val="20"/>
                      <w:szCs w:val="20"/>
                    </w:rPr>
                  </w:pPr>
                  <w:r>
                    <w:rPr>
                      <w:rFonts w:hint="eastAsia" w:eastAsiaTheme="minorEastAsia"/>
                      <w:b/>
                      <w:sz w:val="20"/>
                      <w:szCs w:val="20"/>
                    </w:rPr>
                    <w:t>序号</w:t>
                  </w:r>
                </w:p>
              </w:tc>
              <w:tc>
                <w:tcPr>
                  <w:tcW w:w="2696" w:type="pct"/>
                  <w:tcBorders>
                    <w:top w:val="single" w:color="auto" w:sz="4" w:space="0"/>
                    <w:left w:val="single" w:color="auto" w:sz="4" w:space="0"/>
                    <w:bottom w:val="single" w:color="auto" w:sz="4" w:space="0"/>
                    <w:right w:val="single" w:color="auto" w:sz="4" w:space="0"/>
                  </w:tcBorders>
                  <w:vAlign w:val="center"/>
                </w:tcPr>
                <w:p w14:paraId="61B46DDC">
                  <w:pPr>
                    <w:jc w:val="center"/>
                    <w:rPr>
                      <w:rFonts w:eastAsiaTheme="minorEastAsia"/>
                      <w:b/>
                      <w:sz w:val="20"/>
                      <w:szCs w:val="20"/>
                    </w:rPr>
                  </w:pPr>
                  <w:r>
                    <w:rPr>
                      <w:rFonts w:eastAsiaTheme="minorEastAsia"/>
                      <w:b/>
                      <w:sz w:val="20"/>
                      <w:szCs w:val="20"/>
                    </w:rPr>
                    <w:t>标的名称</w:t>
                  </w:r>
                </w:p>
              </w:tc>
              <w:tc>
                <w:tcPr>
                  <w:tcW w:w="1865" w:type="pct"/>
                  <w:tcBorders>
                    <w:top w:val="single" w:color="auto" w:sz="4" w:space="0"/>
                    <w:left w:val="single" w:color="auto" w:sz="4" w:space="0"/>
                    <w:bottom w:val="single" w:color="auto" w:sz="4" w:space="0"/>
                    <w:right w:val="single" w:color="auto" w:sz="4" w:space="0"/>
                  </w:tcBorders>
                  <w:vAlign w:val="center"/>
                </w:tcPr>
                <w:p w14:paraId="289ED97A">
                  <w:pPr>
                    <w:jc w:val="center"/>
                    <w:rPr>
                      <w:rFonts w:eastAsiaTheme="minorEastAsia"/>
                      <w:b/>
                      <w:sz w:val="20"/>
                      <w:szCs w:val="20"/>
                    </w:rPr>
                  </w:pPr>
                  <w:r>
                    <w:rPr>
                      <w:rFonts w:eastAsiaTheme="minorEastAsia"/>
                      <w:b/>
                      <w:sz w:val="20"/>
                      <w:szCs w:val="20"/>
                    </w:rPr>
                    <w:t>中小企业划分标准所属行业</w:t>
                  </w:r>
                </w:p>
              </w:tc>
            </w:tr>
            <w:tr w14:paraId="56EB94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437" w:type="pct"/>
                  <w:tcBorders>
                    <w:top w:val="single" w:color="auto" w:sz="4" w:space="0"/>
                    <w:left w:val="single" w:color="auto" w:sz="4" w:space="0"/>
                    <w:right w:val="single" w:color="auto" w:sz="4" w:space="0"/>
                  </w:tcBorders>
                  <w:vAlign w:val="center"/>
                </w:tcPr>
                <w:p w14:paraId="1E943385">
                  <w:pPr>
                    <w:jc w:val="center"/>
                    <w:rPr>
                      <w:rFonts w:eastAsiaTheme="minorEastAsia"/>
                      <w:bCs/>
                      <w:szCs w:val="21"/>
                    </w:rPr>
                  </w:pPr>
                  <w:r>
                    <w:rPr>
                      <w:rFonts w:hint="eastAsia" w:eastAsiaTheme="minorEastAsia"/>
                      <w:bCs/>
                      <w:szCs w:val="21"/>
                    </w:rPr>
                    <w:t>1</w:t>
                  </w:r>
                </w:p>
              </w:tc>
              <w:tc>
                <w:tcPr>
                  <w:tcW w:w="2696" w:type="pct"/>
                  <w:tcBorders>
                    <w:top w:val="single" w:color="auto" w:sz="4" w:space="0"/>
                    <w:left w:val="single" w:color="auto" w:sz="4" w:space="0"/>
                    <w:bottom w:val="single" w:color="auto" w:sz="4" w:space="0"/>
                    <w:right w:val="single" w:color="auto" w:sz="4" w:space="0"/>
                  </w:tcBorders>
                  <w:vAlign w:val="center"/>
                </w:tcPr>
                <w:p w14:paraId="58827D0D">
                  <w:pPr>
                    <w:jc w:val="center"/>
                    <w:rPr>
                      <w:rFonts w:hint="eastAsia" w:eastAsiaTheme="minorEastAsia"/>
                      <w:bCs/>
                      <w:szCs w:val="21"/>
                      <w:lang w:eastAsia="zh-CN"/>
                    </w:rPr>
                  </w:pPr>
                  <w:r>
                    <w:rPr>
                      <w:rFonts w:hint="eastAsia" w:eastAsiaTheme="minorEastAsia"/>
                      <w:bCs/>
                      <w:szCs w:val="21"/>
                      <w:lang w:eastAsia="zh-CN"/>
                    </w:rPr>
                    <w:t>现代职业教育能力提升-双高计划-北工职-工程测量技术专业群(二)第3包</w:t>
                  </w:r>
                </w:p>
              </w:tc>
              <w:tc>
                <w:tcPr>
                  <w:tcW w:w="1865" w:type="pct"/>
                  <w:tcBorders>
                    <w:top w:val="single" w:color="auto" w:sz="4" w:space="0"/>
                    <w:left w:val="single" w:color="auto" w:sz="4" w:space="0"/>
                    <w:bottom w:val="single" w:color="auto" w:sz="4" w:space="0"/>
                    <w:right w:val="single" w:color="auto" w:sz="4" w:space="0"/>
                  </w:tcBorders>
                  <w:vAlign w:val="center"/>
                </w:tcPr>
                <w:p w14:paraId="655F1A96">
                  <w:pPr>
                    <w:jc w:val="center"/>
                    <w:rPr>
                      <w:rFonts w:eastAsiaTheme="minorEastAsia"/>
                      <w:bCs/>
                      <w:szCs w:val="21"/>
                    </w:rPr>
                  </w:pPr>
                  <w:r>
                    <w:rPr>
                      <w:rFonts w:hint="eastAsia" w:eastAsiaTheme="minorEastAsia"/>
                      <w:bCs/>
                      <w:szCs w:val="21"/>
                    </w:rPr>
                    <w:t>软件和信息技术服务业</w:t>
                  </w:r>
                </w:p>
              </w:tc>
            </w:tr>
          </w:tbl>
          <w:p w14:paraId="7B71A56F">
            <w:pPr>
              <w:jc w:val="left"/>
              <w:rPr>
                <w:sz w:val="24"/>
              </w:rPr>
            </w:pPr>
          </w:p>
        </w:tc>
      </w:tr>
      <w:tr w14:paraId="19907A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6B5CE0A8">
            <w:pPr>
              <w:pStyle w:val="24"/>
              <w:adjustRightInd w:val="0"/>
              <w:snapToGrid w:val="0"/>
              <w:jc w:val="center"/>
              <w:rPr>
                <w:rFonts w:hint="default" w:ascii="Times New Roman" w:hAnsi="Times New Roman"/>
                <w:sz w:val="24"/>
                <w:szCs w:val="24"/>
              </w:rPr>
            </w:pPr>
            <w:r>
              <w:rPr>
                <w:rFonts w:hint="default" w:ascii="Times New Roman" w:hAnsi="Times New Roman"/>
              </w:rPr>
              <w:br w:type="page"/>
            </w:r>
            <w:r>
              <w:rPr>
                <w:rFonts w:hint="default" w:ascii="Times New Roman" w:hAnsi="Times New Roman"/>
                <w:sz w:val="24"/>
                <w:szCs w:val="24"/>
              </w:rPr>
              <w:t>11.2</w:t>
            </w:r>
          </w:p>
        </w:tc>
        <w:tc>
          <w:tcPr>
            <w:tcW w:w="1701" w:type="dxa"/>
            <w:vAlign w:val="center"/>
          </w:tcPr>
          <w:p w14:paraId="099719D6">
            <w:pPr>
              <w:jc w:val="center"/>
              <w:rPr>
                <w:sz w:val="24"/>
              </w:rPr>
            </w:pPr>
            <w:r>
              <w:rPr>
                <w:sz w:val="24"/>
              </w:rPr>
              <w:t>投标报价</w:t>
            </w:r>
          </w:p>
        </w:tc>
        <w:tc>
          <w:tcPr>
            <w:tcW w:w="7540" w:type="dxa"/>
            <w:vAlign w:val="center"/>
          </w:tcPr>
          <w:p w14:paraId="51EC300A">
            <w:pPr>
              <w:jc w:val="left"/>
              <w:rPr>
                <w:sz w:val="24"/>
              </w:rPr>
            </w:pPr>
            <w:r>
              <w:rPr>
                <w:sz w:val="24"/>
              </w:rPr>
              <w:t>投标报价的特殊规定：</w:t>
            </w:r>
          </w:p>
          <w:p w14:paraId="41168B1C">
            <w:pPr>
              <w:jc w:val="left"/>
              <w:rPr>
                <w:sz w:val="24"/>
              </w:rPr>
            </w:pPr>
            <w:r>
              <w:rPr>
                <w:b/>
                <w:sz w:val="24"/>
              </w:rPr>
              <w:t>■</w:t>
            </w:r>
            <w:r>
              <w:rPr>
                <w:sz w:val="24"/>
              </w:rPr>
              <w:t>无</w:t>
            </w:r>
          </w:p>
          <w:p w14:paraId="067E22E6">
            <w:pPr>
              <w:jc w:val="left"/>
              <w:rPr>
                <w:sz w:val="24"/>
              </w:rPr>
            </w:pPr>
            <w:r>
              <w:rPr>
                <w:sz w:val="24"/>
              </w:rPr>
              <w:t>□有，具体情形：</w:t>
            </w:r>
            <w:r>
              <w:rPr>
                <w:sz w:val="24"/>
                <w:u w:val="single"/>
              </w:rPr>
              <w:t xml:space="preserve"> </w:t>
            </w:r>
            <w:r>
              <w:rPr>
                <w:rFonts w:hint="eastAsia"/>
                <w:sz w:val="24"/>
                <w:u w:val="single"/>
              </w:rPr>
              <w:t xml:space="preserve"> </w:t>
            </w:r>
            <w:r>
              <w:rPr>
                <w:sz w:val="24"/>
                <w:u w:val="single"/>
              </w:rPr>
              <w:t xml:space="preserve"> / </w:t>
            </w:r>
            <w:r>
              <w:rPr>
                <w:rFonts w:hint="eastAsia"/>
                <w:sz w:val="24"/>
                <w:u w:val="single"/>
              </w:rPr>
              <w:t xml:space="preserve"> </w:t>
            </w:r>
            <w:r>
              <w:rPr>
                <w:sz w:val="24"/>
                <w:u w:val="single"/>
              </w:rPr>
              <w:t xml:space="preserve"> </w:t>
            </w:r>
            <w:r>
              <w:rPr>
                <w:sz w:val="24"/>
              </w:rPr>
              <w:t>。</w:t>
            </w:r>
          </w:p>
        </w:tc>
      </w:tr>
      <w:tr w14:paraId="3D25B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000E258D">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12.1</w:t>
            </w:r>
          </w:p>
        </w:tc>
        <w:tc>
          <w:tcPr>
            <w:tcW w:w="1701" w:type="dxa"/>
            <w:vMerge w:val="restart"/>
            <w:vAlign w:val="center"/>
          </w:tcPr>
          <w:p w14:paraId="69C0E24F">
            <w:pPr>
              <w:jc w:val="center"/>
              <w:rPr>
                <w:sz w:val="24"/>
              </w:rPr>
            </w:pPr>
            <w:r>
              <w:rPr>
                <w:sz w:val="24"/>
              </w:rPr>
              <w:t>投标保证金</w:t>
            </w:r>
          </w:p>
        </w:tc>
        <w:tc>
          <w:tcPr>
            <w:tcW w:w="7540" w:type="dxa"/>
            <w:vAlign w:val="center"/>
          </w:tcPr>
          <w:p w14:paraId="7B895116">
            <w:pPr>
              <w:pStyle w:val="24"/>
              <w:adjustRightInd w:val="0"/>
              <w:snapToGrid w:val="0"/>
              <w:rPr>
                <w:rFonts w:hint="default" w:ascii="Times New Roman" w:hAnsi="Times New Roman"/>
                <w:sz w:val="24"/>
                <w:szCs w:val="24"/>
              </w:rPr>
            </w:pPr>
            <w:r>
              <w:rPr>
                <w:rFonts w:hint="default" w:ascii="Times New Roman" w:hAnsi="Times New Roman"/>
                <w:sz w:val="24"/>
                <w:szCs w:val="24"/>
              </w:rPr>
              <w:t>投标保证金金额：</w:t>
            </w:r>
          </w:p>
          <w:p w14:paraId="2829FCA8">
            <w:pPr>
              <w:pStyle w:val="24"/>
              <w:adjustRightInd w:val="0"/>
              <w:snapToGrid w:val="0"/>
              <w:rPr>
                <w:rFonts w:hint="default" w:ascii="Times New Roman" w:hAnsi="Times New Roman"/>
                <w:sz w:val="24"/>
                <w:szCs w:val="24"/>
              </w:rPr>
            </w:pPr>
            <w:r>
              <w:rPr>
                <w:rFonts w:hint="default" w:ascii="Times New Roman" w:hAnsi="Times New Roman"/>
                <w:sz w:val="24"/>
                <w:szCs w:val="24"/>
              </w:rPr>
              <w:t>01包：</w:t>
            </w:r>
            <w:r>
              <w:rPr>
                <w:rFonts w:ascii="Times New Roman" w:hAnsi="Times New Roman"/>
                <w:sz w:val="24"/>
                <w:u w:val="single"/>
              </w:rPr>
              <w:t>30,000.00元整</w:t>
            </w:r>
            <w:r>
              <w:rPr>
                <w:rFonts w:hint="default" w:ascii="Times New Roman" w:hAnsi="Times New Roman"/>
                <w:sz w:val="24"/>
                <w:szCs w:val="24"/>
              </w:rPr>
              <w:t>。</w:t>
            </w:r>
          </w:p>
          <w:p w14:paraId="55EA30DB">
            <w:pPr>
              <w:jc w:val="left"/>
              <w:rPr>
                <w:sz w:val="24"/>
              </w:rPr>
            </w:pPr>
            <w:r>
              <w:rPr>
                <w:sz w:val="24"/>
              </w:rPr>
              <w:t>投标保证金收受人信息：</w:t>
            </w:r>
          </w:p>
          <w:p w14:paraId="42E990B8">
            <w:pPr>
              <w:jc w:val="left"/>
              <w:rPr>
                <w:sz w:val="24"/>
              </w:rPr>
            </w:pPr>
            <w:r>
              <w:rPr>
                <w:rFonts w:hint="eastAsia"/>
                <w:sz w:val="24"/>
              </w:rPr>
              <w:t>开户名（全称）：北京宏信天诚国际招标有限公司</w:t>
            </w:r>
          </w:p>
          <w:p w14:paraId="6C61C203">
            <w:pPr>
              <w:jc w:val="left"/>
              <w:rPr>
                <w:sz w:val="24"/>
              </w:rPr>
            </w:pPr>
            <w:r>
              <w:rPr>
                <w:rFonts w:hint="eastAsia"/>
                <w:sz w:val="24"/>
              </w:rPr>
              <w:t>开户银行：北京银行股份有限公司清华园支行</w:t>
            </w:r>
          </w:p>
          <w:p w14:paraId="62E693CB">
            <w:pPr>
              <w:jc w:val="left"/>
              <w:rPr>
                <w:sz w:val="24"/>
              </w:rPr>
            </w:pPr>
            <w:r>
              <w:rPr>
                <w:rFonts w:hint="eastAsia"/>
                <w:sz w:val="24"/>
              </w:rPr>
              <w:t>账号：20000062274900106153382</w:t>
            </w:r>
          </w:p>
          <w:p w14:paraId="0E964AE4">
            <w:pPr>
              <w:jc w:val="left"/>
              <w:rPr>
                <w:sz w:val="24"/>
              </w:rPr>
            </w:pPr>
            <w:r>
              <w:rPr>
                <w:rFonts w:hint="eastAsia"/>
                <w:i/>
                <w:iCs/>
                <w:sz w:val="24"/>
                <w:u w:val="single"/>
              </w:rPr>
              <w:t>友情提示：供应商以电汇、网银转账方式交付保证金时，需在汇款“备注”栏中注明所投项目编号后六位“GYxxxx”。</w:t>
            </w:r>
          </w:p>
        </w:tc>
      </w:tr>
      <w:tr w14:paraId="2B1FE2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5B700CA">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12.</w:t>
            </w:r>
            <w:r>
              <w:rPr>
                <w:rFonts w:ascii="Times New Roman" w:hAnsi="Times New Roman"/>
                <w:sz w:val="24"/>
                <w:szCs w:val="24"/>
              </w:rPr>
              <w:t>8</w:t>
            </w:r>
            <w:r>
              <w:rPr>
                <w:rFonts w:hint="default" w:ascii="Times New Roman" w:hAnsi="Times New Roman"/>
                <w:sz w:val="24"/>
                <w:szCs w:val="24"/>
              </w:rPr>
              <w:t>.2</w:t>
            </w:r>
          </w:p>
        </w:tc>
        <w:tc>
          <w:tcPr>
            <w:tcW w:w="1701" w:type="dxa"/>
            <w:vMerge w:val="continue"/>
            <w:vAlign w:val="center"/>
          </w:tcPr>
          <w:p w14:paraId="3683190C">
            <w:pPr>
              <w:jc w:val="center"/>
              <w:rPr>
                <w:sz w:val="24"/>
              </w:rPr>
            </w:pPr>
          </w:p>
        </w:tc>
        <w:tc>
          <w:tcPr>
            <w:tcW w:w="7540" w:type="dxa"/>
            <w:vAlign w:val="center"/>
          </w:tcPr>
          <w:p w14:paraId="364825FB">
            <w:pPr>
              <w:jc w:val="left"/>
              <w:rPr>
                <w:sz w:val="24"/>
              </w:rPr>
            </w:pPr>
            <w:r>
              <w:rPr>
                <w:sz w:val="24"/>
              </w:rPr>
              <w:t>投标保证金可以不予退还的其他情形：</w:t>
            </w:r>
          </w:p>
          <w:p w14:paraId="158F73CC">
            <w:pPr>
              <w:jc w:val="left"/>
              <w:rPr>
                <w:sz w:val="24"/>
              </w:rPr>
            </w:pPr>
            <w:r>
              <w:rPr>
                <w:sz w:val="24"/>
              </w:rPr>
              <w:t>□无</w:t>
            </w:r>
          </w:p>
          <w:p w14:paraId="62147DB0">
            <w:pPr>
              <w:pStyle w:val="24"/>
              <w:adjustRightInd w:val="0"/>
              <w:snapToGrid w:val="0"/>
              <w:rPr>
                <w:rFonts w:hint="default" w:ascii="Times New Roman" w:hAnsi="Times New Roman"/>
                <w:sz w:val="24"/>
              </w:rPr>
            </w:pPr>
            <w:r>
              <w:rPr>
                <w:rFonts w:hint="default" w:ascii="Times New Roman" w:hAnsi="Times New Roman"/>
                <w:sz w:val="24"/>
              </w:rPr>
              <w:t>■有，具体情形：</w:t>
            </w:r>
          </w:p>
          <w:p w14:paraId="4E4FD143">
            <w:pPr>
              <w:pStyle w:val="24"/>
              <w:adjustRightInd w:val="0"/>
              <w:snapToGrid w:val="0"/>
              <w:rPr>
                <w:rFonts w:hint="default" w:ascii="Times New Roman" w:hAnsi="Times New Roman"/>
                <w:sz w:val="24"/>
              </w:rPr>
            </w:pPr>
            <w:r>
              <w:rPr>
                <w:rFonts w:ascii="Times New Roman" w:hAnsi="Times New Roman"/>
                <w:sz w:val="24"/>
              </w:rPr>
              <w:t>（1）在开标之日后到投标有效期满前，投标人因自身原因撤回投标的；</w:t>
            </w:r>
          </w:p>
          <w:p w14:paraId="7BA651CB">
            <w:pPr>
              <w:pStyle w:val="24"/>
              <w:adjustRightInd w:val="0"/>
              <w:snapToGrid w:val="0"/>
              <w:rPr>
                <w:rFonts w:hint="default" w:ascii="Times New Roman" w:hAnsi="Times New Roman"/>
                <w:sz w:val="24"/>
              </w:rPr>
            </w:pPr>
            <w:r>
              <w:rPr>
                <w:rFonts w:ascii="Times New Roman" w:hAnsi="Times New Roman"/>
                <w:sz w:val="24"/>
              </w:rPr>
              <w:t>（2）投标人以他人名义投标、相互串通投标或者以其他方式弄虚作假的，投标人提交的投标文件中提交虚假资料或失实资料的；</w:t>
            </w:r>
          </w:p>
          <w:p w14:paraId="33D34DEA">
            <w:pPr>
              <w:pStyle w:val="24"/>
              <w:adjustRightInd w:val="0"/>
              <w:snapToGrid w:val="0"/>
              <w:rPr>
                <w:rFonts w:hint="default" w:ascii="Times New Roman" w:hAnsi="Times New Roman"/>
                <w:sz w:val="24"/>
              </w:rPr>
            </w:pPr>
            <w:r>
              <w:rPr>
                <w:rFonts w:ascii="Times New Roman" w:hAnsi="Times New Roman"/>
                <w:sz w:val="24"/>
              </w:rPr>
              <w:t>（3）中标人不按规定与采购人签订合同的；</w:t>
            </w:r>
          </w:p>
          <w:p w14:paraId="690C0255">
            <w:pPr>
              <w:pStyle w:val="24"/>
              <w:adjustRightInd w:val="0"/>
              <w:snapToGrid w:val="0"/>
              <w:rPr>
                <w:rFonts w:hint="default" w:ascii="Times New Roman" w:hAnsi="Times New Roman"/>
                <w:sz w:val="24"/>
              </w:rPr>
            </w:pPr>
            <w:r>
              <w:rPr>
                <w:rFonts w:ascii="Times New Roman" w:hAnsi="Times New Roman"/>
                <w:sz w:val="24"/>
              </w:rPr>
              <w:t>（4）中标人不按规定提交履约保证金的（如适用）；</w:t>
            </w:r>
          </w:p>
          <w:p w14:paraId="0253DDC9">
            <w:pPr>
              <w:pStyle w:val="24"/>
              <w:adjustRightInd w:val="0"/>
              <w:snapToGrid w:val="0"/>
              <w:rPr>
                <w:rFonts w:hint="default" w:ascii="Times New Roman" w:hAnsi="Times New Roman"/>
                <w:sz w:val="24"/>
                <w:szCs w:val="24"/>
              </w:rPr>
            </w:pPr>
            <w:r>
              <w:rPr>
                <w:rFonts w:ascii="Times New Roman" w:hAnsi="Times New Roman"/>
                <w:sz w:val="24"/>
              </w:rPr>
              <w:t>（5）中标人领取中标通知书时未按规定缴纳中标服务费的.</w:t>
            </w:r>
          </w:p>
        </w:tc>
      </w:tr>
      <w:tr w14:paraId="5DB2C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C9D9EA4">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13.1</w:t>
            </w:r>
          </w:p>
        </w:tc>
        <w:tc>
          <w:tcPr>
            <w:tcW w:w="1701" w:type="dxa"/>
            <w:vAlign w:val="center"/>
          </w:tcPr>
          <w:p w14:paraId="39ABCD87">
            <w:pPr>
              <w:jc w:val="center"/>
              <w:rPr>
                <w:sz w:val="24"/>
              </w:rPr>
            </w:pPr>
            <w:r>
              <w:rPr>
                <w:sz w:val="24"/>
              </w:rPr>
              <w:t>投标有效期</w:t>
            </w:r>
          </w:p>
        </w:tc>
        <w:tc>
          <w:tcPr>
            <w:tcW w:w="7540" w:type="dxa"/>
            <w:vAlign w:val="center"/>
          </w:tcPr>
          <w:p w14:paraId="686CF91E">
            <w:pPr>
              <w:jc w:val="left"/>
              <w:rPr>
                <w:sz w:val="24"/>
              </w:rPr>
            </w:pPr>
            <w:r>
              <w:rPr>
                <w:sz w:val="24"/>
              </w:rPr>
              <w:t>自提交投标文件的截止之日起算</w:t>
            </w:r>
            <w:r>
              <w:rPr>
                <w:rFonts w:hint="eastAsia"/>
                <w:sz w:val="24"/>
                <w:u w:val="single"/>
              </w:rPr>
              <w:t xml:space="preserve"> 90 </w:t>
            </w:r>
            <w:r>
              <w:rPr>
                <w:sz w:val="24"/>
              </w:rPr>
              <w:t>日历天。</w:t>
            </w:r>
          </w:p>
        </w:tc>
      </w:tr>
      <w:tr w14:paraId="305E5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85C866A">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18.2</w:t>
            </w:r>
          </w:p>
        </w:tc>
        <w:tc>
          <w:tcPr>
            <w:tcW w:w="1701" w:type="dxa"/>
            <w:vAlign w:val="center"/>
          </w:tcPr>
          <w:p w14:paraId="00747A17">
            <w:pPr>
              <w:jc w:val="center"/>
              <w:rPr>
                <w:sz w:val="24"/>
              </w:rPr>
            </w:pPr>
            <w:r>
              <w:rPr>
                <w:sz w:val="24"/>
              </w:rPr>
              <w:t>解密时间</w:t>
            </w:r>
          </w:p>
        </w:tc>
        <w:tc>
          <w:tcPr>
            <w:tcW w:w="7540" w:type="dxa"/>
            <w:vAlign w:val="center"/>
          </w:tcPr>
          <w:p w14:paraId="4C0AFD4C">
            <w:pPr>
              <w:jc w:val="left"/>
              <w:rPr>
                <w:sz w:val="24"/>
                <w:u w:val="single"/>
              </w:rPr>
            </w:pPr>
            <w:r>
              <w:rPr>
                <w:sz w:val="24"/>
              </w:rPr>
              <w:t>解密时间：</w:t>
            </w:r>
            <w:r>
              <w:rPr>
                <w:sz w:val="24"/>
                <w:u w:val="single"/>
              </w:rPr>
              <w:t xml:space="preserve"> </w:t>
            </w:r>
            <w:r>
              <w:rPr>
                <w:rFonts w:hint="eastAsia"/>
                <w:sz w:val="24"/>
                <w:u w:val="single"/>
              </w:rPr>
              <w:t>30</w:t>
            </w:r>
            <w:r>
              <w:rPr>
                <w:sz w:val="24"/>
                <w:u w:val="single"/>
              </w:rPr>
              <w:t xml:space="preserve"> </w:t>
            </w:r>
            <w:r>
              <w:rPr>
                <w:sz w:val="24"/>
              </w:rPr>
              <w:t>分钟</w:t>
            </w:r>
          </w:p>
        </w:tc>
      </w:tr>
      <w:tr w14:paraId="3A4EFA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598305B">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22.1</w:t>
            </w:r>
          </w:p>
        </w:tc>
        <w:tc>
          <w:tcPr>
            <w:tcW w:w="1701" w:type="dxa"/>
            <w:vAlign w:val="center"/>
          </w:tcPr>
          <w:p w14:paraId="6EDCF220">
            <w:pPr>
              <w:jc w:val="center"/>
              <w:rPr>
                <w:sz w:val="24"/>
              </w:rPr>
            </w:pPr>
            <w:r>
              <w:rPr>
                <w:sz w:val="24"/>
              </w:rPr>
              <w:t>确定中标人</w:t>
            </w:r>
          </w:p>
        </w:tc>
        <w:tc>
          <w:tcPr>
            <w:tcW w:w="7540" w:type="dxa"/>
            <w:vAlign w:val="center"/>
          </w:tcPr>
          <w:p w14:paraId="1ACB808F">
            <w:pPr>
              <w:pStyle w:val="24"/>
              <w:adjustRightInd w:val="0"/>
              <w:snapToGrid w:val="0"/>
              <w:rPr>
                <w:rFonts w:hint="default" w:ascii="Times New Roman" w:hAnsi="Times New Roman"/>
                <w:sz w:val="24"/>
              </w:rPr>
            </w:pPr>
            <w:r>
              <w:rPr>
                <w:rFonts w:hint="default" w:ascii="Times New Roman" w:hAnsi="Times New Roman"/>
                <w:sz w:val="24"/>
              </w:rPr>
              <w:t>中标候选人并列的，采购人是否委托评标委员会确定中标人：</w:t>
            </w:r>
          </w:p>
          <w:p w14:paraId="46A303F4">
            <w:pPr>
              <w:pStyle w:val="24"/>
              <w:adjustRightInd w:val="0"/>
              <w:snapToGrid w:val="0"/>
              <w:rPr>
                <w:rFonts w:hint="default" w:ascii="Times New Roman" w:hAnsi="Times New Roman"/>
                <w:sz w:val="24"/>
              </w:rPr>
            </w:pPr>
            <w:r>
              <w:rPr>
                <w:rFonts w:hint="default" w:ascii="Times New Roman" w:hAnsi="Times New Roman"/>
                <w:sz w:val="24"/>
              </w:rPr>
              <w:t>■否</w:t>
            </w:r>
          </w:p>
          <w:p w14:paraId="6FEB0666">
            <w:pPr>
              <w:pStyle w:val="24"/>
              <w:adjustRightInd w:val="0"/>
              <w:snapToGrid w:val="0"/>
              <w:rPr>
                <w:rFonts w:hint="default" w:ascii="Times New Roman" w:hAnsi="Times New Roman"/>
                <w:sz w:val="24"/>
              </w:rPr>
            </w:pPr>
            <w:r>
              <w:rPr>
                <w:rFonts w:hint="default" w:ascii="Times New Roman" w:hAnsi="Times New Roman"/>
                <w:sz w:val="24"/>
              </w:rPr>
              <w:t>□是</w:t>
            </w:r>
          </w:p>
          <w:p w14:paraId="1C55B3D1">
            <w:pPr>
              <w:pStyle w:val="24"/>
              <w:adjustRightInd w:val="0"/>
              <w:snapToGrid w:val="0"/>
              <w:rPr>
                <w:rFonts w:hint="default" w:ascii="Times New Roman" w:hAnsi="Times New Roman"/>
              </w:rPr>
            </w:pPr>
            <w:r>
              <w:rPr>
                <w:rFonts w:hint="default" w:ascii="Times New Roman" w:hAnsi="Times New Roman"/>
                <w:sz w:val="24"/>
              </w:rPr>
              <w:t>中标候选人并列的，按照以下方式确定中标人：</w:t>
            </w:r>
            <w:r>
              <w:rPr>
                <w:rFonts w:hint="default" w:ascii="Times New Roman" w:hAnsi="Times New Roman"/>
              </w:rPr>
              <w:t xml:space="preserve"> </w:t>
            </w:r>
          </w:p>
          <w:p w14:paraId="24758C1E">
            <w:pPr>
              <w:pStyle w:val="24"/>
              <w:adjustRightInd w:val="0"/>
              <w:snapToGrid w:val="0"/>
              <w:rPr>
                <w:rFonts w:hint="default" w:ascii="Times New Roman" w:hAnsi="Times New Roman"/>
                <w:sz w:val="24"/>
              </w:rPr>
            </w:pPr>
            <w:r>
              <w:rPr>
                <w:rFonts w:hint="default" w:ascii="Times New Roman" w:hAnsi="Times New Roman"/>
                <w:sz w:val="24"/>
              </w:rPr>
              <w:t>■得分且投标报价均相同的，以</w:t>
            </w:r>
            <w:r>
              <w:rPr>
                <w:rFonts w:ascii="Times New Roman" w:hAnsi="Times New Roman"/>
                <w:sz w:val="24"/>
                <w:u w:val="single"/>
              </w:rPr>
              <w:t>技术部分</w:t>
            </w:r>
            <w:r>
              <w:rPr>
                <w:rFonts w:hint="default" w:ascii="Times New Roman" w:hAnsi="Times New Roman"/>
                <w:sz w:val="24"/>
              </w:rPr>
              <w:t>得分高者为中标人</w:t>
            </w:r>
          </w:p>
          <w:p w14:paraId="7531AE9C">
            <w:pPr>
              <w:jc w:val="left"/>
              <w:rPr>
                <w:sz w:val="24"/>
                <w:u w:val="single"/>
              </w:rPr>
            </w:pPr>
            <w:r>
              <w:rPr>
                <w:sz w:val="24"/>
              </w:rPr>
              <w:t>□随机抽取</w:t>
            </w:r>
          </w:p>
        </w:tc>
      </w:tr>
      <w:tr w14:paraId="15EEB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197BFF6">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25.5</w:t>
            </w:r>
          </w:p>
        </w:tc>
        <w:tc>
          <w:tcPr>
            <w:tcW w:w="1701" w:type="dxa"/>
            <w:vAlign w:val="center"/>
          </w:tcPr>
          <w:p w14:paraId="1CF589C1">
            <w:pPr>
              <w:jc w:val="center"/>
              <w:rPr>
                <w:sz w:val="24"/>
              </w:rPr>
            </w:pPr>
            <w:r>
              <w:rPr>
                <w:sz w:val="24"/>
              </w:rPr>
              <w:t>分包</w:t>
            </w:r>
          </w:p>
        </w:tc>
        <w:tc>
          <w:tcPr>
            <w:tcW w:w="7540" w:type="dxa"/>
            <w:vAlign w:val="center"/>
          </w:tcPr>
          <w:p w14:paraId="3560A7B9">
            <w:pPr>
              <w:jc w:val="left"/>
              <w:rPr>
                <w:sz w:val="24"/>
              </w:rPr>
            </w:pPr>
            <w:r>
              <w:rPr>
                <w:sz w:val="24"/>
              </w:rPr>
              <w:t>本项目的非主体、非关键性工作是否允许分包：</w:t>
            </w:r>
          </w:p>
          <w:p w14:paraId="0108731A">
            <w:pPr>
              <w:jc w:val="left"/>
              <w:rPr>
                <w:sz w:val="24"/>
              </w:rPr>
            </w:pPr>
            <w:r>
              <w:rPr>
                <w:sz w:val="24"/>
              </w:rPr>
              <w:t>■不允许</w:t>
            </w:r>
          </w:p>
          <w:p w14:paraId="0499582B">
            <w:pPr>
              <w:jc w:val="left"/>
              <w:rPr>
                <w:sz w:val="24"/>
              </w:rPr>
            </w:pPr>
            <w:r>
              <w:rPr>
                <w:sz w:val="24"/>
              </w:rPr>
              <w:t>□允许，具体要求：</w:t>
            </w:r>
          </w:p>
          <w:p w14:paraId="70CCA8B8">
            <w:pPr>
              <w:jc w:val="left"/>
              <w:rPr>
                <w:sz w:val="24"/>
              </w:rPr>
            </w:pPr>
            <w:r>
              <w:rPr>
                <w:sz w:val="24"/>
              </w:rPr>
              <w:t>（1）可以分包履行的具体内容：</w:t>
            </w:r>
            <w:r>
              <w:rPr>
                <w:sz w:val="24"/>
                <w:u w:val="single"/>
              </w:rPr>
              <w:t xml:space="preserve"> </w:t>
            </w:r>
            <w:r>
              <w:rPr>
                <w:rFonts w:hint="eastAsia"/>
                <w:sz w:val="24"/>
                <w:u w:val="single"/>
              </w:rPr>
              <w:t xml:space="preserve"> </w:t>
            </w:r>
            <w:r>
              <w:rPr>
                <w:sz w:val="24"/>
                <w:u w:val="single"/>
              </w:rPr>
              <w:t xml:space="preserve"> / </w:t>
            </w:r>
            <w:r>
              <w:rPr>
                <w:rFonts w:hint="eastAsia"/>
                <w:sz w:val="24"/>
                <w:u w:val="single"/>
              </w:rPr>
              <w:t xml:space="preserve"> </w:t>
            </w:r>
            <w:r>
              <w:rPr>
                <w:sz w:val="24"/>
                <w:u w:val="single"/>
              </w:rPr>
              <w:t xml:space="preserve"> </w:t>
            </w:r>
            <w:r>
              <w:rPr>
                <w:sz w:val="24"/>
              </w:rPr>
              <w:t>；</w:t>
            </w:r>
          </w:p>
          <w:p w14:paraId="3C0B7376">
            <w:pPr>
              <w:jc w:val="left"/>
              <w:rPr>
                <w:sz w:val="24"/>
              </w:rPr>
            </w:pPr>
            <w:r>
              <w:rPr>
                <w:sz w:val="24"/>
              </w:rPr>
              <w:t>（2）允许分包的金额或者比例：</w:t>
            </w:r>
            <w:r>
              <w:rPr>
                <w:sz w:val="24"/>
                <w:u w:val="single"/>
              </w:rPr>
              <w:t xml:space="preserve"> </w:t>
            </w:r>
            <w:r>
              <w:rPr>
                <w:rFonts w:hint="eastAsia"/>
                <w:sz w:val="24"/>
                <w:u w:val="single"/>
              </w:rPr>
              <w:t xml:space="preserve"> </w:t>
            </w:r>
            <w:r>
              <w:rPr>
                <w:sz w:val="24"/>
                <w:u w:val="single"/>
              </w:rPr>
              <w:t xml:space="preserve"> / </w:t>
            </w:r>
            <w:r>
              <w:rPr>
                <w:rFonts w:hint="eastAsia"/>
                <w:sz w:val="24"/>
                <w:u w:val="single"/>
              </w:rPr>
              <w:t xml:space="preserve"> </w:t>
            </w:r>
            <w:r>
              <w:rPr>
                <w:sz w:val="24"/>
                <w:u w:val="single"/>
              </w:rPr>
              <w:t xml:space="preserve"> </w:t>
            </w:r>
            <w:r>
              <w:rPr>
                <w:sz w:val="24"/>
              </w:rPr>
              <w:t>；</w:t>
            </w:r>
          </w:p>
          <w:p w14:paraId="200239ED">
            <w:pPr>
              <w:jc w:val="left"/>
              <w:rPr>
                <w:sz w:val="24"/>
                <w:u w:val="single"/>
              </w:rPr>
            </w:pPr>
            <w:r>
              <w:rPr>
                <w:sz w:val="24"/>
              </w:rPr>
              <w:t>（3）其他要求：</w:t>
            </w:r>
            <w:r>
              <w:rPr>
                <w:sz w:val="24"/>
                <w:u w:val="single"/>
              </w:rPr>
              <w:t xml:space="preserve"> </w:t>
            </w:r>
            <w:r>
              <w:rPr>
                <w:rFonts w:hint="eastAsia"/>
                <w:sz w:val="24"/>
                <w:u w:val="single"/>
              </w:rPr>
              <w:t xml:space="preserve"> </w:t>
            </w:r>
            <w:r>
              <w:rPr>
                <w:sz w:val="24"/>
                <w:u w:val="single"/>
              </w:rPr>
              <w:t xml:space="preserve"> / </w:t>
            </w:r>
            <w:r>
              <w:rPr>
                <w:rFonts w:hint="eastAsia"/>
                <w:sz w:val="24"/>
                <w:u w:val="single"/>
              </w:rPr>
              <w:t xml:space="preserve"> </w:t>
            </w:r>
            <w:r>
              <w:rPr>
                <w:sz w:val="24"/>
                <w:u w:val="single"/>
              </w:rPr>
              <w:t xml:space="preserve"> </w:t>
            </w:r>
            <w:r>
              <w:rPr>
                <w:sz w:val="24"/>
              </w:rPr>
              <w:t>。</w:t>
            </w:r>
          </w:p>
        </w:tc>
      </w:tr>
      <w:tr w14:paraId="48C1FD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4B17F02">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25.6</w:t>
            </w:r>
          </w:p>
        </w:tc>
        <w:tc>
          <w:tcPr>
            <w:tcW w:w="1701" w:type="dxa"/>
            <w:vAlign w:val="center"/>
          </w:tcPr>
          <w:p w14:paraId="5D594182">
            <w:pPr>
              <w:jc w:val="center"/>
              <w:rPr>
                <w:sz w:val="24"/>
              </w:rPr>
            </w:pPr>
            <w:r>
              <w:rPr>
                <w:sz w:val="24"/>
              </w:rPr>
              <w:t>政采贷</w:t>
            </w:r>
          </w:p>
        </w:tc>
        <w:tc>
          <w:tcPr>
            <w:tcW w:w="7540" w:type="dxa"/>
            <w:vAlign w:val="center"/>
          </w:tcPr>
          <w:p w14:paraId="14C7534A">
            <w:pPr>
              <w:jc w:val="left"/>
              <w:rPr>
                <w:sz w:val="24"/>
              </w:rPr>
            </w:pPr>
            <w:r>
              <w:rPr>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0D53D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7E403A8">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26.1.1</w:t>
            </w:r>
          </w:p>
        </w:tc>
        <w:tc>
          <w:tcPr>
            <w:tcW w:w="1701" w:type="dxa"/>
            <w:vAlign w:val="center"/>
          </w:tcPr>
          <w:p w14:paraId="5930FF3D">
            <w:pPr>
              <w:jc w:val="center"/>
              <w:rPr>
                <w:sz w:val="24"/>
              </w:rPr>
            </w:pPr>
            <w:r>
              <w:rPr>
                <w:sz w:val="24"/>
              </w:rPr>
              <w:t>询问</w:t>
            </w:r>
          </w:p>
        </w:tc>
        <w:tc>
          <w:tcPr>
            <w:tcW w:w="7540" w:type="dxa"/>
            <w:vAlign w:val="center"/>
          </w:tcPr>
          <w:p w14:paraId="5DF1C9EC">
            <w:pPr>
              <w:jc w:val="left"/>
              <w:rPr>
                <w:sz w:val="24"/>
              </w:rPr>
            </w:pPr>
            <w:r>
              <w:rPr>
                <w:sz w:val="24"/>
              </w:rPr>
              <w:t>询问</w:t>
            </w:r>
            <w:r>
              <w:rPr>
                <w:rFonts w:hint="eastAsia"/>
                <w:sz w:val="24"/>
              </w:rPr>
              <w:t>提出</w:t>
            </w:r>
            <w:r>
              <w:rPr>
                <w:sz w:val="24"/>
              </w:rPr>
              <w:t>形式</w:t>
            </w:r>
            <w:r>
              <w:rPr>
                <w:sz w:val="24"/>
                <w:u w:val="single"/>
              </w:rPr>
              <w:t>：书面形式递交至</w:t>
            </w:r>
            <w:r>
              <w:rPr>
                <w:rFonts w:hint="eastAsia"/>
                <w:sz w:val="24"/>
                <w:u w:val="single"/>
              </w:rPr>
              <w:t>北京市海淀区复兴路乙12号中国铝业大厦11层1110室</w:t>
            </w:r>
          </w:p>
        </w:tc>
      </w:tr>
      <w:tr w14:paraId="529AC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B410B90">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26.3</w:t>
            </w:r>
          </w:p>
        </w:tc>
        <w:tc>
          <w:tcPr>
            <w:tcW w:w="1701" w:type="dxa"/>
            <w:vAlign w:val="center"/>
          </w:tcPr>
          <w:p w14:paraId="575BC07D">
            <w:pPr>
              <w:jc w:val="center"/>
              <w:rPr>
                <w:sz w:val="24"/>
              </w:rPr>
            </w:pPr>
            <w:r>
              <w:rPr>
                <w:sz w:val="24"/>
              </w:rPr>
              <w:t>联系方式</w:t>
            </w:r>
          </w:p>
        </w:tc>
        <w:tc>
          <w:tcPr>
            <w:tcW w:w="7540" w:type="dxa"/>
            <w:vAlign w:val="center"/>
          </w:tcPr>
          <w:p w14:paraId="315C6357">
            <w:pPr>
              <w:jc w:val="left"/>
              <w:rPr>
                <w:sz w:val="24"/>
              </w:rPr>
            </w:pPr>
            <w:r>
              <w:rPr>
                <w:sz w:val="24"/>
              </w:rPr>
              <w:t>接收询问和质疑的联系方式</w:t>
            </w:r>
          </w:p>
          <w:p w14:paraId="3C5A13B9">
            <w:pPr>
              <w:jc w:val="left"/>
              <w:rPr>
                <w:sz w:val="24"/>
              </w:rPr>
            </w:pPr>
            <w:r>
              <w:rPr>
                <w:sz w:val="24"/>
              </w:rPr>
              <w:t>联系部门：</w:t>
            </w:r>
            <w:r>
              <w:rPr>
                <w:rFonts w:hint="eastAsia"/>
                <w:sz w:val="24"/>
                <w:u w:val="single"/>
              </w:rPr>
              <w:t>综合法务部</w:t>
            </w:r>
            <w:r>
              <w:rPr>
                <w:sz w:val="24"/>
              </w:rPr>
              <w:t>；</w:t>
            </w:r>
          </w:p>
          <w:p w14:paraId="6BA9B0CF">
            <w:pPr>
              <w:jc w:val="left"/>
              <w:rPr>
                <w:sz w:val="24"/>
              </w:rPr>
            </w:pPr>
            <w:r>
              <w:rPr>
                <w:sz w:val="24"/>
              </w:rPr>
              <w:t>联系电话：</w:t>
            </w:r>
            <w:r>
              <w:rPr>
                <w:rFonts w:hint="eastAsia"/>
                <w:sz w:val="24"/>
                <w:u w:val="single"/>
              </w:rPr>
              <w:t>010-63974645</w:t>
            </w:r>
            <w:r>
              <w:rPr>
                <w:sz w:val="24"/>
              </w:rPr>
              <w:t>；</w:t>
            </w:r>
          </w:p>
          <w:p w14:paraId="430E682B">
            <w:pPr>
              <w:jc w:val="left"/>
              <w:rPr>
                <w:sz w:val="24"/>
              </w:rPr>
            </w:pPr>
            <w:r>
              <w:rPr>
                <w:sz w:val="24"/>
              </w:rPr>
              <w:t>通讯地址：</w:t>
            </w:r>
            <w:r>
              <w:rPr>
                <w:rFonts w:hint="eastAsia"/>
                <w:sz w:val="24"/>
                <w:u w:val="single"/>
              </w:rPr>
              <w:t>北京市海淀区复兴路乙12号中国铝业大厦11层1110室</w:t>
            </w:r>
            <w:r>
              <w:rPr>
                <w:sz w:val="24"/>
              </w:rPr>
              <w:t>。</w:t>
            </w:r>
          </w:p>
        </w:tc>
      </w:tr>
      <w:tr w14:paraId="23BE90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561DF3D2">
            <w:pPr>
              <w:pStyle w:val="24"/>
              <w:adjustRightInd w:val="0"/>
              <w:snapToGrid w:val="0"/>
              <w:jc w:val="center"/>
              <w:rPr>
                <w:rFonts w:hint="default" w:ascii="Times New Roman" w:hAnsi="Times New Roman"/>
                <w:sz w:val="24"/>
                <w:szCs w:val="24"/>
              </w:rPr>
            </w:pPr>
            <w:r>
              <w:rPr>
                <w:rFonts w:hint="default" w:ascii="Times New Roman" w:hAnsi="Times New Roman"/>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678A44BD">
            <w:pPr>
              <w:jc w:val="center"/>
              <w:rPr>
                <w:sz w:val="24"/>
              </w:rPr>
            </w:pPr>
            <w:r>
              <w:rPr>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4F2CD524">
            <w:pPr>
              <w:jc w:val="left"/>
              <w:rPr>
                <w:sz w:val="24"/>
              </w:rPr>
            </w:pPr>
            <w:r>
              <w:rPr>
                <w:sz w:val="24"/>
              </w:rPr>
              <w:t>收费对象：</w:t>
            </w:r>
          </w:p>
          <w:p w14:paraId="07B46091">
            <w:pPr>
              <w:jc w:val="left"/>
              <w:rPr>
                <w:sz w:val="24"/>
              </w:rPr>
            </w:pPr>
            <w:r>
              <w:rPr>
                <w:sz w:val="24"/>
              </w:rPr>
              <w:t>□采购人</w:t>
            </w:r>
          </w:p>
          <w:p w14:paraId="054E9A86">
            <w:pPr>
              <w:jc w:val="left"/>
              <w:rPr>
                <w:sz w:val="24"/>
              </w:rPr>
            </w:pPr>
            <w:r>
              <w:rPr>
                <w:b/>
                <w:sz w:val="24"/>
              </w:rPr>
              <w:t>■</w:t>
            </w:r>
            <w:r>
              <w:rPr>
                <w:sz w:val="24"/>
              </w:rPr>
              <w:t>中标人</w:t>
            </w:r>
          </w:p>
          <w:p w14:paraId="1F8B6ABD">
            <w:pPr>
              <w:jc w:val="left"/>
              <w:rPr>
                <w:sz w:val="24"/>
              </w:rPr>
            </w:pPr>
            <w:r>
              <w:rPr>
                <w:sz w:val="24"/>
              </w:rPr>
              <w:t>收费标准：</w:t>
            </w:r>
            <w:r>
              <w:rPr>
                <w:rFonts w:hint="eastAsia"/>
                <w:sz w:val="24"/>
                <w:u w:val="single"/>
              </w:rPr>
              <w:t>按以下标准执行</w:t>
            </w:r>
            <w:r>
              <w:rPr>
                <w:sz w:val="24"/>
              </w:rPr>
              <w:t>；</w:t>
            </w:r>
          </w:p>
          <w:p w14:paraId="2E5A4054">
            <w:pPr>
              <w:jc w:val="left"/>
              <w:rPr>
                <w:sz w:val="24"/>
              </w:rPr>
            </w:pPr>
            <w:r>
              <w:rPr>
                <w:sz w:val="24"/>
              </w:rPr>
              <w:t>缴纳时间：</w:t>
            </w:r>
            <w:r>
              <w:rPr>
                <w:rFonts w:hint="eastAsia"/>
                <w:sz w:val="24"/>
                <w:u w:val="single"/>
              </w:rPr>
              <w:t>中标人在领取中标通知书前向采购代理机构缴付中标服务费</w:t>
            </w:r>
            <w:r>
              <w:rPr>
                <w:sz w:val="24"/>
              </w:rPr>
              <w:t>。</w:t>
            </w:r>
          </w:p>
          <w:p w14:paraId="48A5466A">
            <w:pPr>
              <w:jc w:val="left"/>
              <w:rPr>
                <w:b/>
                <w:sz w:val="24"/>
              </w:rPr>
            </w:pPr>
            <w:r>
              <w:rPr>
                <w:rFonts w:hint="eastAsia"/>
                <w:b/>
                <w:sz w:val="24"/>
              </w:rPr>
              <w:t>注：中标服务费收费标准如下表，按差额定率累进法计算。</w:t>
            </w:r>
          </w:p>
          <w:tbl>
            <w:tblPr>
              <w:tblStyle w:val="4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68"/>
              <w:gridCol w:w="3675"/>
            </w:tblGrid>
            <w:tr w14:paraId="578312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8" w:hRule="atLeast"/>
              </w:trPr>
              <w:tc>
                <w:tcPr>
                  <w:tcW w:w="3468" w:type="dxa"/>
                </w:tcPr>
                <w:p w14:paraId="5ACFFBCE">
                  <w:pPr>
                    <w:tabs>
                      <w:tab w:val="left" w:pos="8640"/>
                    </w:tabs>
                    <w:spacing w:line="480" w:lineRule="exact"/>
                    <w:ind w:firstLine="1470" w:firstLineChars="700"/>
                    <w:rPr>
                      <w:rFonts w:ascii="宋体" w:hAnsi="宋体"/>
                    </w:rPr>
                  </w:pPr>
                  <w:r>
                    <w:rPr>
                      <w:rFonts w:ascii="宋体" w:hAnsi="宋体"/>
                    </w:rPr>
                    <mc:AlternateContent>
                      <mc:Choice Requires="wps">
                        <w:drawing>
                          <wp:anchor distT="0" distB="0" distL="114300" distR="114300" simplePos="0" relativeHeight="251659264" behindDoc="0" locked="0" layoutInCell="1" allowOverlap="1">
                            <wp:simplePos x="0" y="0"/>
                            <wp:positionH relativeFrom="column">
                              <wp:posOffset>230505</wp:posOffset>
                            </wp:positionH>
                            <wp:positionV relativeFrom="paragraph">
                              <wp:posOffset>27305</wp:posOffset>
                            </wp:positionV>
                            <wp:extent cx="1881505" cy="1171575"/>
                            <wp:effectExtent l="2540" t="3810" r="8255" b="5715"/>
                            <wp:wrapNone/>
                            <wp:docPr id="2" name="直接连接符 2"/>
                            <wp:cNvGraphicFramePr/>
                            <a:graphic xmlns:a="http://schemas.openxmlformats.org/drawingml/2006/main">
                              <a:graphicData uri="http://schemas.microsoft.com/office/word/2010/wordprocessingShape">
                                <wps:wsp>
                                  <wps:cNvCnPr/>
                                  <wps:spPr>
                                    <a:xfrm>
                                      <a:off x="0" y="0"/>
                                      <a:ext cx="1881505" cy="1171575"/>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18.15pt;margin-top:2.15pt;height:92.25pt;width:148.15pt;z-index:251659264;mso-width-relative:page;mso-height-relative:page;" filled="f" stroked="t" coordsize="21600,21600" o:gfxdata="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">
                            <v:fill on="f" focussize="0,0"/>
                            <v:stroke color="#000000" joinstyle="round"/>
                            <v:imagedata o:title=""/>
                            <o:lock v:ext="edit" aspectratio="f"/>
                          </v:line>
                        </w:pict>
                      </mc:Fallback>
                    </mc:AlternateContent>
                  </w:r>
                  <w:r>
                    <w:rPr>
                      <w:rFonts w:hint="eastAsia" w:ascii="宋体" w:hAnsi="宋体"/>
                    </w:rPr>
                    <w:t>服务类型</w:t>
                  </w:r>
                </w:p>
                <w:p w14:paraId="4A360110">
                  <w:pPr>
                    <w:tabs>
                      <w:tab w:val="left" w:pos="8640"/>
                    </w:tabs>
                    <w:spacing w:line="480" w:lineRule="exact"/>
                    <w:ind w:firstLine="840" w:firstLineChars="400"/>
                    <w:rPr>
                      <w:rFonts w:ascii="宋体" w:hAnsi="宋体"/>
                    </w:rPr>
                  </w:pPr>
                  <w:r>
                    <w:rPr>
                      <w:rFonts w:ascii="宋体" w:hAnsi="宋体"/>
                    </w:rPr>
                    <mc:AlternateContent>
                      <mc:Choice Requires="wps">
                        <w:drawing>
                          <wp:anchor distT="0" distB="0" distL="114300" distR="114300" simplePos="0" relativeHeight="251660288" behindDoc="0" locked="0" layoutInCell="1" allowOverlap="1">
                            <wp:simplePos x="0" y="0"/>
                            <wp:positionH relativeFrom="column">
                              <wp:posOffset>-67945</wp:posOffset>
                            </wp:positionH>
                            <wp:positionV relativeFrom="paragraph">
                              <wp:posOffset>102870</wp:posOffset>
                            </wp:positionV>
                            <wp:extent cx="2183130" cy="826770"/>
                            <wp:effectExtent l="1905" t="4445" r="12065" b="6985"/>
                            <wp:wrapNone/>
                            <wp:docPr id="1" name="直接连接符 1"/>
                            <wp:cNvGraphicFramePr/>
                            <a:graphic xmlns:a="http://schemas.openxmlformats.org/drawingml/2006/main">
                              <a:graphicData uri="http://schemas.microsoft.com/office/word/2010/wordprocessingShape">
                                <wps:wsp>
                                  <wps:cNvCnPr/>
                                  <wps:spPr>
                                    <a:xfrm>
                                      <a:off x="0" y="0"/>
                                      <a:ext cx="2183130" cy="82677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5.35pt;margin-top:8.1pt;height:65.1pt;width:171.9pt;z-index:251660288;mso-width-relative:page;mso-height-relative:page;" filled="f" stroked="t" coordsize="21600,21600" o:gfxdata="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kIRyYNcAAAAKAQAADwAAAAAAAAABACAAAAAiAAAAZHJzL2Rvd25yZXYueG1sUEsBAhQA&#10;FAAAAAgAh07iQBCP3mTzAQAA3QMAAA4AAAAAAAAAAQAgAAAAJgEAAGRycy9lMm9Eb2MueG1sUEsF&#10;BgAAAAAGAAYAWQEAAIsFAAAAAA==&#10;">
                            <v:fill on="f" focussize="0,0"/>
                            <v:stroke color="#000000" joinstyle="round"/>
                            <v:imagedata o:title=""/>
                            <o:lock v:ext="edit" aspectratio="f"/>
                          </v:line>
                        </w:pict>
                      </mc:Fallback>
                    </mc:AlternateContent>
                  </w:r>
                  <w:r>
                    <w:rPr>
                      <w:rFonts w:hint="eastAsia" w:ascii="宋体" w:hAnsi="宋体"/>
                    </w:rPr>
                    <w:t>费率</w:t>
                  </w:r>
                </w:p>
                <w:p w14:paraId="1282B25D">
                  <w:pPr>
                    <w:tabs>
                      <w:tab w:val="left" w:pos="8640"/>
                    </w:tabs>
                    <w:spacing w:line="480" w:lineRule="exact"/>
                    <w:ind w:firstLine="480"/>
                    <w:rPr>
                      <w:rFonts w:ascii="宋体" w:hAnsi="宋体"/>
                    </w:rPr>
                  </w:pPr>
                </w:p>
                <w:p w14:paraId="51923CD8">
                  <w:pPr>
                    <w:tabs>
                      <w:tab w:val="left" w:pos="8640"/>
                    </w:tabs>
                    <w:spacing w:line="480" w:lineRule="exact"/>
                    <w:ind w:firstLine="480"/>
                    <w:rPr>
                      <w:rFonts w:ascii="宋体" w:hAnsi="宋体"/>
                    </w:rPr>
                  </w:pPr>
                  <w:r>
                    <w:rPr>
                      <w:rFonts w:hint="eastAsia" w:ascii="宋体" w:hAnsi="宋体"/>
                    </w:rPr>
                    <w:t>中标金额（万元）</w:t>
                  </w:r>
                </w:p>
              </w:tc>
              <w:tc>
                <w:tcPr>
                  <w:tcW w:w="3675" w:type="dxa"/>
                  <w:vAlign w:val="center"/>
                </w:tcPr>
                <w:p w14:paraId="4C0BF1D7">
                  <w:pPr>
                    <w:tabs>
                      <w:tab w:val="left" w:pos="8640"/>
                    </w:tabs>
                    <w:spacing w:line="480" w:lineRule="exact"/>
                    <w:ind w:firstLine="480"/>
                    <w:jc w:val="center"/>
                    <w:rPr>
                      <w:rFonts w:ascii="宋体" w:hAnsi="宋体"/>
                    </w:rPr>
                  </w:pPr>
                  <w:r>
                    <w:rPr>
                      <w:rFonts w:hint="eastAsia" w:ascii="宋体" w:hAnsi="宋体"/>
                    </w:rPr>
                    <w:t>招标服务</w:t>
                  </w:r>
                </w:p>
              </w:tc>
            </w:tr>
            <w:tr w14:paraId="24ACA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68" w:type="dxa"/>
                  <w:vAlign w:val="center"/>
                </w:tcPr>
                <w:p w14:paraId="48BC6ACE">
                  <w:pPr>
                    <w:tabs>
                      <w:tab w:val="left" w:pos="8640"/>
                    </w:tabs>
                    <w:spacing w:before="120" w:line="480" w:lineRule="exact"/>
                    <w:ind w:firstLine="480"/>
                    <w:jc w:val="center"/>
                    <w:rPr>
                      <w:rFonts w:ascii="宋体" w:hAnsi="宋体"/>
                    </w:rPr>
                  </w:pPr>
                  <w:r>
                    <w:rPr>
                      <w:rFonts w:hint="eastAsia" w:ascii="宋体" w:hAnsi="宋体"/>
                    </w:rPr>
                    <w:t>100以下</w:t>
                  </w:r>
                </w:p>
              </w:tc>
              <w:tc>
                <w:tcPr>
                  <w:tcW w:w="3675" w:type="dxa"/>
                  <w:vAlign w:val="center"/>
                </w:tcPr>
                <w:p w14:paraId="56CA60BF">
                  <w:pPr>
                    <w:tabs>
                      <w:tab w:val="left" w:pos="8640"/>
                    </w:tabs>
                    <w:spacing w:before="120" w:line="480" w:lineRule="exact"/>
                    <w:ind w:firstLine="480"/>
                    <w:jc w:val="center"/>
                    <w:rPr>
                      <w:rFonts w:ascii="宋体" w:hAnsi="宋体"/>
                    </w:rPr>
                  </w:pPr>
                  <w:r>
                    <w:rPr>
                      <w:rFonts w:hint="eastAsia" w:ascii="宋体" w:hAnsi="宋体"/>
                    </w:rPr>
                    <w:t>1.5%</w:t>
                  </w:r>
                </w:p>
              </w:tc>
            </w:tr>
            <w:tr w14:paraId="119D7F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68" w:type="dxa"/>
                  <w:vAlign w:val="center"/>
                </w:tcPr>
                <w:p w14:paraId="20654814">
                  <w:pPr>
                    <w:tabs>
                      <w:tab w:val="left" w:pos="8640"/>
                    </w:tabs>
                    <w:spacing w:before="120" w:line="480" w:lineRule="exact"/>
                    <w:ind w:firstLine="480"/>
                    <w:jc w:val="center"/>
                    <w:rPr>
                      <w:rFonts w:ascii="宋体" w:hAnsi="宋体"/>
                    </w:rPr>
                  </w:pPr>
                  <w:r>
                    <w:rPr>
                      <w:rFonts w:hint="eastAsia" w:ascii="宋体" w:hAnsi="宋体"/>
                    </w:rPr>
                    <w:t>100-500</w:t>
                  </w:r>
                </w:p>
              </w:tc>
              <w:tc>
                <w:tcPr>
                  <w:tcW w:w="3675" w:type="dxa"/>
                  <w:vAlign w:val="center"/>
                </w:tcPr>
                <w:p w14:paraId="61893265">
                  <w:pPr>
                    <w:tabs>
                      <w:tab w:val="left" w:pos="8640"/>
                    </w:tabs>
                    <w:spacing w:before="120" w:line="480" w:lineRule="exact"/>
                    <w:ind w:firstLine="480"/>
                    <w:jc w:val="center"/>
                    <w:rPr>
                      <w:rFonts w:ascii="宋体" w:hAnsi="宋体"/>
                    </w:rPr>
                  </w:pPr>
                  <w:r>
                    <w:rPr>
                      <w:rFonts w:hint="eastAsia" w:ascii="宋体" w:hAnsi="宋体"/>
                    </w:rPr>
                    <w:t>1.1%</w:t>
                  </w:r>
                </w:p>
              </w:tc>
            </w:tr>
          </w:tbl>
          <w:p w14:paraId="663BB7F0">
            <w:pPr>
              <w:jc w:val="left"/>
              <w:rPr>
                <w:sz w:val="24"/>
              </w:rPr>
            </w:pPr>
          </w:p>
        </w:tc>
      </w:tr>
    </w:tbl>
    <w:p w14:paraId="5DB435FD">
      <w:pPr>
        <w:tabs>
          <w:tab w:val="left" w:pos="5580"/>
        </w:tabs>
        <w:adjustRightInd w:val="0"/>
        <w:spacing w:line="360" w:lineRule="auto"/>
        <w:jc w:val="distribute"/>
        <w:rPr>
          <w:sz w:val="24"/>
        </w:rPr>
        <w:sectPr>
          <w:headerReference r:id="rId4" w:type="first"/>
          <w:footerReference r:id="rId6" w:type="first"/>
          <w:headerReference r:id="rId3" w:type="default"/>
          <w:footerReference r:id="rId5" w:type="default"/>
          <w:type w:val="nextColumn"/>
          <w:pgSz w:w="11907" w:h="16840"/>
          <w:pgMar w:top="1417" w:right="1134" w:bottom="1417" w:left="1701" w:header="851" w:footer="850" w:gutter="0"/>
          <w:pgNumType w:start="0"/>
          <w:cols w:space="0" w:num="1"/>
          <w:titlePg/>
          <w:docGrid w:linePitch="462" w:charSpace="0"/>
        </w:sectPr>
      </w:pPr>
    </w:p>
    <w:p w14:paraId="38E228D6">
      <w:pPr>
        <w:spacing w:before="240" w:beforeLines="100" w:after="240" w:afterLines="100"/>
        <w:jc w:val="center"/>
        <w:rPr>
          <w:b/>
          <w:sz w:val="28"/>
          <w:szCs w:val="28"/>
        </w:rPr>
      </w:pPr>
      <w:bookmarkStart w:id="72" w:name="_Toc353873662"/>
      <w:bookmarkStart w:id="73" w:name="_Toc353825542"/>
      <w:bookmarkStart w:id="74" w:name="_Toc127151517"/>
      <w:bookmarkStart w:id="75" w:name="_Toc305158859"/>
      <w:bookmarkStart w:id="76" w:name="_Toc150480755"/>
      <w:bookmarkStart w:id="77" w:name="_Toc150774722"/>
      <w:bookmarkStart w:id="78" w:name="_Toc265228355"/>
      <w:bookmarkStart w:id="79" w:name="_Toc305158785"/>
      <w:bookmarkStart w:id="80" w:name="_Toc195842882"/>
      <w:bookmarkStart w:id="81" w:name="_Toc142311019"/>
      <w:bookmarkStart w:id="82" w:name="_Toc226965790"/>
      <w:bookmarkStart w:id="83" w:name="_Toc226337213"/>
      <w:bookmarkStart w:id="84" w:name="_Toc353873932"/>
      <w:bookmarkStart w:id="85" w:name="_Toc264969207"/>
      <w:r>
        <w:rPr>
          <w:b/>
          <w:sz w:val="28"/>
          <w:szCs w:val="28"/>
        </w:rPr>
        <w:t>投标人须知</w:t>
      </w:r>
      <w:bookmarkEnd w:id="72"/>
      <w:bookmarkEnd w:id="73"/>
      <w:bookmarkEnd w:id="74"/>
      <w:bookmarkEnd w:id="75"/>
      <w:bookmarkEnd w:id="76"/>
      <w:bookmarkEnd w:id="77"/>
      <w:bookmarkEnd w:id="78"/>
      <w:bookmarkEnd w:id="79"/>
      <w:bookmarkEnd w:id="80"/>
      <w:bookmarkEnd w:id="81"/>
      <w:bookmarkEnd w:id="82"/>
      <w:bookmarkEnd w:id="83"/>
      <w:bookmarkEnd w:id="84"/>
      <w:bookmarkEnd w:id="85"/>
    </w:p>
    <w:p w14:paraId="40A06829">
      <w:pPr>
        <w:pStyle w:val="3"/>
        <w:tabs>
          <w:tab w:val="center" w:pos="4592"/>
          <w:tab w:val="left" w:pos="7860"/>
        </w:tabs>
        <w:spacing w:before="0" w:line="360" w:lineRule="auto"/>
        <w:jc w:val="left"/>
        <w:rPr>
          <w:rFonts w:ascii="Times New Roman" w:hAnsi="Times New Roman" w:eastAsia="宋体"/>
          <w:sz w:val="28"/>
        </w:rPr>
      </w:pPr>
      <w:bookmarkStart w:id="86" w:name="_Toc520356143"/>
      <w:bookmarkStart w:id="87" w:name="_Toc127151518"/>
      <w:r>
        <w:rPr>
          <w:rFonts w:ascii="Times New Roman" w:hAnsi="Times New Roman" w:eastAsia="宋体"/>
          <w:sz w:val="28"/>
        </w:rPr>
        <w:tab/>
      </w:r>
      <w:bookmarkStart w:id="88" w:name="_Toc226309762"/>
      <w:bookmarkStart w:id="89" w:name="_Toc150774618"/>
      <w:bookmarkStart w:id="90" w:name="_Toc150774723"/>
      <w:bookmarkStart w:id="91" w:name="_Toc305158786"/>
      <w:bookmarkStart w:id="92" w:name="_Toc265228356"/>
      <w:bookmarkStart w:id="93" w:name="_Toc226965708"/>
      <w:bookmarkStart w:id="94" w:name="_Toc151190145"/>
      <w:bookmarkStart w:id="95" w:name="_Toc195842883"/>
      <w:bookmarkStart w:id="96" w:name="_Toc142311020"/>
      <w:bookmarkStart w:id="97" w:name="_Toc226965791"/>
      <w:bookmarkStart w:id="98" w:name="_Toc305158860"/>
      <w:bookmarkStart w:id="99" w:name="_Toc150480756"/>
      <w:bookmarkStart w:id="100" w:name="_Toc151193906"/>
      <w:bookmarkStart w:id="101" w:name="_Toc150509269"/>
      <w:bookmarkStart w:id="102" w:name="_Toc151193616"/>
      <w:bookmarkStart w:id="103" w:name="_Toc226337214"/>
      <w:bookmarkStart w:id="104" w:name="_Toc151193760"/>
      <w:bookmarkStart w:id="105" w:name="_Toc151193688"/>
      <w:bookmarkStart w:id="106" w:name="_Toc264969208"/>
      <w:bookmarkStart w:id="107" w:name="_Toc151193832"/>
      <w:r>
        <w:rPr>
          <w:rFonts w:ascii="Times New Roman" w:hAnsi="Times New Roman" w:eastAsia="宋体"/>
          <w:sz w:val="28"/>
        </w:rPr>
        <w:t>一   说  明</w:t>
      </w:r>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p>
    <w:p w14:paraId="7FF2940F">
      <w:pPr>
        <w:numPr>
          <w:ilvl w:val="0"/>
          <w:numId w:val="8"/>
        </w:numPr>
        <w:tabs>
          <w:tab w:val="left" w:pos="360"/>
          <w:tab w:val="clear" w:pos="900"/>
        </w:tabs>
        <w:snapToGrid w:val="0"/>
        <w:spacing w:line="360" w:lineRule="auto"/>
        <w:ind w:left="357" w:hanging="357"/>
        <w:outlineLvl w:val="1"/>
        <w:rPr>
          <w:sz w:val="24"/>
        </w:rPr>
      </w:pPr>
      <w:bookmarkStart w:id="108" w:name="_Toc264969209"/>
      <w:bookmarkStart w:id="109" w:name="_Toc265228357"/>
      <w:bookmarkStart w:id="110" w:name="_Toc305158787"/>
      <w:bookmarkStart w:id="111" w:name="_Toc305158861"/>
      <w:r>
        <w:rPr>
          <w:sz w:val="24"/>
        </w:rPr>
        <w:t>采购人、采购代理机构、投标人</w:t>
      </w:r>
      <w:bookmarkEnd w:id="108"/>
      <w:bookmarkEnd w:id="109"/>
      <w:bookmarkEnd w:id="110"/>
      <w:bookmarkEnd w:id="111"/>
      <w:r>
        <w:rPr>
          <w:sz w:val="24"/>
        </w:rPr>
        <w:t>、联合体</w:t>
      </w:r>
    </w:p>
    <w:p w14:paraId="0BCC20B9">
      <w:pPr>
        <w:numPr>
          <w:ilvl w:val="1"/>
          <w:numId w:val="8"/>
        </w:numPr>
        <w:tabs>
          <w:tab w:val="left" w:pos="1080"/>
          <w:tab w:val="left" w:pos="2014"/>
          <w:tab w:val="left" w:pos="5521"/>
        </w:tabs>
        <w:snapToGrid w:val="0"/>
        <w:spacing w:line="360" w:lineRule="auto"/>
        <w:ind w:left="1080" w:hanging="720"/>
        <w:rPr>
          <w:sz w:val="24"/>
        </w:rPr>
      </w:pPr>
      <w:r>
        <w:rPr>
          <w:sz w:val="24"/>
        </w:rPr>
        <w:t>采购人、采购代理机构：指依法进行政府采购的国家机关、事业单位、团体组织，及其委托的采购代理机构。本项目采购人、采购代理机构见第一章《投标邀请》。</w:t>
      </w:r>
    </w:p>
    <w:p w14:paraId="6F7DEBF5">
      <w:pPr>
        <w:numPr>
          <w:ilvl w:val="1"/>
          <w:numId w:val="8"/>
        </w:numPr>
        <w:tabs>
          <w:tab w:val="left" w:pos="1080"/>
          <w:tab w:val="left" w:pos="2014"/>
          <w:tab w:val="left" w:pos="5521"/>
        </w:tabs>
        <w:snapToGrid w:val="0"/>
        <w:spacing w:line="360" w:lineRule="auto"/>
        <w:ind w:left="1080" w:hanging="720"/>
        <w:rPr>
          <w:sz w:val="24"/>
        </w:rPr>
      </w:pPr>
      <w:r>
        <w:rPr>
          <w:sz w:val="24"/>
        </w:rPr>
        <w:t>投标人（也称“供应商”、“申请人”）：指向采购人提供货物、工程或者服务的法人、其他组织或者自然人。</w:t>
      </w:r>
    </w:p>
    <w:p w14:paraId="7DC3F95A">
      <w:pPr>
        <w:numPr>
          <w:ilvl w:val="1"/>
          <w:numId w:val="8"/>
        </w:numPr>
        <w:tabs>
          <w:tab w:val="left" w:pos="1080"/>
          <w:tab w:val="left" w:pos="2014"/>
          <w:tab w:val="left" w:pos="5521"/>
        </w:tabs>
        <w:snapToGrid w:val="0"/>
        <w:spacing w:line="360" w:lineRule="auto"/>
        <w:ind w:left="1080" w:hanging="720"/>
        <w:rPr>
          <w:sz w:val="24"/>
        </w:rPr>
      </w:pPr>
      <w:r>
        <w:rPr>
          <w:sz w:val="24"/>
        </w:rPr>
        <w:t>联合体：指两个以上的自然人、法人或者其他组织组成一个联合体，以一个供应商的身份共同参加政府采购。</w:t>
      </w:r>
    </w:p>
    <w:p w14:paraId="1D355CA8">
      <w:pPr>
        <w:numPr>
          <w:ilvl w:val="0"/>
          <w:numId w:val="8"/>
        </w:numPr>
        <w:tabs>
          <w:tab w:val="left" w:pos="360"/>
          <w:tab w:val="clear" w:pos="900"/>
        </w:tabs>
        <w:snapToGrid w:val="0"/>
        <w:spacing w:line="360" w:lineRule="auto"/>
        <w:ind w:left="357" w:hanging="357"/>
        <w:outlineLvl w:val="1"/>
        <w:rPr>
          <w:sz w:val="24"/>
        </w:rPr>
      </w:pPr>
      <w:bookmarkStart w:id="112" w:name="_Toc149720813"/>
      <w:bookmarkStart w:id="113" w:name="_Toc265228358"/>
      <w:bookmarkStart w:id="114" w:name="_Toc164229361"/>
      <w:bookmarkStart w:id="115" w:name="_Toc150480758"/>
      <w:bookmarkStart w:id="116" w:name="_Toc151193690"/>
      <w:bookmarkStart w:id="117" w:name="_Toc151193908"/>
      <w:bookmarkStart w:id="118" w:name="_Toc305158788"/>
      <w:bookmarkStart w:id="119" w:name="_Toc127151520"/>
      <w:bookmarkStart w:id="120" w:name="_Toc151193834"/>
      <w:bookmarkStart w:id="121" w:name="_Toc164608789"/>
      <w:bookmarkStart w:id="122" w:name="_Toc150774725"/>
      <w:bookmarkStart w:id="123" w:name="_Toc164608634"/>
      <w:bookmarkStart w:id="124" w:name="_Toc226965793"/>
      <w:bookmarkStart w:id="125" w:name="_Toc226337216"/>
      <w:bookmarkStart w:id="126" w:name="_Toc151190147"/>
      <w:bookmarkStart w:id="127" w:name="_Toc226965710"/>
      <w:bookmarkStart w:id="128" w:name="_Toc150509271"/>
      <w:bookmarkStart w:id="129" w:name="_Toc151193762"/>
      <w:bookmarkStart w:id="130" w:name="_Toc226309764"/>
      <w:bookmarkStart w:id="131" w:name="_Toc164351614"/>
      <w:bookmarkStart w:id="132" w:name="_Toc142311022"/>
      <w:bookmarkStart w:id="133" w:name="_Toc150774620"/>
      <w:bookmarkStart w:id="134" w:name="_Toc305158862"/>
      <w:bookmarkStart w:id="135" w:name="_Toc195842885"/>
      <w:bookmarkStart w:id="136" w:name="_Toc151193618"/>
      <w:bookmarkStart w:id="137" w:name="_Toc264969210"/>
      <w:bookmarkStart w:id="138" w:name="_Toc164229215"/>
      <w:bookmarkStart w:id="139" w:name="_Toc127151721"/>
      <w:bookmarkStart w:id="140" w:name="_Toc127161434"/>
      <w:r>
        <w:rPr>
          <w:sz w:val="24"/>
        </w:rPr>
        <w:t>资金来源</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Pr>
          <w:sz w:val="24"/>
        </w:rPr>
        <w:t>、项目属性、科研仪器设备采购、核心产品</w:t>
      </w:r>
    </w:p>
    <w:p w14:paraId="7249FAFF">
      <w:pPr>
        <w:numPr>
          <w:ilvl w:val="1"/>
          <w:numId w:val="8"/>
        </w:numPr>
        <w:tabs>
          <w:tab w:val="left" w:pos="1080"/>
          <w:tab w:val="left" w:pos="2014"/>
        </w:tabs>
        <w:snapToGrid w:val="0"/>
        <w:spacing w:line="360" w:lineRule="auto"/>
        <w:ind w:left="1080" w:hanging="720"/>
        <w:rPr>
          <w:sz w:val="24"/>
        </w:rPr>
      </w:pPr>
      <w:r>
        <w:rPr>
          <w:sz w:val="24"/>
        </w:rPr>
        <w:t>资金来源为财政性资金和/或本项目采购中无法与财政性资金分割的非财政性资金。</w:t>
      </w:r>
    </w:p>
    <w:p w14:paraId="3E94C369">
      <w:pPr>
        <w:numPr>
          <w:ilvl w:val="1"/>
          <w:numId w:val="8"/>
        </w:numPr>
        <w:tabs>
          <w:tab w:val="left" w:pos="1080"/>
          <w:tab w:val="left" w:pos="2014"/>
        </w:tabs>
        <w:snapToGrid w:val="0"/>
        <w:spacing w:line="360" w:lineRule="auto"/>
        <w:ind w:left="1080" w:hanging="720"/>
        <w:rPr>
          <w:sz w:val="24"/>
        </w:rPr>
      </w:pPr>
      <w:r>
        <w:rPr>
          <w:sz w:val="24"/>
        </w:rPr>
        <w:t>项目属性见《投标人须知资料表》。</w:t>
      </w:r>
    </w:p>
    <w:p w14:paraId="03DA117D">
      <w:pPr>
        <w:numPr>
          <w:ilvl w:val="1"/>
          <w:numId w:val="8"/>
        </w:numPr>
        <w:tabs>
          <w:tab w:val="left" w:pos="1080"/>
          <w:tab w:val="left" w:pos="2014"/>
        </w:tabs>
        <w:snapToGrid w:val="0"/>
        <w:spacing w:line="360" w:lineRule="auto"/>
        <w:ind w:left="1080" w:hanging="720"/>
        <w:rPr>
          <w:sz w:val="24"/>
        </w:rPr>
      </w:pPr>
      <w:r>
        <w:rPr>
          <w:sz w:val="24"/>
        </w:rPr>
        <w:t>是否属于科研仪器设备采购见《投标人须知资料表》。</w:t>
      </w:r>
    </w:p>
    <w:p w14:paraId="4192FCD0">
      <w:pPr>
        <w:numPr>
          <w:ilvl w:val="1"/>
          <w:numId w:val="8"/>
        </w:numPr>
        <w:tabs>
          <w:tab w:val="left" w:pos="1080"/>
          <w:tab w:val="left" w:pos="2014"/>
          <w:tab w:val="left" w:pos="5521"/>
        </w:tabs>
        <w:snapToGrid w:val="0"/>
        <w:spacing w:line="360" w:lineRule="auto"/>
        <w:ind w:left="1080" w:hanging="720"/>
        <w:rPr>
          <w:sz w:val="24"/>
        </w:rPr>
      </w:pPr>
      <w:r>
        <w:rPr>
          <w:sz w:val="24"/>
        </w:rPr>
        <w:t>核心产品见《投标人须知资料表》。</w:t>
      </w:r>
    </w:p>
    <w:p w14:paraId="0D66109D">
      <w:pPr>
        <w:numPr>
          <w:ilvl w:val="0"/>
          <w:numId w:val="8"/>
        </w:numPr>
        <w:tabs>
          <w:tab w:val="left" w:pos="360"/>
        </w:tabs>
        <w:snapToGrid w:val="0"/>
        <w:spacing w:line="360" w:lineRule="auto"/>
        <w:ind w:left="357" w:hanging="357"/>
        <w:outlineLvl w:val="1"/>
        <w:rPr>
          <w:sz w:val="24"/>
        </w:rPr>
      </w:pPr>
      <w:r>
        <w:rPr>
          <w:sz w:val="24"/>
        </w:rPr>
        <w:t>现场考察、开标前答疑会</w:t>
      </w:r>
    </w:p>
    <w:p w14:paraId="5879CFD7">
      <w:pPr>
        <w:numPr>
          <w:ilvl w:val="1"/>
          <w:numId w:val="8"/>
        </w:numPr>
        <w:tabs>
          <w:tab w:val="left" w:pos="1080"/>
          <w:tab w:val="left" w:pos="2014"/>
        </w:tabs>
        <w:snapToGrid w:val="0"/>
        <w:spacing w:line="360" w:lineRule="auto"/>
        <w:ind w:left="1080" w:hanging="720"/>
        <w:rPr>
          <w:sz w:val="28"/>
        </w:rPr>
      </w:pPr>
      <w:r>
        <w:rPr>
          <w:sz w:val="24"/>
        </w:rPr>
        <w:t>若《投标人须知资料表》中规定了组织现场考察、召开开标前答疑会，则投标人应按要求在规定的时间和地点参加。</w:t>
      </w:r>
      <w:bookmarkStart w:id="141" w:name="_Toc226309766"/>
      <w:bookmarkStart w:id="142" w:name="_Toc264969212"/>
      <w:bookmarkStart w:id="143" w:name="_Toc150480760"/>
      <w:bookmarkStart w:id="144" w:name="_Toc151190149"/>
      <w:bookmarkStart w:id="145" w:name="_Toc151193692"/>
      <w:bookmarkStart w:id="146" w:name="_Toc150509273"/>
      <w:bookmarkStart w:id="147" w:name="_Toc305158864"/>
      <w:bookmarkStart w:id="148" w:name="_Toc151193910"/>
      <w:bookmarkStart w:id="149" w:name="_Toc226965712"/>
      <w:bookmarkStart w:id="150" w:name="_Toc142311024"/>
      <w:bookmarkStart w:id="151" w:name="_Toc151193764"/>
      <w:bookmarkStart w:id="152" w:name="_Toc127151522"/>
      <w:bookmarkStart w:id="153" w:name="_Toc305158790"/>
      <w:bookmarkStart w:id="154" w:name="_Toc265228360"/>
      <w:bookmarkStart w:id="155" w:name="_Toc195842887"/>
      <w:bookmarkStart w:id="156" w:name="_Toc520356146"/>
      <w:bookmarkStart w:id="157" w:name="_Toc226337218"/>
      <w:bookmarkStart w:id="158" w:name="_Toc150774622"/>
      <w:bookmarkStart w:id="159" w:name="_Toc151193620"/>
      <w:bookmarkStart w:id="160" w:name="_Toc150774727"/>
      <w:bookmarkStart w:id="161" w:name="_Toc226965795"/>
      <w:bookmarkStart w:id="162" w:name="_Toc151193836"/>
    </w:p>
    <w:p w14:paraId="028B577A">
      <w:pPr>
        <w:numPr>
          <w:ilvl w:val="1"/>
          <w:numId w:val="8"/>
        </w:numPr>
        <w:tabs>
          <w:tab w:val="left" w:pos="1080"/>
          <w:tab w:val="left" w:pos="2014"/>
        </w:tabs>
        <w:snapToGrid w:val="0"/>
        <w:spacing w:line="360" w:lineRule="auto"/>
        <w:ind w:left="1080" w:hanging="720"/>
        <w:rPr>
          <w:sz w:val="24"/>
        </w:rPr>
      </w:pPr>
      <w:r>
        <w:rPr>
          <w:sz w:val="24"/>
        </w:rPr>
        <w:t>由于未参加现场考察或开标前答疑会而导致对项目实际情况不了解，影响投标文件编制、投标报价准确性、综合因素响应不全面等问题的，由投标人自行承担不利评审后果。</w:t>
      </w:r>
    </w:p>
    <w:p w14:paraId="735106B7">
      <w:pPr>
        <w:numPr>
          <w:ilvl w:val="0"/>
          <w:numId w:val="8"/>
        </w:numPr>
        <w:tabs>
          <w:tab w:val="left" w:pos="360"/>
        </w:tabs>
        <w:snapToGrid w:val="0"/>
        <w:spacing w:line="360" w:lineRule="auto"/>
        <w:ind w:left="357" w:hanging="357"/>
        <w:outlineLvl w:val="1"/>
        <w:rPr>
          <w:sz w:val="24"/>
        </w:rPr>
      </w:pPr>
      <w:r>
        <w:rPr>
          <w:sz w:val="24"/>
        </w:rPr>
        <w:t>样品</w:t>
      </w:r>
    </w:p>
    <w:p w14:paraId="03F5C387">
      <w:pPr>
        <w:numPr>
          <w:ilvl w:val="1"/>
          <w:numId w:val="8"/>
        </w:numPr>
        <w:tabs>
          <w:tab w:val="left" w:pos="1080"/>
          <w:tab w:val="left" w:pos="2014"/>
        </w:tabs>
        <w:snapToGrid w:val="0"/>
        <w:spacing w:line="360" w:lineRule="auto"/>
        <w:ind w:left="1080" w:hanging="720"/>
        <w:rPr>
          <w:sz w:val="24"/>
        </w:rPr>
      </w:pPr>
      <w:r>
        <w:rPr>
          <w:sz w:val="24"/>
        </w:rPr>
        <w:t>本项目是否要求投标人提供样品，以及样品制作的标准和要求、是否需要随样品提交相关检测报告、样品的递交与退还等要求见《投标人须知资料表》。</w:t>
      </w:r>
    </w:p>
    <w:p w14:paraId="115849BE">
      <w:pPr>
        <w:numPr>
          <w:ilvl w:val="1"/>
          <w:numId w:val="8"/>
        </w:numPr>
        <w:tabs>
          <w:tab w:val="left" w:pos="1080"/>
          <w:tab w:val="left" w:pos="2014"/>
        </w:tabs>
        <w:snapToGrid w:val="0"/>
        <w:spacing w:line="360" w:lineRule="auto"/>
        <w:ind w:left="1080" w:hanging="720"/>
        <w:rPr>
          <w:sz w:val="24"/>
        </w:rPr>
      </w:pPr>
      <w:r>
        <w:rPr>
          <w:sz w:val="24"/>
        </w:rPr>
        <w:t>样品的评审方法以及评审标准等内容见第四章《评标程序、评标方法和评标标准》。</w:t>
      </w:r>
    </w:p>
    <w:p w14:paraId="0F334AE6">
      <w:pPr>
        <w:numPr>
          <w:ilvl w:val="0"/>
          <w:numId w:val="8"/>
        </w:numPr>
        <w:tabs>
          <w:tab w:val="left" w:pos="360"/>
          <w:tab w:val="clear" w:pos="900"/>
        </w:tabs>
        <w:snapToGrid w:val="0"/>
        <w:spacing w:line="360" w:lineRule="auto"/>
        <w:ind w:left="357" w:hanging="357"/>
        <w:outlineLvl w:val="1"/>
        <w:rPr>
          <w:sz w:val="24"/>
        </w:rPr>
      </w:pPr>
      <w:r>
        <w:rPr>
          <w:sz w:val="24"/>
        </w:rPr>
        <w:t>政府采购政策（包括但不限于下列具体政策要求）</w:t>
      </w:r>
    </w:p>
    <w:p w14:paraId="1466F2E1">
      <w:pPr>
        <w:numPr>
          <w:ilvl w:val="1"/>
          <w:numId w:val="8"/>
        </w:numPr>
        <w:tabs>
          <w:tab w:val="left" w:pos="1080"/>
          <w:tab w:val="left" w:pos="2014"/>
        </w:tabs>
        <w:snapToGrid w:val="0"/>
        <w:spacing w:line="360" w:lineRule="auto"/>
        <w:ind w:left="1080" w:hanging="720"/>
        <w:rPr>
          <w:sz w:val="24"/>
        </w:rPr>
      </w:pPr>
      <w:r>
        <w:rPr>
          <w:sz w:val="24"/>
        </w:rPr>
        <w:t>采购本国货物、工程和服务</w:t>
      </w:r>
    </w:p>
    <w:p w14:paraId="3B6D273E">
      <w:pPr>
        <w:numPr>
          <w:ilvl w:val="2"/>
          <w:numId w:val="8"/>
        </w:numPr>
        <w:tabs>
          <w:tab w:val="left" w:pos="2014"/>
        </w:tabs>
        <w:snapToGrid w:val="0"/>
        <w:spacing w:line="360" w:lineRule="auto"/>
        <w:rPr>
          <w:sz w:val="24"/>
        </w:rPr>
      </w:pPr>
      <w:r>
        <w:rPr>
          <w:kern w:val="0"/>
          <w:sz w:val="24"/>
        </w:rPr>
        <w:t>政府采购应当采购本国货物、工程和服务。但有《</w:t>
      </w:r>
      <w:r>
        <w:rPr>
          <w:b/>
          <w:kern w:val="0"/>
          <w:sz w:val="24"/>
        </w:rPr>
        <w:t>中华人民共和国政府采购法</w:t>
      </w:r>
      <w:r>
        <w:rPr>
          <w:kern w:val="0"/>
          <w:sz w:val="24"/>
        </w:rPr>
        <w:t>》第十条规定情形的除外。</w:t>
      </w:r>
    </w:p>
    <w:p w14:paraId="4DE1CD34">
      <w:pPr>
        <w:numPr>
          <w:ilvl w:val="2"/>
          <w:numId w:val="8"/>
        </w:numPr>
        <w:tabs>
          <w:tab w:val="left" w:pos="2014"/>
        </w:tabs>
        <w:snapToGrid w:val="0"/>
        <w:spacing w:line="360" w:lineRule="auto"/>
        <w:rPr>
          <w:sz w:val="24"/>
        </w:rPr>
      </w:pPr>
      <w:r>
        <w:rPr>
          <w:sz w:val="24"/>
        </w:rPr>
        <w:t>本项目如接受非本国货物、工程、服务参与投标，则具体要求见第五章《采购需求》。</w:t>
      </w:r>
    </w:p>
    <w:p w14:paraId="540F4271">
      <w:pPr>
        <w:numPr>
          <w:ilvl w:val="2"/>
          <w:numId w:val="8"/>
        </w:numPr>
        <w:tabs>
          <w:tab w:val="left" w:pos="2014"/>
        </w:tabs>
        <w:snapToGrid w:val="0"/>
        <w:spacing w:line="360" w:lineRule="auto"/>
        <w:rPr>
          <w:sz w:val="24"/>
        </w:rPr>
      </w:pPr>
      <w:r>
        <w:rPr>
          <w:rFonts w:eastAsiaTheme="minorEastAsia"/>
          <w:sz w:val="24"/>
        </w:rPr>
        <w:t>进口产品</w:t>
      </w:r>
      <w:r>
        <w:rPr>
          <w:sz w:val="24"/>
        </w:rPr>
        <w:t>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25BB32B5">
      <w:pPr>
        <w:numPr>
          <w:ilvl w:val="1"/>
          <w:numId w:val="8"/>
        </w:numPr>
        <w:tabs>
          <w:tab w:val="left" w:pos="1080"/>
          <w:tab w:val="left" w:pos="2014"/>
        </w:tabs>
        <w:snapToGrid w:val="0"/>
        <w:spacing w:line="360" w:lineRule="auto"/>
        <w:ind w:left="1080" w:hanging="720"/>
        <w:rPr>
          <w:sz w:val="24"/>
        </w:rPr>
      </w:pPr>
      <w:r>
        <w:rPr>
          <w:rFonts w:hint="eastAsia"/>
          <w:sz w:val="24"/>
        </w:rPr>
        <w:t>本国产品</w:t>
      </w:r>
    </w:p>
    <w:p w14:paraId="63D51E55">
      <w:pPr>
        <w:tabs>
          <w:tab w:val="left" w:pos="900"/>
          <w:tab w:val="left" w:pos="1080"/>
          <w:tab w:val="left" w:pos="1589"/>
        </w:tabs>
        <w:snapToGrid w:val="0"/>
        <w:spacing w:line="360" w:lineRule="auto"/>
        <w:ind w:left="1080"/>
        <w:rPr>
          <w:sz w:val="24"/>
        </w:rPr>
      </w:pPr>
      <w:bookmarkStart w:id="163" w:name="_Hlk217316762"/>
      <w:r>
        <w:rPr>
          <w:rFonts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63"/>
      <w:r>
        <w:rPr>
          <w:rFonts w:hint="eastAsia"/>
          <w:sz w:val="24"/>
        </w:rPr>
        <w:t>，落实本国产品标准。</w:t>
      </w:r>
    </w:p>
    <w:p w14:paraId="5A2FD828">
      <w:pPr>
        <w:numPr>
          <w:ilvl w:val="1"/>
          <w:numId w:val="8"/>
        </w:numPr>
        <w:tabs>
          <w:tab w:val="left" w:pos="1080"/>
          <w:tab w:val="left" w:pos="2014"/>
        </w:tabs>
        <w:snapToGrid w:val="0"/>
        <w:spacing w:line="360" w:lineRule="auto"/>
        <w:ind w:left="1080" w:hanging="720"/>
        <w:rPr>
          <w:sz w:val="24"/>
        </w:rPr>
      </w:pPr>
      <w:r>
        <w:rPr>
          <w:sz w:val="24"/>
        </w:rPr>
        <w:t>中小企业、监狱企业及残疾人福利性单位</w:t>
      </w:r>
    </w:p>
    <w:p w14:paraId="5A69E540">
      <w:pPr>
        <w:numPr>
          <w:ilvl w:val="2"/>
          <w:numId w:val="8"/>
        </w:numPr>
        <w:snapToGrid w:val="0"/>
        <w:spacing w:line="360" w:lineRule="auto"/>
        <w:rPr>
          <w:sz w:val="24"/>
        </w:rPr>
      </w:pPr>
      <w:r>
        <w:rPr>
          <w:sz w:val="24"/>
        </w:rPr>
        <w:t>中小企业定义：</w:t>
      </w:r>
    </w:p>
    <w:p w14:paraId="1E8E0D6E">
      <w:pPr>
        <w:numPr>
          <w:ilvl w:val="3"/>
          <w:numId w:val="8"/>
        </w:numPr>
        <w:tabs>
          <w:tab w:val="left" w:pos="1988"/>
          <w:tab w:val="left" w:pos="2035"/>
          <w:tab w:val="left" w:pos="2977"/>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color w:val="000000" w:themeColor="text1"/>
          <w:sz w:val="24"/>
          <w14:textFill>
            <w14:solidFill>
              <w14:schemeClr w14:val="tx1"/>
            </w14:solidFill>
          </w14:textFill>
        </w:rPr>
        <w:t>判定</w:t>
      </w:r>
      <w:r>
        <w:rPr>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color w:val="000000" w:themeColor="text1"/>
          <w:sz w:val="24"/>
          <w14:textFill>
            <w14:solidFill>
              <w14:schemeClr w14:val="tx1"/>
            </w14:solidFill>
          </w14:textFill>
        </w:rPr>
        <w:t>、《金融业企业划型标准规定》（银发〔</w:t>
      </w:r>
      <w:r>
        <w:rPr>
          <w:color w:val="000000" w:themeColor="text1"/>
          <w:sz w:val="24"/>
          <w14:textFill>
            <w14:solidFill>
              <w14:schemeClr w14:val="tx1"/>
            </w14:solidFill>
          </w14:textFill>
        </w:rPr>
        <w:t>2015</w:t>
      </w:r>
      <w:r>
        <w:rPr>
          <w:rFonts w:hint="eastAsia"/>
          <w:color w:val="000000" w:themeColor="text1"/>
          <w:sz w:val="24"/>
          <w14:textFill>
            <w14:solidFill>
              <w14:schemeClr w14:val="tx1"/>
            </w14:solidFill>
          </w14:textFill>
        </w:rPr>
        <w:t>〕</w:t>
      </w:r>
      <w:r>
        <w:rPr>
          <w:color w:val="000000" w:themeColor="text1"/>
          <w:sz w:val="24"/>
          <w14:textFill>
            <w14:solidFill>
              <w14:schemeClr w14:val="tx1"/>
            </w14:solidFill>
          </w14:textFill>
        </w:rPr>
        <w:t xml:space="preserve">309 </w:t>
      </w:r>
      <w:r>
        <w:rPr>
          <w:rFonts w:hint="eastAsia"/>
          <w:color w:val="000000" w:themeColor="text1"/>
          <w:sz w:val="24"/>
          <w14:textFill>
            <w14:solidFill>
              <w14:schemeClr w14:val="tx1"/>
            </w14:solidFill>
          </w14:textFill>
        </w:rPr>
        <w:t>号）等国务院批准的中小企业划分标准执行</w:t>
      </w:r>
      <w:r>
        <w:rPr>
          <w:color w:val="000000" w:themeColor="text1"/>
          <w:sz w:val="24"/>
          <w14:textFill>
            <w14:solidFill>
              <w14:schemeClr w14:val="tx1"/>
            </w14:solidFill>
          </w14:textFill>
        </w:rPr>
        <w:t>。</w:t>
      </w:r>
    </w:p>
    <w:p w14:paraId="5A2052F2">
      <w:pPr>
        <w:numPr>
          <w:ilvl w:val="3"/>
          <w:numId w:val="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供应商提供的货物、工程或者服务符合下列情形的，享受中小企业扶持政策：</w:t>
      </w:r>
    </w:p>
    <w:p w14:paraId="67067DFE">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（1）在货物采购项目中，货物由中小企业制造，即货物由中小企业生产且使用该中小企业商号或者注册商标；</w:t>
      </w:r>
    </w:p>
    <w:p w14:paraId="4AF28BB4">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（2）在工程采购项目中，工程由中小企业承建，即工程施工单位为中小企业；</w:t>
      </w:r>
    </w:p>
    <w:p w14:paraId="1C6A3A3D">
      <w:pPr>
        <w:tabs>
          <w:tab w:val="left" w:pos="1980"/>
        </w:tabs>
        <w:snapToGrid w:val="0"/>
        <w:spacing w:line="360" w:lineRule="auto"/>
        <w:ind w:left="2835" w:leftChars="1350"/>
        <w:rPr>
          <w:color w:val="000000" w:themeColor="text1"/>
          <w:sz w:val="24"/>
          <w14:textFill>
            <w14:solidFill>
              <w14:schemeClr w14:val="tx1"/>
            </w14:solidFill>
          </w14:textFill>
        </w:rPr>
      </w:pPr>
      <w:r>
        <w:rPr>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3166121D">
      <w:pPr>
        <w:numPr>
          <w:ilvl w:val="3"/>
          <w:numId w:val="8"/>
        </w:numPr>
        <w:tabs>
          <w:tab w:val="left" w:pos="1980"/>
          <w:tab w:val="left" w:pos="2035"/>
          <w:tab w:val="left" w:pos="2885"/>
          <w:tab w:val="left" w:pos="2977"/>
          <w:tab w:val="clear" w:pos="900"/>
        </w:tabs>
        <w:snapToGrid w:val="0"/>
        <w:spacing w:line="360" w:lineRule="auto"/>
        <w:ind w:left="2885"/>
        <w:rPr>
          <w:sz w:val="24"/>
        </w:rPr>
      </w:pPr>
      <w:r>
        <w:rPr>
          <w:sz w:val="24"/>
        </w:rPr>
        <w:t>在货物采购项目中，供应商提供的货物既有中小企业制造货物，也有大型企业制造货物的，不享受中小企业扶持政策。</w:t>
      </w:r>
    </w:p>
    <w:p w14:paraId="686DBA19">
      <w:pPr>
        <w:numPr>
          <w:ilvl w:val="3"/>
          <w:numId w:val="8"/>
        </w:numPr>
        <w:tabs>
          <w:tab w:val="left" w:pos="1980"/>
          <w:tab w:val="left" w:pos="2035"/>
          <w:tab w:val="left" w:pos="2885"/>
          <w:tab w:val="left" w:pos="2977"/>
          <w:tab w:val="clear" w:pos="900"/>
        </w:tabs>
        <w:snapToGrid w:val="0"/>
        <w:spacing w:line="360" w:lineRule="auto"/>
        <w:ind w:left="2885"/>
        <w:rPr>
          <w:sz w:val="24"/>
        </w:rPr>
      </w:pPr>
      <w:r>
        <w:rPr>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0C8164A2">
      <w:pPr>
        <w:numPr>
          <w:ilvl w:val="2"/>
          <w:numId w:val="8"/>
        </w:numPr>
        <w:snapToGrid w:val="0"/>
        <w:spacing w:line="360" w:lineRule="auto"/>
        <w:rPr>
          <w:sz w:val="24"/>
        </w:rPr>
      </w:pPr>
      <w:r>
        <w:rPr>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54F9AB4E">
      <w:pPr>
        <w:numPr>
          <w:ilvl w:val="2"/>
          <w:numId w:val="8"/>
        </w:numPr>
        <w:snapToGrid w:val="0"/>
        <w:spacing w:line="360" w:lineRule="auto"/>
        <w:rPr>
          <w:sz w:val="24"/>
        </w:rPr>
      </w:pPr>
      <w:r>
        <w:rPr>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35A46550">
      <w:pPr>
        <w:numPr>
          <w:ilvl w:val="3"/>
          <w:numId w:val="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color w:val="000000" w:themeColor="text1"/>
          <w:sz w:val="24"/>
          <w14:textFill>
            <w14:solidFill>
              <w14:schemeClr w14:val="tx1"/>
            </w14:solidFill>
          </w14:textFill>
        </w:rPr>
        <w:t>安置的残疾人占本单位在职职工人数的比例不低于25%（含25%），并且安置的残疾人人数不少于10 人（含10 人）；</w:t>
      </w:r>
    </w:p>
    <w:p w14:paraId="0A7F412A">
      <w:pPr>
        <w:numPr>
          <w:ilvl w:val="3"/>
          <w:numId w:val="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依法与安置的每位残疾人签订了一年以上（含一年）的劳动合同或服务协议；</w:t>
      </w:r>
    </w:p>
    <w:p w14:paraId="0768014C">
      <w:pPr>
        <w:numPr>
          <w:ilvl w:val="3"/>
          <w:numId w:val="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为安置的每位残疾人按月足额缴纳了基本养老保险、基本医疗保险、失业保险、工伤保险和生育保险等社会保险费；</w:t>
      </w:r>
    </w:p>
    <w:p w14:paraId="4AA05594">
      <w:pPr>
        <w:numPr>
          <w:ilvl w:val="3"/>
          <w:numId w:val="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通过银行等金融机构向安置的每位残疾人，按月支付了不低于单位所在区县适用的经省级人民政府批准的月最低工资标准的工资；</w:t>
      </w:r>
    </w:p>
    <w:p w14:paraId="5D36C6D8">
      <w:pPr>
        <w:numPr>
          <w:ilvl w:val="3"/>
          <w:numId w:val="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提供本单位制造的货物、承担的工程或者服务（以下简称产品），或者提供其他残疾人福利性单位制造的货物（不包括使用非残疾人福利性单位注册商标的货物）；</w:t>
      </w:r>
    </w:p>
    <w:p w14:paraId="53048533">
      <w:pPr>
        <w:numPr>
          <w:ilvl w:val="3"/>
          <w:numId w:val="8"/>
        </w:numPr>
        <w:tabs>
          <w:tab w:val="left" w:pos="1980"/>
          <w:tab w:val="left" w:pos="2035"/>
          <w:tab w:val="left" w:pos="2885"/>
          <w:tab w:val="left" w:pos="2977"/>
          <w:tab w:val="clear" w:pos="900"/>
        </w:tabs>
        <w:snapToGrid w:val="0"/>
        <w:spacing w:line="360" w:lineRule="auto"/>
        <w:ind w:left="2885"/>
        <w:rPr>
          <w:color w:val="000000" w:themeColor="text1"/>
          <w:sz w:val="24"/>
          <w14:textFill>
            <w14:solidFill>
              <w14:schemeClr w14:val="tx1"/>
            </w14:solidFill>
          </w14:textFill>
        </w:rPr>
      </w:pPr>
      <w:r>
        <w:rPr>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26826A04">
      <w:pPr>
        <w:numPr>
          <w:ilvl w:val="2"/>
          <w:numId w:val="8"/>
        </w:numPr>
        <w:snapToGrid w:val="0"/>
        <w:spacing w:line="360" w:lineRule="auto"/>
        <w:rPr>
          <w:sz w:val="24"/>
        </w:rPr>
      </w:pPr>
      <w:r>
        <w:rPr>
          <w:sz w:val="24"/>
        </w:rPr>
        <w:t>本项目是否专门面向中小企业预留采购份额见第一章《投标邀请》。</w:t>
      </w:r>
    </w:p>
    <w:p w14:paraId="58E06650">
      <w:pPr>
        <w:numPr>
          <w:ilvl w:val="2"/>
          <w:numId w:val="8"/>
        </w:numPr>
        <w:snapToGrid w:val="0"/>
        <w:spacing w:line="360" w:lineRule="auto"/>
        <w:rPr>
          <w:sz w:val="24"/>
        </w:rPr>
      </w:pPr>
      <w:r>
        <w:rPr>
          <w:sz w:val="24"/>
        </w:rPr>
        <w:t>采购标的对应的中小企业划分标准所属行业见《投标人须知资料表》。</w:t>
      </w:r>
    </w:p>
    <w:p w14:paraId="095B5764">
      <w:pPr>
        <w:numPr>
          <w:ilvl w:val="2"/>
          <w:numId w:val="8"/>
        </w:numPr>
        <w:snapToGrid w:val="0"/>
        <w:spacing w:line="360" w:lineRule="auto"/>
        <w:rPr>
          <w:sz w:val="24"/>
        </w:rPr>
      </w:pPr>
      <w:r>
        <w:rPr>
          <w:sz w:val="24"/>
        </w:rPr>
        <w:t>小微企业价格评审优惠的政策调整：见第四章《评标程序、评标方法和评标标准》。</w:t>
      </w:r>
    </w:p>
    <w:p w14:paraId="1780035A">
      <w:pPr>
        <w:numPr>
          <w:ilvl w:val="1"/>
          <w:numId w:val="8"/>
        </w:numPr>
        <w:tabs>
          <w:tab w:val="left" w:pos="1080"/>
          <w:tab w:val="left" w:pos="2014"/>
        </w:tabs>
        <w:snapToGrid w:val="0"/>
        <w:spacing w:line="360" w:lineRule="auto"/>
        <w:ind w:left="1080" w:hanging="720"/>
        <w:rPr>
          <w:sz w:val="24"/>
        </w:rPr>
      </w:pPr>
      <w:r>
        <w:rPr>
          <w:sz w:val="24"/>
        </w:rPr>
        <w:t>政府采购节能产品、环境标志产品</w:t>
      </w:r>
    </w:p>
    <w:p w14:paraId="1CA4BD68">
      <w:pPr>
        <w:numPr>
          <w:ilvl w:val="2"/>
          <w:numId w:val="8"/>
        </w:numPr>
        <w:snapToGrid w:val="0"/>
        <w:spacing w:line="360" w:lineRule="auto"/>
        <w:rPr>
          <w:sz w:val="24"/>
        </w:rPr>
      </w:pPr>
      <w:r>
        <w:rPr>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57A2F2A2">
      <w:pPr>
        <w:numPr>
          <w:ilvl w:val="2"/>
          <w:numId w:val="8"/>
        </w:numPr>
        <w:snapToGrid w:val="0"/>
        <w:spacing w:line="360" w:lineRule="auto"/>
        <w:rPr>
          <w:sz w:val="24"/>
        </w:rPr>
      </w:pPr>
      <w:r>
        <w:rPr>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17586E36">
      <w:pPr>
        <w:numPr>
          <w:ilvl w:val="2"/>
          <w:numId w:val="8"/>
        </w:numPr>
        <w:snapToGrid w:val="0"/>
        <w:spacing w:line="360" w:lineRule="auto"/>
        <w:rPr>
          <w:sz w:val="24"/>
        </w:rPr>
      </w:pPr>
      <w:r>
        <w:rPr>
          <w:sz w:val="24"/>
        </w:rPr>
        <w:t>如本项目采购产品属于实施政府强制采购品目清单范围的节能产品，则投标人所报产品必须获得国家确定的认证机构出具的、处于有效期之内的节能产品认证证书，</w:t>
      </w:r>
      <w:r>
        <w:rPr>
          <w:kern w:val="0"/>
          <w:sz w:val="24"/>
        </w:rPr>
        <w:t>否则</w:t>
      </w:r>
      <w:r>
        <w:rPr>
          <w:b/>
          <w:kern w:val="0"/>
          <w:sz w:val="24"/>
        </w:rPr>
        <w:t>投标无效</w:t>
      </w:r>
      <w:r>
        <w:rPr>
          <w:sz w:val="24"/>
        </w:rPr>
        <w:t>；</w:t>
      </w:r>
    </w:p>
    <w:p w14:paraId="690845D4">
      <w:pPr>
        <w:numPr>
          <w:ilvl w:val="2"/>
          <w:numId w:val="8"/>
        </w:numPr>
        <w:snapToGrid w:val="0"/>
        <w:spacing w:line="360" w:lineRule="auto"/>
        <w:rPr>
          <w:sz w:val="24"/>
        </w:rPr>
      </w:pPr>
      <w:r>
        <w:rPr>
          <w:sz w:val="24"/>
        </w:rPr>
        <w:t>非政府强制采购的节能产品或环境标志产品，依据品目清单和认证证书实施政府优先采购。优先采购的具体规定见第四章《评标程序、评标方法和评标标准》（如涉及）。</w:t>
      </w:r>
    </w:p>
    <w:p w14:paraId="7B439264">
      <w:pPr>
        <w:numPr>
          <w:ilvl w:val="1"/>
          <w:numId w:val="8"/>
        </w:numPr>
        <w:tabs>
          <w:tab w:val="left" w:pos="1080"/>
          <w:tab w:val="left" w:pos="2014"/>
        </w:tabs>
        <w:snapToGrid w:val="0"/>
        <w:spacing w:line="360" w:lineRule="auto"/>
        <w:ind w:left="1080" w:hanging="720"/>
        <w:rPr>
          <w:sz w:val="24"/>
        </w:rPr>
      </w:pPr>
      <w:r>
        <w:rPr>
          <w:sz w:val="24"/>
        </w:rPr>
        <w:t>正版软件</w:t>
      </w:r>
    </w:p>
    <w:p w14:paraId="2D355F1F">
      <w:pPr>
        <w:numPr>
          <w:ilvl w:val="2"/>
          <w:numId w:val="8"/>
        </w:numPr>
        <w:snapToGrid w:val="0"/>
        <w:spacing w:line="360" w:lineRule="auto"/>
        <w:rPr>
          <w:sz w:val="24"/>
        </w:rPr>
      </w:pPr>
      <w:r>
        <w:rPr>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46D84291">
      <w:pPr>
        <w:numPr>
          <w:ilvl w:val="1"/>
          <w:numId w:val="8"/>
        </w:numPr>
        <w:tabs>
          <w:tab w:val="left" w:pos="1080"/>
          <w:tab w:val="left" w:pos="2014"/>
        </w:tabs>
        <w:snapToGrid w:val="0"/>
        <w:spacing w:line="360" w:lineRule="auto"/>
        <w:ind w:left="1080" w:hanging="720"/>
        <w:rPr>
          <w:sz w:val="24"/>
        </w:rPr>
      </w:pPr>
      <w:r>
        <w:rPr>
          <w:rFonts w:eastAsiaTheme="minorEastAsia"/>
          <w:sz w:val="24"/>
        </w:rPr>
        <w:t>网络安全专用产品</w:t>
      </w:r>
    </w:p>
    <w:p w14:paraId="738245BE">
      <w:pPr>
        <w:numPr>
          <w:ilvl w:val="2"/>
          <w:numId w:val="8"/>
        </w:numPr>
        <w:tabs>
          <w:tab w:val="left" w:pos="900"/>
          <w:tab w:val="left" w:pos="2014"/>
        </w:tabs>
        <w:snapToGrid w:val="0"/>
        <w:spacing w:line="360" w:lineRule="auto"/>
        <w:rPr>
          <w:sz w:val="24"/>
        </w:rPr>
      </w:pPr>
      <w:r>
        <w:rPr>
          <w:rFonts w:hint="eastAsia"/>
          <w:sz w:val="24"/>
        </w:rPr>
        <w:t>根据《关于调整网络安全专用产品安全管理有关事项的公告》（2023年第1号），</w:t>
      </w:r>
      <w:r>
        <w:rPr>
          <w:sz w:val="24"/>
        </w:rPr>
        <w:t>所</w:t>
      </w:r>
      <w:r>
        <w:rPr>
          <w:rFonts w:hint="eastAsia"/>
          <w:sz w:val="24"/>
        </w:rPr>
        <w:t>提供</w:t>
      </w:r>
      <w:r>
        <w:rPr>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sz w:val="24"/>
        </w:rPr>
        <w:t>。</w:t>
      </w:r>
    </w:p>
    <w:p w14:paraId="42842EF8">
      <w:pPr>
        <w:numPr>
          <w:ilvl w:val="1"/>
          <w:numId w:val="8"/>
        </w:numPr>
        <w:tabs>
          <w:tab w:val="left" w:pos="1080"/>
          <w:tab w:val="left" w:pos="2014"/>
        </w:tabs>
        <w:snapToGrid w:val="0"/>
        <w:spacing w:line="360" w:lineRule="auto"/>
        <w:ind w:left="1080" w:hanging="720"/>
        <w:rPr>
          <w:sz w:val="24"/>
        </w:rPr>
      </w:pPr>
      <w:r>
        <w:rPr>
          <w:sz w:val="24"/>
        </w:rPr>
        <w:t>推广使用低挥发性有机化合物（VOCs）</w:t>
      </w:r>
    </w:p>
    <w:p w14:paraId="22B9E304">
      <w:pPr>
        <w:numPr>
          <w:ilvl w:val="2"/>
          <w:numId w:val="8"/>
        </w:numPr>
        <w:tabs>
          <w:tab w:val="left" w:pos="2014"/>
        </w:tabs>
        <w:snapToGrid w:val="0"/>
        <w:spacing w:line="360" w:lineRule="auto"/>
        <w:rPr>
          <w:sz w:val="24"/>
        </w:rPr>
      </w:pPr>
      <w:r>
        <w:rPr>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kern w:val="0"/>
          <w:sz w:val="24"/>
        </w:rPr>
        <w:t>否则</w:t>
      </w:r>
      <w:r>
        <w:rPr>
          <w:b/>
          <w:kern w:val="0"/>
          <w:sz w:val="24"/>
        </w:rPr>
        <w:t>投标无效</w:t>
      </w:r>
      <w:r>
        <w:rPr>
          <w:sz w:val="24"/>
        </w:rPr>
        <w:t>；属于推荐性标准的，优先采购，具体见第四章《评标程序、评标方法和评标标准》。</w:t>
      </w:r>
    </w:p>
    <w:p w14:paraId="2B0CC0CC">
      <w:pPr>
        <w:numPr>
          <w:ilvl w:val="1"/>
          <w:numId w:val="8"/>
        </w:numPr>
        <w:tabs>
          <w:tab w:val="left" w:pos="1080"/>
          <w:tab w:val="left" w:pos="2014"/>
        </w:tabs>
        <w:snapToGrid w:val="0"/>
        <w:spacing w:line="360" w:lineRule="auto"/>
        <w:ind w:left="1080" w:hanging="720"/>
        <w:rPr>
          <w:sz w:val="24"/>
        </w:rPr>
      </w:pPr>
      <w:r>
        <w:rPr>
          <w:sz w:val="24"/>
        </w:rPr>
        <w:t>采购需求标准</w:t>
      </w:r>
    </w:p>
    <w:p w14:paraId="088EECEF">
      <w:pPr>
        <w:numPr>
          <w:ilvl w:val="2"/>
          <w:numId w:val="8"/>
        </w:numPr>
        <w:tabs>
          <w:tab w:val="left" w:pos="2014"/>
        </w:tabs>
        <w:snapToGrid w:val="0"/>
        <w:spacing w:line="360" w:lineRule="auto"/>
        <w:rPr>
          <w:sz w:val="24"/>
        </w:rPr>
      </w:pPr>
      <w:r>
        <w:rPr>
          <w:sz w:val="24"/>
        </w:rPr>
        <w:t>商品包装、快递包装政府采购需求标准（试行）</w:t>
      </w:r>
    </w:p>
    <w:p w14:paraId="4C132C4C">
      <w:pPr>
        <w:tabs>
          <w:tab w:val="left" w:pos="900"/>
          <w:tab w:val="left" w:pos="1980"/>
        </w:tabs>
        <w:snapToGrid w:val="0"/>
        <w:spacing w:line="360" w:lineRule="auto"/>
        <w:ind w:left="1985"/>
        <w:rPr>
          <w:sz w:val="24"/>
        </w:rPr>
      </w:pPr>
      <w:r>
        <w:rPr>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7C6D5A91">
      <w:pPr>
        <w:numPr>
          <w:ilvl w:val="2"/>
          <w:numId w:val="8"/>
        </w:numPr>
        <w:tabs>
          <w:tab w:val="left" w:pos="2014"/>
        </w:tabs>
        <w:snapToGrid w:val="0"/>
        <w:spacing w:line="360" w:lineRule="auto"/>
        <w:rPr>
          <w:sz w:val="24"/>
        </w:rPr>
      </w:pPr>
      <w:bookmarkStart w:id="164" w:name="_Hlk164953935"/>
      <w:r>
        <w:rPr>
          <w:sz w:val="24"/>
        </w:rPr>
        <w:t xml:space="preserve">其他政府采购需求标准 </w:t>
      </w:r>
    </w:p>
    <w:bookmarkEnd w:id="164"/>
    <w:p w14:paraId="750DC045">
      <w:pPr>
        <w:tabs>
          <w:tab w:val="left" w:pos="900"/>
          <w:tab w:val="left" w:pos="1980"/>
        </w:tabs>
        <w:snapToGrid w:val="0"/>
        <w:spacing w:line="360" w:lineRule="auto"/>
        <w:ind w:left="1980"/>
        <w:rPr>
          <w:sz w:val="24"/>
        </w:rPr>
      </w:pPr>
      <w:bookmarkStart w:id="165" w:name="_Hlk164955325"/>
      <w:r>
        <w:rPr>
          <w:sz w:val="24"/>
        </w:rPr>
        <w:t>为贯彻落实《深化政府采购制度改革方案》有关要求，推动政府采购需求标准建设</w:t>
      </w:r>
      <w:bookmarkEnd w:id="165"/>
      <w:r>
        <w:rPr>
          <w:sz w:val="24"/>
        </w:rPr>
        <w:t>，财政部门会同有关部门制定发布的其他政府采购需求标准，本项目如涉及，则具体要求见第五章《采购需求》。</w:t>
      </w:r>
    </w:p>
    <w:p w14:paraId="66703DD6">
      <w:pPr>
        <w:numPr>
          <w:ilvl w:val="0"/>
          <w:numId w:val="8"/>
        </w:numPr>
        <w:tabs>
          <w:tab w:val="left" w:pos="360"/>
        </w:tabs>
        <w:snapToGrid w:val="0"/>
        <w:spacing w:line="360" w:lineRule="auto"/>
        <w:ind w:left="357" w:hanging="357"/>
        <w:outlineLvl w:val="1"/>
        <w:rPr>
          <w:sz w:val="24"/>
        </w:rPr>
      </w:pPr>
      <w:r>
        <w:rPr>
          <w:sz w:val="24"/>
        </w:rPr>
        <w:t>投标费用</w:t>
      </w:r>
    </w:p>
    <w:p w14:paraId="16C130A6">
      <w:pPr>
        <w:numPr>
          <w:ilvl w:val="1"/>
          <w:numId w:val="8"/>
        </w:numPr>
        <w:tabs>
          <w:tab w:val="left" w:pos="1080"/>
          <w:tab w:val="left" w:pos="2014"/>
        </w:tabs>
        <w:snapToGrid w:val="0"/>
        <w:spacing w:line="360" w:lineRule="auto"/>
        <w:ind w:left="1080" w:hanging="720"/>
        <w:rPr>
          <w:sz w:val="24"/>
        </w:rPr>
      </w:pPr>
      <w:r>
        <w:rPr>
          <w:sz w:val="24"/>
        </w:rPr>
        <w:t>投标人应自行承担所有与准备和参加投标有关的费用，无论投标的结果如何，采购人或采购代理机构在任何情况下均无承担这些费用的义务和责任。</w:t>
      </w:r>
    </w:p>
    <w:p w14:paraId="5EC8F84A">
      <w:pPr>
        <w:tabs>
          <w:tab w:val="left" w:pos="1080"/>
        </w:tabs>
        <w:snapToGrid w:val="0"/>
        <w:spacing w:line="360" w:lineRule="auto"/>
        <w:ind w:left="1080"/>
        <w:rPr>
          <w:sz w:val="28"/>
        </w:rPr>
      </w:pPr>
      <w:bookmarkStart w:id="166" w:name="_1.8_计量单位"/>
      <w:bookmarkEnd w:id="166"/>
    </w:p>
    <w:p w14:paraId="0F7AD5B5">
      <w:pPr>
        <w:pStyle w:val="3"/>
        <w:spacing w:before="0" w:line="360" w:lineRule="auto"/>
        <w:rPr>
          <w:rFonts w:ascii="Times New Roman" w:hAnsi="Times New Roman" w:eastAsia="宋体"/>
          <w:sz w:val="28"/>
        </w:rPr>
      </w:pPr>
      <w:r>
        <w:rPr>
          <w:rFonts w:ascii="Times New Roman" w:hAnsi="Times New Roman" w:eastAsia="宋体"/>
          <w:sz w:val="28"/>
        </w:rPr>
        <w:t>二   招标文件</w:t>
      </w:r>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14:paraId="08ACAB6C">
      <w:pPr>
        <w:numPr>
          <w:ilvl w:val="0"/>
          <w:numId w:val="8"/>
        </w:numPr>
        <w:tabs>
          <w:tab w:val="left" w:pos="360"/>
        </w:tabs>
        <w:snapToGrid w:val="0"/>
        <w:spacing w:line="360" w:lineRule="auto"/>
        <w:ind w:left="357" w:hanging="357"/>
        <w:outlineLvl w:val="1"/>
        <w:rPr>
          <w:sz w:val="24"/>
        </w:rPr>
      </w:pPr>
      <w:bookmarkStart w:id="167" w:name="_Toc226337219"/>
      <w:bookmarkStart w:id="168" w:name="_Toc151193693"/>
      <w:bookmarkStart w:id="169" w:name="_Toc150509274"/>
      <w:bookmarkStart w:id="170" w:name="_Toc265228361"/>
      <w:bookmarkStart w:id="171" w:name="_Toc151190150"/>
      <w:bookmarkStart w:id="172" w:name="_Toc150774728"/>
      <w:bookmarkStart w:id="173" w:name="_Toc164351617"/>
      <w:bookmarkStart w:id="174" w:name="_Toc164229218"/>
      <w:bookmarkStart w:id="175" w:name="_Toc151193765"/>
      <w:bookmarkStart w:id="176" w:name="_Toc226965713"/>
      <w:bookmarkStart w:id="177" w:name="_Toc164229364"/>
      <w:bookmarkStart w:id="178" w:name="_Toc127151523"/>
      <w:bookmarkStart w:id="179" w:name="_Toc151193837"/>
      <w:bookmarkStart w:id="180" w:name="_Toc520356147"/>
      <w:bookmarkStart w:id="181" w:name="_Toc142311025"/>
      <w:bookmarkStart w:id="182" w:name="_Toc151193911"/>
      <w:bookmarkStart w:id="183" w:name="_Toc195842888"/>
      <w:bookmarkStart w:id="184" w:name="_Toc149720816"/>
      <w:bookmarkStart w:id="185" w:name="_Toc164608637"/>
      <w:bookmarkStart w:id="186" w:name="_Toc150480761"/>
      <w:bookmarkStart w:id="187" w:name="_Toc264969213"/>
      <w:bookmarkStart w:id="188" w:name="_Toc151193621"/>
      <w:bookmarkStart w:id="189" w:name="_Toc127161437"/>
      <w:bookmarkStart w:id="190" w:name="_Toc150774623"/>
      <w:bookmarkStart w:id="191" w:name="_Toc127151724"/>
      <w:bookmarkStart w:id="192" w:name="_Toc305158865"/>
      <w:bookmarkStart w:id="193" w:name="_Toc226309767"/>
      <w:bookmarkStart w:id="194" w:name="_Toc305158791"/>
      <w:bookmarkStart w:id="195" w:name="_Toc226965796"/>
      <w:bookmarkStart w:id="196" w:name="_Toc164608792"/>
      <w:r>
        <w:rPr>
          <w:sz w:val="24"/>
        </w:rPr>
        <w:t>招标文件构</w:t>
      </w:r>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r>
        <w:rPr>
          <w:sz w:val="24"/>
        </w:rPr>
        <w:t>成</w:t>
      </w:r>
    </w:p>
    <w:p w14:paraId="2DEAC08D">
      <w:pPr>
        <w:numPr>
          <w:ilvl w:val="1"/>
          <w:numId w:val="8"/>
        </w:numPr>
        <w:tabs>
          <w:tab w:val="left" w:pos="1080"/>
          <w:tab w:val="left" w:pos="2014"/>
        </w:tabs>
        <w:snapToGrid w:val="0"/>
        <w:spacing w:line="360" w:lineRule="auto"/>
        <w:ind w:left="1080" w:hanging="720"/>
        <w:rPr>
          <w:sz w:val="24"/>
        </w:rPr>
      </w:pPr>
      <w:r>
        <w:rPr>
          <w:sz w:val="24"/>
        </w:rPr>
        <w:t>招标文件包括以下部分：</w:t>
      </w:r>
    </w:p>
    <w:p w14:paraId="771D58E8">
      <w:pPr>
        <w:numPr>
          <w:ilvl w:val="0"/>
          <w:numId w:val="9"/>
        </w:numPr>
        <w:tabs>
          <w:tab w:val="left" w:pos="1980"/>
          <w:tab w:val="left" w:pos="2520"/>
        </w:tabs>
        <w:snapToGrid w:val="0"/>
        <w:spacing w:line="360" w:lineRule="auto"/>
        <w:ind w:left="1440" w:firstLine="5"/>
        <w:rPr>
          <w:sz w:val="24"/>
        </w:rPr>
      </w:pPr>
      <w:r>
        <w:rPr>
          <w:sz w:val="24"/>
        </w:rPr>
        <w:t>投标邀请</w:t>
      </w:r>
    </w:p>
    <w:p w14:paraId="1BD675D4">
      <w:pPr>
        <w:numPr>
          <w:ilvl w:val="0"/>
          <w:numId w:val="9"/>
        </w:numPr>
        <w:tabs>
          <w:tab w:val="left" w:pos="1980"/>
          <w:tab w:val="left" w:pos="2520"/>
        </w:tabs>
        <w:snapToGrid w:val="0"/>
        <w:spacing w:line="360" w:lineRule="auto"/>
        <w:ind w:left="1440" w:firstLine="5"/>
        <w:rPr>
          <w:sz w:val="24"/>
        </w:rPr>
      </w:pPr>
      <w:r>
        <w:rPr>
          <w:sz w:val="24"/>
        </w:rPr>
        <w:t>投标人须知</w:t>
      </w:r>
    </w:p>
    <w:p w14:paraId="103AC10B">
      <w:pPr>
        <w:numPr>
          <w:ilvl w:val="0"/>
          <w:numId w:val="9"/>
        </w:numPr>
        <w:tabs>
          <w:tab w:val="left" w:pos="1980"/>
          <w:tab w:val="left" w:pos="2520"/>
        </w:tabs>
        <w:snapToGrid w:val="0"/>
        <w:spacing w:line="360" w:lineRule="auto"/>
        <w:ind w:left="1440" w:firstLine="5"/>
        <w:rPr>
          <w:sz w:val="24"/>
        </w:rPr>
      </w:pPr>
      <w:r>
        <w:rPr>
          <w:sz w:val="24"/>
        </w:rPr>
        <w:t>资格审查</w:t>
      </w:r>
    </w:p>
    <w:p w14:paraId="7DF90898">
      <w:pPr>
        <w:numPr>
          <w:ilvl w:val="0"/>
          <w:numId w:val="9"/>
        </w:numPr>
        <w:tabs>
          <w:tab w:val="left" w:pos="1980"/>
          <w:tab w:val="left" w:pos="2520"/>
        </w:tabs>
        <w:snapToGrid w:val="0"/>
        <w:spacing w:line="360" w:lineRule="auto"/>
        <w:ind w:left="1440" w:firstLine="5"/>
        <w:rPr>
          <w:sz w:val="24"/>
        </w:rPr>
      </w:pPr>
      <w:r>
        <w:rPr>
          <w:sz w:val="24"/>
        </w:rPr>
        <w:t>评标程序、评标方法和评标标准</w:t>
      </w:r>
    </w:p>
    <w:p w14:paraId="3072F71A">
      <w:pPr>
        <w:numPr>
          <w:ilvl w:val="0"/>
          <w:numId w:val="9"/>
        </w:numPr>
        <w:tabs>
          <w:tab w:val="left" w:pos="1980"/>
          <w:tab w:val="left" w:pos="2520"/>
        </w:tabs>
        <w:snapToGrid w:val="0"/>
        <w:spacing w:line="360" w:lineRule="auto"/>
        <w:ind w:left="1440" w:firstLine="5"/>
        <w:rPr>
          <w:sz w:val="24"/>
        </w:rPr>
      </w:pPr>
      <w:r>
        <w:rPr>
          <w:sz w:val="24"/>
        </w:rPr>
        <w:t>采购需求</w:t>
      </w:r>
    </w:p>
    <w:p w14:paraId="391A99B5">
      <w:pPr>
        <w:numPr>
          <w:ilvl w:val="0"/>
          <w:numId w:val="9"/>
        </w:numPr>
        <w:tabs>
          <w:tab w:val="left" w:pos="1980"/>
          <w:tab w:val="left" w:pos="2520"/>
        </w:tabs>
        <w:snapToGrid w:val="0"/>
        <w:spacing w:line="360" w:lineRule="auto"/>
        <w:ind w:left="1440" w:firstLine="5"/>
        <w:rPr>
          <w:sz w:val="24"/>
        </w:rPr>
      </w:pPr>
      <w:r>
        <w:rPr>
          <w:sz w:val="24"/>
        </w:rPr>
        <w:t>拟签订的合同文本</w:t>
      </w:r>
    </w:p>
    <w:p w14:paraId="008C787D">
      <w:pPr>
        <w:numPr>
          <w:ilvl w:val="0"/>
          <w:numId w:val="9"/>
        </w:numPr>
        <w:tabs>
          <w:tab w:val="left" w:pos="1980"/>
          <w:tab w:val="left" w:pos="2520"/>
        </w:tabs>
        <w:snapToGrid w:val="0"/>
        <w:spacing w:line="360" w:lineRule="auto"/>
        <w:ind w:left="1440" w:firstLine="5"/>
        <w:rPr>
          <w:sz w:val="24"/>
        </w:rPr>
      </w:pPr>
      <w:r>
        <w:rPr>
          <w:sz w:val="24"/>
        </w:rPr>
        <w:t>投标文件格式</w:t>
      </w:r>
    </w:p>
    <w:p w14:paraId="30CF8E96">
      <w:pPr>
        <w:numPr>
          <w:ilvl w:val="1"/>
          <w:numId w:val="8"/>
        </w:numPr>
        <w:tabs>
          <w:tab w:val="left" w:pos="1080"/>
          <w:tab w:val="left" w:pos="2014"/>
        </w:tabs>
        <w:snapToGrid w:val="0"/>
        <w:spacing w:line="360" w:lineRule="auto"/>
        <w:ind w:left="1080" w:hanging="720"/>
        <w:rPr>
          <w:sz w:val="24"/>
        </w:rPr>
      </w:pPr>
      <w:r>
        <w:rPr>
          <w:sz w:val="24"/>
        </w:rPr>
        <w:t>投标人应认真阅读招标文件的全部内容。投标人应按照招标文件要求提交投标文件并保证所提供的全部资料的真实性，并对招标文件做出实质性响应，否则</w:t>
      </w:r>
      <w:r>
        <w:rPr>
          <w:b/>
          <w:sz w:val="24"/>
        </w:rPr>
        <w:t>投标无效</w:t>
      </w:r>
      <w:r>
        <w:rPr>
          <w:sz w:val="24"/>
        </w:rPr>
        <w:t>。</w:t>
      </w:r>
    </w:p>
    <w:p w14:paraId="4199480A">
      <w:pPr>
        <w:numPr>
          <w:ilvl w:val="0"/>
          <w:numId w:val="8"/>
        </w:numPr>
        <w:tabs>
          <w:tab w:val="left" w:pos="1080"/>
          <w:tab w:val="left" w:pos="2014"/>
        </w:tabs>
        <w:snapToGrid w:val="0"/>
        <w:spacing w:line="360" w:lineRule="auto"/>
        <w:ind w:left="357" w:hanging="357"/>
        <w:outlineLvl w:val="1"/>
        <w:rPr>
          <w:sz w:val="24"/>
        </w:rPr>
      </w:pPr>
      <w:r>
        <w:rPr>
          <w:sz w:val="24"/>
        </w:rPr>
        <w:t>对招标文件的澄清或修改</w:t>
      </w:r>
    </w:p>
    <w:p w14:paraId="7258064F">
      <w:pPr>
        <w:numPr>
          <w:ilvl w:val="1"/>
          <w:numId w:val="8"/>
        </w:numPr>
        <w:tabs>
          <w:tab w:val="left" w:pos="1080"/>
          <w:tab w:val="left" w:pos="1561"/>
          <w:tab w:val="left" w:pos="2014"/>
        </w:tabs>
        <w:snapToGrid w:val="0"/>
        <w:spacing w:line="360" w:lineRule="auto"/>
        <w:ind w:left="1080" w:hanging="720"/>
        <w:rPr>
          <w:sz w:val="24"/>
        </w:rPr>
      </w:pPr>
      <w:r>
        <w:rPr>
          <w:sz w:val="24"/>
        </w:rPr>
        <w:t>采购人或采购代理机构对已发出的招标文件进行必要澄清或者修改的，将在原公告发布媒体上发布更正公告，并以书面形式通知所有获取招标文件的潜在投标人。</w:t>
      </w:r>
    </w:p>
    <w:p w14:paraId="6DDAB7D5">
      <w:pPr>
        <w:numPr>
          <w:ilvl w:val="1"/>
          <w:numId w:val="8"/>
        </w:numPr>
        <w:tabs>
          <w:tab w:val="left" w:pos="1080"/>
          <w:tab w:val="left" w:pos="1561"/>
          <w:tab w:val="left" w:pos="2014"/>
        </w:tabs>
        <w:snapToGrid w:val="0"/>
        <w:spacing w:line="360" w:lineRule="auto"/>
        <w:ind w:left="1080" w:hanging="720"/>
        <w:rPr>
          <w:sz w:val="24"/>
        </w:rPr>
      </w:pPr>
      <w:r>
        <w:rPr>
          <w:sz w:val="24"/>
        </w:rPr>
        <w:t>上述书面通知，按照获取招标文件的潜在投标人提供的联系方式发出，因提供的信息有误导致通知延迟或无法通知的，采购人或采购代理机构不承担责任。</w:t>
      </w:r>
    </w:p>
    <w:p w14:paraId="0DFCACF6">
      <w:pPr>
        <w:numPr>
          <w:ilvl w:val="1"/>
          <w:numId w:val="8"/>
        </w:numPr>
        <w:tabs>
          <w:tab w:val="left" w:pos="1080"/>
          <w:tab w:val="left" w:pos="1561"/>
          <w:tab w:val="left" w:pos="2014"/>
        </w:tabs>
        <w:snapToGrid w:val="0"/>
        <w:spacing w:line="360" w:lineRule="auto"/>
        <w:ind w:left="1080" w:hanging="720"/>
        <w:rPr>
          <w:sz w:val="24"/>
        </w:rPr>
      </w:pPr>
      <w:r>
        <w:rPr>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2425E518">
      <w:pPr>
        <w:tabs>
          <w:tab w:val="left" w:pos="1080"/>
          <w:tab w:val="left" w:pos="1561"/>
        </w:tabs>
        <w:snapToGrid w:val="0"/>
        <w:spacing w:line="360" w:lineRule="auto"/>
        <w:ind w:left="1080"/>
        <w:rPr>
          <w:sz w:val="28"/>
        </w:rPr>
      </w:pPr>
      <w:bookmarkStart w:id="197" w:name="_Toc516367020"/>
      <w:bookmarkStart w:id="198" w:name="_Toc151193768"/>
      <w:bookmarkStart w:id="199" w:name="_Toc151193696"/>
      <w:bookmarkStart w:id="200" w:name="_Toc151190153"/>
      <w:bookmarkStart w:id="201" w:name="_Toc151193840"/>
      <w:bookmarkStart w:id="202" w:name="_Toc520356150"/>
      <w:bookmarkStart w:id="203" w:name="_Toc195842891"/>
      <w:bookmarkStart w:id="204" w:name="_Toc226337222"/>
      <w:bookmarkStart w:id="205" w:name="_Toc127151526"/>
      <w:bookmarkStart w:id="206" w:name="_Toc150774731"/>
      <w:bookmarkStart w:id="207" w:name="_Toc226309770"/>
      <w:bookmarkStart w:id="208" w:name="_Toc226965716"/>
      <w:bookmarkStart w:id="209" w:name="_Toc142311028"/>
      <w:bookmarkStart w:id="210" w:name="_Toc226965799"/>
      <w:bookmarkStart w:id="211" w:name="_Toc151193914"/>
      <w:bookmarkStart w:id="212" w:name="_Toc150774626"/>
      <w:bookmarkStart w:id="213" w:name="_Toc265228364"/>
      <w:bookmarkStart w:id="214" w:name="_Toc150509277"/>
      <w:bookmarkStart w:id="215" w:name="_Toc264969216"/>
      <w:bookmarkStart w:id="216" w:name="_Toc151193624"/>
      <w:bookmarkStart w:id="217" w:name="_Toc305158794"/>
      <w:bookmarkStart w:id="218" w:name="_Toc150480764"/>
      <w:bookmarkStart w:id="219" w:name="_Toc305158868"/>
    </w:p>
    <w:p w14:paraId="7B2107AA">
      <w:pPr>
        <w:pStyle w:val="3"/>
        <w:spacing w:before="0" w:line="360" w:lineRule="auto"/>
        <w:rPr>
          <w:rFonts w:ascii="Times New Roman" w:hAnsi="Times New Roman" w:eastAsia="宋体"/>
          <w:sz w:val="28"/>
        </w:rPr>
      </w:pPr>
      <w:r>
        <w:rPr>
          <w:rFonts w:ascii="Times New Roman" w:hAnsi="Times New Roman" w:eastAsia="宋体"/>
          <w:sz w:val="28"/>
        </w:rPr>
        <w:t>三   投标文件</w:t>
      </w:r>
      <w:bookmarkEnd w:id="197"/>
      <w:r>
        <w:rPr>
          <w:rFonts w:ascii="Times New Roman" w:hAnsi="Times New Roman" w:eastAsia="宋体"/>
          <w:sz w:val="28"/>
        </w:rPr>
        <w:t>的编制</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p>
    <w:p w14:paraId="01C7D855">
      <w:pPr>
        <w:numPr>
          <w:ilvl w:val="0"/>
          <w:numId w:val="8"/>
        </w:numPr>
        <w:tabs>
          <w:tab w:val="left" w:pos="360"/>
        </w:tabs>
        <w:snapToGrid w:val="0"/>
        <w:spacing w:line="360" w:lineRule="auto"/>
        <w:ind w:left="357" w:hanging="357"/>
        <w:outlineLvl w:val="1"/>
        <w:rPr>
          <w:sz w:val="24"/>
        </w:rPr>
      </w:pPr>
      <w:bookmarkStart w:id="220" w:name="_Toc127151527"/>
      <w:bookmarkStart w:id="221" w:name="_Toc226337223"/>
      <w:bookmarkStart w:id="222" w:name="_Toc264969217"/>
      <w:bookmarkStart w:id="223" w:name="_Toc226309771"/>
      <w:bookmarkStart w:id="224" w:name="_Toc164608796"/>
      <w:bookmarkStart w:id="225" w:name="_Toc142311029"/>
      <w:bookmarkStart w:id="226" w:name="_Toc149720820"/>
      <w:bookmarkStart w:id="227" w:name="_Toc150774627"/>
      <w:bookmarkStart w:id="228" w:name="_Toc127161441"/>
      <w:bookmarkStart w:id="229" w:name="_Toc127151728"/>
      <w:bookmarkStart w:id="230" w:name="_Toc226965717"/>
      <w:bookmarkStart w:id="231" w:name="_Toc151193625"/>
      <w:bookmarkStart w:id="232" w:name="_Toc164229368"/>
      <w:bookmarkStart w:id="233" w:name="_Toc150480765"/>
      <w:bookmarkStart w:id="234" w:name="_Toc516367021"/>
      <w:bookmarkStart w:id="235" w:name="_Toc305158869"/>
      <w:bookmarkStart w:id="236" w:name="_Toc195842892"/>
      <w:bookmarkStart w:id="237" w:name="_Toc520356151"/>
      <w:bookmarkStart w:id="238" w:name="_Toc150774732"/>
      <w:bookmarkStart w:id="239" w:name="_Toc265228365"/>
      <w:bookmarkStart w:id="240" w:name="_Toc151193841"/>
      <w:bookmarkStart w:id="241" w:name="_Toc150509278"/>
      <w:bookmarkStart w:id="242" w:name="_Toc164608641"/>
      <w:bookmarkStart w:id="243" w:name="_Toc151193769"/>
      <w:bookmarkStart w:id="244" w:name="_Toc164229222"/>
      <w:bookmarkStart w:id="245" w:name="_Toc151193697"/>
      <w:bookmarkStart w:id="246" w:name="_Toc151190154"/>
      <w:bookmarkStart w:id="247" w:name="_Toc164351621"/>
      <w:bookmarkStart w:id="248" w:name="_Toc226965800"/>
      <w:bookmarkStart w:id="249" w:name="_Toc305158795"/>
      <w:bookmarkStart w:id="250" w:name="_Toc151193915"/>
      <w:r>
        <w:rPr>
          <w:sz w:val="24"/>
        </w:rPr>
        <w:t>投标范围、投标文件中计量单位的使用</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r>
        <w:rPr>
          <w:sz w:val="24"/>
        </w:rPr>
        <w:t>及投标语言</w:t>
      </w:r>
    </w:p>
    <w:p w14:paraId="3C0453AC">
      <w:pPr>
        <w:numPr>
          <w:ilvl w:val="1"/>
          <w:numId w:val="8"/>
        </w:numPr>
        <w:tabs>
          <w:tab w:val="left" w:pos="1080"/>
          <w:tab w:val="left" w:pos="2014"/>
        </w:tabs>
        <w:snapToGrid w:val="0"/>
        <w:spacing w:line="360" w:lineRule="auto"/>
        <w:ind w:left="1080" w:hanging="720"/>
        <w:rPr>
          <w:sz w:val="24"/>
        </w:rPr>
      </w:pPr>
      <w:r>
        <w:rPr>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b/>
          <w:sz w:val="24"/>
        </w:rPr>
        <w:t>无效投标</w:t>
      </w:r>
      <w:r>
        <w:rPr>
          <w:sz w:val="24"/>
        </w:rPr>
        <w:t>。</w:t>
      </w:r>
    </w:p>
    <w:p w14:paraId="7F7AD007">
      <w:pPr>
        <w:numPr>
          <w:ilvl w:val="1"/>
          <w:numId w:val="8"/>
        </w:numPr>
        <w:tabs>
          <w:tab w:val="left" w:pos="1080"/>
          <w:tab w:val="left" w:pos="2014"/>
        </w:tabs>
        <w:snapToGrid w:val="0"/>
        <w:spacing w:line="360" w:lineRule="auto"/>
        <w:ind w:left="1080" w:hanging="720"/>
        <w:rPr>
          <w:sz w:val="24"/>
        </w:rPr>
      </w:pPr>
      <w:r>
        <w:rPr>
          <w:sz w:val="24"/>
        </w:rPr>
        <w:t>除招标文件有特殊要求外，本项目投标所使用的计量单位，应采用中华人民共和国法定计量单位。</w:t>
      </w:r>
    </w:p>
    <w:p w14:paraId="1D2CF475">
      <w:pPr>
        <w:numPr>
          <w:ilvl w:val="1"/>
          <w:numId w:val="8"/>
        </w:numPr>
        <w:tabs>
          <w:tab w:val="left" w:pos="1080"/>
          <w:tab w:val="left" w:pos="2014"/>
        </w:tabs>
        <w:snapToGrid w:val="0"/>
        <w:spacing w:line="360" w:lineRule="auto"/>
        <w:ind w:left="1080" w:hanging="720"/>
        <w:rPr>
          <w:sz w:val="24"/>
        </w:rPr>
      </w:pPr>
      <w:r>
        <w:rPr>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1E9E713F">
      <w:pPr>
        <w:numPr>
          <w:ilvl w:val="0"/>
          <w:numId w:val="8"/>
        </w:numPr>
        <w:tabs>
          <w:tab w:val="left" w:pos="360"/>
        </w:tabs>
        <w:snapToGrid w:val="0"/>
        <w:spacing w:line="360" w:lineRule="auto"/>
        <w:ind w:left="357" w:hanging="357"/>
        <w:outlineLvl w:val="1"/>
        <w:rPr>
          <w:sz w:val="24"/>
        </w:rPr>
      </w:pPr>
      <w:bookmarkStart w:id="251" w:name="_Ref467306195"/>
      <w:bookmarkStart w:id="252" w:name="_Ref467306676"/>
      <w:bookmarkStart w:id="253" w:name="_Toc516367022"/>
      <w:bookmarkStart w:id="254" w:name="_Toc305158870"/>
      <w:bookmarkStart w:id="255" w:name="_Toc226965801"/>
      <w:bookmarkStart w:id="256" w:name="_Toc151193626"/>
      <w:bookmarkStart w:id="257" w:name="_Toc164351622"/>
      <w:bookmarkStart w:id="258" w:name="_Toc150509279"/>
      <w:bookmarkStart w:id="259" w:name="_Toc142311030"/>
      <w:bookmarkStart w:id="260" w:name="_Toc151193698"/>
      <w:bookmarkStart w:id="261" w:name="_Toc520356152"/>
      <w:bookmarkStart w:id="262" w:name="_Toc265228366"/>
      <w:bookmarkStart w:id="263" w:name="_Toc164229369"/>
      <w:bookmarkStart w:id="264" w:name="_Toc127161442"/>
      <w:bookmarkStart w:id="265" w:name="_Toc150480766"/>
      <w:bookmarkStart w:id="266" w:name="_Toc305158796"/>
      <w:bookmarkStart w:id="267" w:name="_Toc164608642"/>
      <w:bookmarkStart w:id="268" w:name="_Toc150774628"/>
      <w:bookmarkStart w:id="269" w:name="_Toc164608797"/>
      <w:bookmarkStart w:id="270" w:name="_Toc149720821"/>
      <w:bookmarkStart w:id="271" w:name="_Toc226309772"/>
      <w:bookmarkStart w:id="272" w:name="_Toc127151729"/>
      <w:bookmarkStart w:id="273" w:name="_Toc195842893"/>
      <w:bookmarkStart w:id="274" w:name="_Toc226337224"/>
      <w:bookmarkStart w:id="275" w:name="_Toc127151528"/>
      <w:bookmarkStart w:id="276" w:name="_Toc264969218"/>
      <w:bookmarkStart w:id="277" w:name="_Toc226965718"/>
      <w:bookmarkStart w:id="278" w:name="_Toc151193770"/>
      <w:bookmarkStart w:id="279" w:name="_Toc150774733"/>
      <w:bookmarkStart w:id="280" w:name="_Toc164229223"/>
      <w:bookmarkStart w:id="281" w:name="_Toc151193842"/>
      <w:bookmarkStart w:id="282" w:name="_Toc151193916"/>
      <w:bookmarkStart w:id="283" w:name="_Toc151190155"/>
      <w:r>
        <w:rPr>
          <w:sz w:val="24"/>
        </w:rPr>
        <w:t>投标文件</w:t>
      </w:r>
      <w:bookmarkEnd w:id="251"/>
      <w:bookmarkEnd w:id="252"/>
      <w:bookmarkEnd w:id="253"/>
      <w:r>
        <w:rPr>
          <w:sz w:val="24"/>
        </w:rPr>
        <w:t>构成</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14:paraId="770B0BBA">
      <w:pPr>
        <w:numPr>
          <w:ilvl w:val="1"/>
          <w:numId w:val="8"/>
        </w:numPr>
        <w:tabs>
          <w:tab w:val="left" w:pos="1080"/>
          <w:tab w:val="left" w:pos="2014"/>
        </w:tabs>
        <w:snapToGrid w:val="0"/>
        <w:spacing w:line="360" w:lineRule="auto"/>
        <w:ind w:left="1077" w:hanging="720"/>
        <w:rPr>
          <w:sz w:val="24"/>
        </w:rPr>
      </w:pPr>
      <w:bookmarkStart w:id="284" w:name="_Ref467052588"/>
      <w:r>
        <w:rPr>
          <w:sz w:val="24"/>
        </w:rPr>
        <w:t>投标人应当按照招标文件的要求编制投标文件。投标文件应由《资格证明文件》、《商务技术文件》两部分构成。投标文件的部分格式要求，见第七章《投标文件格式》。</w:t>
      </w:r>
    </w:p>
    <w:p w14:paraId="695548FD">
      <w:pPr>
        <w:numPr>
          <w:ilvl w:val="1"/>
          <w:numId w:val="8"/>
        </w:numPr>
        <w:tabs>
          <w:tab w:val="left" w:pos="1080"/>
          <w:tab w:val="left" w:pos="2014"/>
        </w:tabs>
        <w:snapToGrid w:val="0"/>
        <w:spacing w:line="360" w:lineRule="auto"/>
        <w:ind w:left="1077" w:hanging="720"/>
        <w:rPr>
          <w:sz w:val="24"/>
        </w:rPr>
      </w:pP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0D6C0C57">
      <w:pPr>
        <w:numPr>
          <w:ilvl w:val="1"/>
          <w:numId w:val="8"/>
        </w:numPr>
        <w:tabs>
          <w:tab w:val="left" w:pos="1080"/>
          <w:tab w:val="left" w:pos="2014"/>
        </w:tabs>
        <w:snapToGrid w:val="0"/>
        <w:spacing w:line="360" w:lineRule="auto"/>
        <w:ind w:left="1077" w:hanging="720"/>
        <w:rPr>
          <w:sz w:val="24"/>
        </w:rPr>
      </w:pPr>
      <w:r>
        <w:rPr>
          <w:sz w:val="24"/>
        </w:rPr>
        <w:t>第四章《评标程序、评标方法和评标标准》中涉及的证明文件。</w:t>
      </w:r>
    </w:p>
    <w:p w14:paraId="78533E84">
      <w:pPr>
        <w:numPr>
          <w:ilvl w:val="1"/>
          <w:numId w:val="8"/>
        </w:numPr>
        <w:tabs>
          <w:tab w:val="left" w:pos="1080"/>
          <w:tab w:val="left" w:pos="2014"/>
        </w:tabs>
        <w:snapToGrid w:val="0"/>
        <w:spacing w:line="360" w:lineRule="auto"/>
        <w:ind w:left="1077" w:hanging="720"/>
        <w:rPr>
          <w:sz w:val="24"/>
        </w:rPr>
      </w:pPr>
      <w:r>
        <w:rPr>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5E867DCB">
      <w:pPr>
        <w:numPr>
          <w:ilvl w:val="1"/>
          <w:numId w:val="8"/>
        </w:numPr>
        <w:tabs>
          <w:tab w:val="left" w:pos="1080"/>
          <w:tab w:val="left" w:pos="2014"/>
        </w:tabs>
        <w:snapToGrid w:val="0"/>
        <w:spacing w:line="360" w:lineRule="auto"/>
        <w:ind w:left="1077" w:hanging="720"/>
        <w:rPr>
          <w:sz w:val="24"/>
        </w:rPr>
      </w:pPr>
      <w:r>
        <w:rPr>
          <w:sz w:val="24"/>
        </w:rPr>
        <w:t>投标人认为应附的其他材料。</w:t>
      </w:r>
      <w:bookmarkEnd w:id="284"/>
    </w:p>
    <w:p w14:paraId="02509201">
      <w:pPr>
        <w:numPr>
          <w:ilvl w:val="0"/>
          <w:numId w:val="8"/>
        </w:numPr>
        <w:tabs>
          <w:tab w:val="left" w:pos="360"/>
        </w:tabs>
        <w:snapToGrid w:val="0"/>
        <w:spacing w:line="360" w:lineRule="auto"/>
        <w:ind w:left="357" w:hanging="357"/>
        <w:outlineLvl w:val="1"/>
        <w:rPr>
          <w:sz w:val="24"/>
        </w:rPr>
      </w:pPr>
      <w:bookmarkStart w:id="285" w:name="_Toc150774735"/>
      <w:bookmarkStart w:id="286" w:name="_Toc127151731"/>
      <w:bookmarkStart w:id="287" w:name="_Toc151193700"/>
      <w:bookmarkStart w:id="288" w:name="_Toc151193844"/>
      <w:bookmarkStart w:id="289" w:name="_Toc151193772"/>
      <w:bookmarkStart w:id="290" w:name="_Toc142311032"/>
      <w:bookmarkStart w:id="291" w:name="_Toc150509281"/>
      <w:bookmarkStart w:id="292" w:name="_Toc195842895"/>
      <w:bookmarkStart w:id="293" w:name="_Toc164229225"/>
      <w:bookmarkStart w:id="294" w:name="_Toc151193628"/>
      <w:bookmarkStart w:id="295" w:name="_Toc150774630"/>
      <w:bookmarkStart w:id="296" w:name="_Toc151193918"/>
      <w:bookmarkStart w:id="297" w:name="_Toc127161444"/>
      <w:bookmarkStart w:id="298" w:name="_Toc164229371"/>
      <w:bookmarkStart w:id="299" w:name="_Toc149720823"/>
      <w:bookmarkStart w:id="300" w:name="_Toc164351624"/>
      <w:bookmarkStart w:id="301" w:name="_Toc127151530"/>
      <w:bookmarkStart w:id="302" w:name="_Toc164608644"/>
      <w:bookmarkStart w:id="303" w:name="_Toc150480768"/>
      <w:bookmarkStart w:id="304" w:name="_Toc520356155"/>
      <w:bookmarkStart w:id="305" w:name="_Toc164608799"/>
      <w:bookmarkStart w:id="306" w:name="_Toc151190157"/>
      <w:r>
        <w:rPr>
          <w:sz w:val="24"/>
        </w:rPr>
        <w:t>投标报价</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14:paraId="43216008">
      <w:pPr>
        <w:numPr>
          <w:ilvl w:val="1"/>
          <w:numId w:val="8"/>
        </w:numPr>
        <w:tabs>
          <w:tab w:val="left" w:pos="1080"/>
          <w:tab w:val="left" w:pos="2014"/>
        </w:tabs>
        <w:snapToGrid w:val="0"/>
        <w:spacing w:line="360" w:lineRule="auto"/>
        <w:ind w:left="1077" w:hanging="720"/>
        <w:rPr>
          <w:sz w:val="24"/>
        </w:rPr>
      </w:pPr>
      <w:r>
        <w:rPr>
          <w:sz w:val="24"/>
        </w:rPr>
        <w:t>所有投标均以人民币</w:t>
      </w:r>
      <w:r>
        <w:rPr>
          <w:rFonts w:hint="eastAsia" w:eastAsiaTheme="minorEastAsia"/>
          <w:sz w:val="24"/>
        </w:rPr>
        <w:t>为计价货币</w:t>
      </w:r>
      <w:r>
        <w:rPr>
          <w:sz w:val="24"/>
        </w:rPr>
        <w:t>。</w:t>
      </w:r>
    </w:p>
    <w:p w14:paraId="09A2D99C">
      <w:pPr>
        <w:numPr>
          <w:ilvl w:val="1"/>
          <w:numId w:val="8"/>
        </w:numPr>
        <w:tabs>
          <w:tab w:val="left" w:pos="1080"/>
          <w:tab w:val="left" w:pos="2014"/>
        </w:tabs>
        <w:snapToGrid w:val="0"/>
        <w:spacing w:line="360" w:lineRule="auto"/>
        <w:ind w:left="1077" w:hanging="720"/>
        <w:rPr>
          <w:sz w:val="24"/>
        </w:rPr>
      </w:pPr>
      <w:r>
        <w:rPr>
          <w:sz w:val="24"/>
        </w:rPr>
        <w:t>投标人的报价应包括为完成本项目所发生的一切费用和税费，采购人将不再支付报价以外的任何费用。投标人的报价应包括但不限于下列内容，《投标人须知资料表》中有特殊规定的，从其规定。</w:t>
      </w:r>
    </w:p>
    <w:p w14:paraId="6E42AE9F">
      <w:pPr>
        <w:numPr>
          <w:ilvl w:val="2"/>
          <w:numId w:val="8"/>
        </w:numPr>
        <w:snapToGrid w:val="0"/>
        <w:spacing w:line="360" w:lineRule="auto"/>
        <w:rPr>
          <w:sz w:val="24"/>
        </w:rPr>
      </w:pPr>
      <w:r>
        <w:rPr>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38122F19">
      <w:pPr>
        <w:numPr>
          <w:ilvl w:val="2"/>
          <w:numId w:val="8"/>
        </w:numPr>
        <w:snapToGrid w:val="0"/>
        <w:spacing w:line="360" w:lineRule="auto"/>
        <w:rPr>
          <w:sz w:val="24"/>
        </w:rPr>
      </w:pPr>
      <w:r>
        <w:rPr>
          <w:sz w:val="24"/>
        </w:rPr>
        <w:t xml:space="preserve">按照招标文件要求完成本项目的全部相关费用。 </w:t>
      </w:r>
    </w:p>
    <w:p w14:paraId="3A485FCD">
      <w:pPr>
        <w:numPr>
          <w:ilvl w:val="1"/>
          <w:numId w:val="8"/>
        </w:numPr>
        <w:tabs>
          <w:tab w:val="left" w:pos="1080"/>
          <w:tab w:val="left" w:pos="2014"/>
        </w:tabs>
        <w:snapToGrid w:val="0"/>
        <w:spacing w:line="360" w:lineRule="auto"/>
        <w:ind w:left="1077" w:hanging="720"/>
        <w:rPr>
          <w:sz w:val="24"/>
        </w:rPr>
      </w:pPr>
      <w:r>
        <w:rPr>
          <w:sz w:val="24"/>
        </w:rPr>
        <w:t>采购人不得向供应商索要或者接受其给予的赠品、回扣或者与采购无关的其他商品、服务。</w:t>
      </w:r>
    </w:p>
    <w:p w14:paraId="7756E49B">
      <w:pPr>
        <w:numPr>
          <w:ilvl w:val="1"/>
          <w:numId w:val="8"/>
        </w:numPr>
        <w:tabs>
          <w:tab w:val="left" w:pos="1080"/>
          <w:tab w:val="left" w:pos="2014"/>
        </w:tabs>
        <w:snapToGrid w:val="0"/>
        <w:spacing w:line="360" w:lineRule="auto"/>
        <w:ind w:left="1080" w:hanging="720"/>
        <w:rPr>
          <w:sz w:val="24"/>
        </w:rPr>
      </w:pPr>
      <w:r>
        <w:rPr>
          <w:sz w:val="24"/>
        </w:rPr>
        <w:t>投标人不能提供任何有选择性或可调整的报价（招标文件另有规定的除外），否则其</w:t>
      </w:r>
      <w:r>
        <w:rPr>
          <w:b/>
          <w:sz w:val="24"/>
        </w:rPr>
        <w:t>投标无效</w:t>
      </w:r>
      <w:r>
        <w:rPr>
          <w:sz w:val="24"/>
        </w:rPr>
        <w:t>。</w:t>
      </w:r>
    </w:p>
    <w:p w14:paraId="11C48E89">
      <w:pPr>
        <w:numPr>
          <w:ilvl w:val="0"/>
          <w:numId w:val="8"/>
        </w:numPr>
        <w:tabs>
          <w:tab w:val="left" w:pos="360"/>
        </w:tabs>
        <w:snapToGrid w:val="0"/>
        <w:spacing w:line="360" w:lineRule="auto"/>
        <w:ind w:left="357" w:hanging="357"/>
        <w:outlineLvl w:val="1"/>
        <w:rPr>
          <w:sz w:val="24"/>
        </w:rPr>
      </w:pPr>
      <w:bookmarkStart w:id="307" w:name="_Toc150509282"/>
      <w:bookmarkStart w:id="308" w:name="_Toc226309775"/>
      <w:bookmarkStart w:id="309" w:name="_Toc265228369"/>
      <w:bookmarkStart w:id="310" w:name="_Toc305158799"/>
      <w:bookmarkStart w:id="311" w:name="_Toc226965804"/>
      <w:bookmarkStart w:id="312" w:name="_Toc142311033"/>
      <w:bookmarkStart w:id="313" w:name="_Toc264969221"/>
      <w:bookmarkStart w:id="314" w:name="_Toc226965721"/>
      <w:bookmarkStart w:id="315" w:name="_Toc164608800"/>
      <w:bookmarkStart w:id="316" w:name="_Ref467306513"/>
      <w:bookmarkStart w:id="317" w:name="_Toc127161445"/>
      <w:bookmarkStart w:id="318" w:name="_Toc151193701"/>
      <w:bookmarkStart w:id="319" w:name="_Toc195842896"/>
      <w:bookmarkStart w:id="320" w:name="_Toc151193629"/>
      <w:bookmarkStart w:id="321" w:name="_Toc151190158"/>
      <w:bookmarkStart w:id="322" w:name="_Toc305158873"/>
      <w:bookmarkStart w:id="323" w:name="_Toc150480769"/>
      <w:bookmarkStart w:id="324" w:name="_Toc127151531"/>
      <w:bookmarkStart w:id="325" w:name="_Toc151193919"/>
      <w:bookmarkStart w:id="326" w:name="_Toc127151732"/>
      <w:bookmarkStart w:id="327" w:name="_Toc151193773"/>
      <w:bookmarkStart w:id="328" w:name="_Toc150774736"/>
      <w:bookmarkStart w:id="329" w:name="_Toc164608645"/>
      <w:bookmarkStart w:id="330" w:name="_Toc150774631"/>
      <w:bookmarkStart w:id="331" w:name="_Toc226337227"/>
      <w:bookmarkStart w:id="332" w:name="_Toc520356156"/>
      <w:bookmarkStart w:id="333" w:name="_Toc164229226"/>
      <w:bookmarkStart w:id="334" w:name="_Toc151193845"/>
      <w:bookmarkStart w:id="335" w:name="_Toc164229372"/>
      <w:bookmarkStart w:id="336" w:name="_Toc164351625"/>
      <w:bookmarkStart w:id="337" w:name="_Toc149720824"/>
      <w:r>
        <w:rPr>
          <w:sz w:val="24"/>
        </w:rPr>
        <w:t>投标保证金</w:t>
      </w:r>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p>
    <w:p w14:paraId="40B2964B">
      <w:pPr>
        <w:numPr>
          <w:ilvl w:val="1"/>
          <w:numId w:val="8"/>
        </w:numPr>
        <w:tabs>
          <w:tab w:val="left" w:pos="1080"/>
          <w:tab w:val="left" w:pos="2014"/>
        </w:tabs>
        <w:snapToGrid w:val="0"/>
        <w:spacing w:line="360" w:lineRule="auto"/>
        <w:ind w:left="1077" w:hanging="720"/>
        <w:rPr>
          <w:sz w:val="24"/>
        </w:rPr>
      </w:pPr>
      <w:bookmarkStart w:id="338" w:name="_Ref467306302"/>
      <w:r>
        <w:rPr>
          <w:sz w:val="24"/>
        </w:rPr>
        <w:t>投标人应按《投标人须知资料表》中规定的金额及要求交纳投标保证金</w:t>
      </w:r>
      <w:bookmarkEnd w:id="338"/>
      <w:r>
        <w:rPr>
          <w:sz w:val="24"/>
        </w:rPr>
        <w:t>。投标人自愿超额缴纳投标保证金的，投标文件不做无效处理。</w:t>
      </w:r>
    </w:p>
    <w:p w14:paraId="000D66C1">
      <w:pPr>
        <w:numPr>
          <w:ilvl w:val="1"/>
          <w:numId w:val="8"/>
        </w:numPr>
        <w:tabs>
          <w:tab w:val="left" w:pos="1080"/>
          <w:tab w:val="left" w:pos="2014"/>
        </w:tabs>
        <w:snapToGrid w:val="0"/>
        <w:spacing w:line="360" w:lineRule="auto"/>
        <w:ind w:left="1077" w:hanging="720"/>
        <w:rPr>
          <w:sz w:val="24"/>
        </w:rPr>
      </w:pPr>
      <w:r>
        <w:rPr>
          <w:sz w:val="24"/>
        </w:rPr>
        <w:t>交纳投标保证金可采用的形式：政府采购法律法规接受的支票、汇票、本票、网上银行支付或者金融机构、担保机构出具的保函等非现金形式。</w:t>
      </w:r>
    </w:p>
    <w:p w14:paraId="5B8E5708">
      <w:pPr>
        <w:numPr>
          <w:ilvl w:val="1"/>
          <w:numId w:val="8"/>
        </w:numPr>
        <w:tabs>
          <w:tab w:val="left" w:pos="1080"/>
          <w:tab w:val="left" w:pos="2014"/>
        </w:tabs>
        <w:snapToGrid w:val="0"/>
        <w:spacing w:line="360" w:lineRule="auto"/>
        <w:ind w:left="1077" w:hanging="720"/>
        <w:rPr>
          <w:sz w:val="24"/>
        </w:rPr>
      </w:pPr>
      <w:r>
        <w:rPr>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39" w:name="_Hlk164959831"/>
      <w:r>
        <w:rPr>
          <w:sz w:val="24"/>
        </w:rPr>
        <w:t>以电子保函形式提交投标保证金的，应在投标截止时间前通过</w:t>
      </w:r>
      <w:r>
        <w:rPr>
          <w:sz w:val="24"/>
          <w:lang w:bidi="ar"/>
        </w:rPr>
        <w:t>北京市政府采购电子交易平台完成电子保函在线办理。</w:t>
      </w:r>
      <w:bookmarkEnd w:id="339"/>
      <w:r>
        <w:rPr>
          <w:rFonts w:hint="eastAsia"/>
          <w:sz w:val="24"/>
        </w:rPr>
        <w:t>未按上述要求缴纳投标保证金</w:t>
      </w:r>
      <w:r>
        <w:rPr>
          <w:sz w:val="24"/>
        </w:rPr>
        <w:t>的，其</w:t>
      </w:r>
      <w:r>
        <w:rPr>
          <w:b/>
          <w:sz w:val="24"/>
        </w:rPr>
        <w:t>投标无效</w:t>
      </w:r>
      <w:r>
        <w:rPr>
          <w:sz w:val="24"/>
        </w:rPr>
        <w:t>。</w:t>
      </w:r>
    </w:p>
    <w:p w14:paraId="04DB6FBD">
      <w:pPr>
        <w:numPr>
          <w:ilvl w:val="1"/>
          <w:numId w:val="8"/>
        </w:numPr>
        <w:tabs>
          <w:tab w:val="left" w:pos="1080"/>
          <w:tab w:val="left" w:pos="2014"/>
        </w:tabs>
        <w:snapToGrid w:val="0"/>
        <w:spacing w:line="360" w:lineRule="auto"/>
        <w:ind w:left="1077" w:hanging="720"/>
        <w:rPr>
          <w:sz w:val="24"/>
        </w:rPr>
      </w:pPr>
      <w:r>
        <w:rPr>
          <w:rFonts w:hint="eastAsia"/>
          <w:sz w:val="24"/>
        </w:rPr>
        <w:t>投标人</w:t>
      </w:r>
      <w:r>
        <w:rPr>
          <w:color w:val="000000"/>
          <w:sz w:val="24"/>
        </w:rPr>
        <w:t>除</w:t>
      </w:r>
      <w:r>
        <w:rPr>
          <w:rFonts w:hint="eastAsia"/>
          <w:color w:val="000000"/>
          <w:sz w:val="24"/>
        </w:rPr>
        <w:t>需在</w:t>
      </w:r>
      <w:r>
        <w:rPr>
          <w:color w:val="000000"/>
          <w:sz w:val="24"/>
        </w:rPr>
        <w:t>投标文件中</w:t>
      </w:r>
      <w:r>
        <w:rPr>
          <w:rFonts w:hint="eastAsia"/>
          <w:color w:val="000000"/>
          <w:sz w:val="24"/>
        </w:rPr>
        <w:t>提供“</w:t>
      </w:r>
      <w:r>
        <w:rPr>
          <w:color w:val="000000"/>
          <w:sz w:val="24"/>
          <w:szCs w:val="20"/>
        </w:rPr>
        <w:t>投标保证金凭证/交款单据电子件</w:t>
      </w:r>
      <w:r>
        <w:rPr>
          <w:rFonts w:hint="eastAsia"/>
          <w:color w:val="000000"/>
          <w:sz w:val="24"/>
        </w:rPr>
        <w:t>”</w:t>
      </w:r>
      <w:r>
        <w:rPr>
          <w:color w:val="000000"/>
          <w:sz w:val="24"/>
        </w:rPr>
        <w:t>，</w:t>
      </w:r>
      <w:r>
        <w:rPr>
          <w:rFonts w:hint="eastAsia"/>
          <w:sz w:val="24"/>
        </w:rPr>
        <w:t>还需在投标截止时间前，通过电子交易平台上传“</w:t>
      </w:r>
      <w:r>
        <w:rPr>
          <w:color w:val="000000"/>
          <w:sz w:val="24"/>
          <w:szCs w:val="20"/>
        </w:rPr>
        <w:t>投标保证金凭证/交款单据电子件</w:t>
      </w:r>
      <w:r>
        <w:rPr>
          <w:rFonts w:hint="eastAsia"/>
          <w:sz w:val="24"/>
        </w:rPr>
        <w:t>”。</w:t>
      </w:r>
    </w:p>
    <w:p w14:paraId="690C15B0">
      <w:pPr>
        <w:numPr>
          <w:ilvl w:val="1"/>
          <w:numId w:val="8"/>
        </w:numPr>
        <w:tabs>
          <w:tab w:val="left" w:pos="1080"/>
          <w:tab w:val="left" w:pos="2014"/>
        </w:tabs>
        <w:snapToGrid w:val="0"/>
        <w:spacing w:line="360" w:lineRule="auto"/>
        <w:ind w:left="1077" w:hanging="720"/>
        <w:rPr>
          <w:sz w:val="24"/>
        </w:rPr>
      </w:pPr>
      <w:r>
        <w:rPr>
          <w:sz w:val="24"/>
        </w:rPr>
        <w:t>投标保证金有效期同投标有效期。</w:t>
      </w:r>
    </w:p>
    <w:p w14:paraId="63BD9F7E">
      <w:pPr>
        <w:numPr>
          <w:ilvl w:val="1"/>
          <w:numId w:val="8"/>
        </w:numPr>
        <w:tabs>
          <w:tab w:val="left" w:pos="1080"/>
          <w:tab w:val="left" w:pos="2014"/>
        </w:tabs>
        <w:snapToGrid w:val="0"/>
        <w:spacing w:line="360" w:lineRule="auto"/>
        <w:ind w:left="1077" w:hanging="720"/>
        <w:rPr>
          <w:sz w:val="24"/>
        </w:rPr>
      </w:pPr>
      <w:r>
        <w:rPr>
          <w:sz w:val="24"/>
        </w:rPr>
        <w:t>投标人为联合体的，可以由联合体中的一方或者多方共同交纳投标保证金，其交纳的投标保证金对联合体各方均具有约束力。</w:t>
      </w:r>
    </w:p>
    <w:p w14:paraId="6C8B553E">
      <w:pPr>
        <w:numPr>
          <w:ilvl w:val="1"/>
          <w:numId w:val="8"/>
        </w:numPr>
        <w:tabs>
          <w:tab w:val="left" w:pos="1080"/>
          <w:tab w:val="left" w:pos="2014"/>
        </w:tabs>
        <w:snapToGrid w:val="0"/>
        <w:spacing w:line="360" w:lineRule="auto"/>
        <w:ind w:left="1077" w:hanging="720"/>
        <w:rPr>
          <w:sz w:val="24"/>
        </w:rPr>
      </w:pPr>
      <w:r>
        <w:rPr>
          <w:sz w:val="24"/>
        </w:rPr>
        <w:t>采购人、采购代理机构将及时退还投标人的投标保证金，</w:t>
      </w:r>
      <w:r>
        <w:rPr>
          <w:rFonts w:eastAsiaTheme="minorEastAsia"/>
          <w:sz w:val="24"/>
        </w:rPr>
        <w:t>采用银行保函、担保机构担保函等形式递交的投标保证金，经投标人同意后采购人、采购代理机构可以不再退还，</w:t>
      </w:r>
      <w:r>
        <w:rPr>
          <w:sz w:val="24"/>
        </w:rPr>
        <w:t>但因投标人自身原因导致无法及时退还的除外：</w:t>
      </w:r>
    </w:p>
    <w:p w14:paraId="46ADBCD2">
      <w:pPr>
        <w:numPr>
          <w:ilvl w:val="2"/>
          <w:numId w:val="8"/>
        </w:numPr>
        <w:snapToGrid w:val="0"/>
        <w:spacing w:line="360" w:lineRule="auto"/>
        <w:rPr>
          <w:sz w:val="24"/>
        </w:rPr>
      </w:pPr>
      <w:r>
        <w:rPr>
          <w:sz w:val="24"/>
        </w:rPr>
        <w:t>投标人在投标截止时间前撤回已提交的投标文件的，自收到投标人书面撤回通知之日起5个工作日内退还已收取的投标保证金；</w:t>
      </w:r>
    </w:p>
    <w:p w14:paraId="48197360">
      <w:pPr>
        <w:numPr>
          <w:ilvl w:val="2"/>
          <w:numId w:val="8"/>
        </w:numPr>
        <w:snapToGrid w:val="0"/>
        <w:spacing w:line="360" w:lineRule="auto"/>
        <w:rPr>
          <w:sz w:val="24"/>
        </w:rPr>
      </w:pPr>
      <w:r>
        <w:rPr>
          <w:sz w:val="24"/>
        </w:rPr>
        <w:t>中标人的投标保证金，自采购合同签订之日起5个工作日内退还中标人；</w:t>
      </w:r>
    </w:p>
    <w:p w14:paraId="3457B4F5">
      <w:pPr>
        <w:numPr>
          <w:ilvl w:val="2"/>
          <w:numId w:val="8"/>
        </w:numPr>
        <w:snapToGrid w:val="0"/>
        <w:spacing w:line="360" w:lineRule="auto"/>
        <w:rPr>
          <w:sz w:val="24"/>
        </w:rPr>
      </w:pPr>
      <w:r>
        <w:rPr>
          <w:sz w:val="24"/>
        </w:rPr>
        <w:t>未中标投标人的投标保证金，自中标通知书发出之日起5个工作日内退还未中标人；</w:t>
      </w:r>
    </w:p>
    <w:p w14:paraId="0120C9F2">
      <w:pPr>
        <w:numPr>
          <w:ilvl w:val="2"/>
          <w:numId w:val="8"/>
        </w:numPr>
        <w:snapToGrid w:val="0"/>
        <w:spacing w:line="360" w:lineRule="auto"/>
        <w:rPr>
          <w:sz w:val="24"/>
        </w:rPr>
      </w:pPr>
      <w:r>
        <w:rPr>
          <w:sz w:val="24"/>
        </w:rPr>
        <w:t>终止招标项目已经收取投标保证金的，自终止采购活动后5个工作日内退还已收取的投标保证金及其在银行产生的孳息。</w:t>
      </w:r>
    </w:p>
    <w:p w14:paraId="5AB49017">
      <w:pPr>
        <w:numPr>
          <w:ilvl w:val="1"/>
          <w:numId w:val="8"/>
        </w:numPr>
        <w:tabs>
          <w:tab w:val="left" w:pos="1080"/>
          <w:tab w:val="left" w:pos="2014"/>
        </w:tabs>
        <w:snapToGrid w:val="0"/>
        <w:spacing w:line="360" w:lineRule="auto"/>
        <w:ind w:left="1077" w:hanging="720"/>
        <w:rPr>
          <w:sz w:val="24"/>
        </w:rPr>
      </w:pPr>
      <w:r>
        <w:rPr>
          <w:sz w:val="24"/>
        </w:rPr>
        <w:t>有下列情形之一的，采购人或采购代理机构可以不予退还投标保证金：</w:t>
      </w:r>
    </w:p>
    <w:p w14:paraId="447130B4">
      <w:pPr>
        <w:numPr>
          <w:ilvl w:val="2"/>
          <w:numId w:val="8"/>
        </w:numPr>
        <w:snapToGrid w:val="0"/>
        <w:spacing w:line="360" w:lineRule="auto"/>
        <w:rPr>
          <w:sz w:val="24"/>
        </w:rPr>
      </w:pPr>
      <w:r>
        <w:rPr>
          <w:sz w:val="24"/>
        </w:rPr>
        <w:t>投标有效期内投标人撤销投标文件的；</w:t>
      </w:r>
    </w:p>
    <w:p w14:paraId="6C3B4B10">
      <w:pPr>
        <w:numPr>
          <w:ilvl w:val="2"/>
          <w:numId w:val="8"/>
        </w:numPr>
        <w:tabs>
          <w:tab w:val="left" w:pos="900"/>
          <w:tab w:val="left" w:pos="1080"/>
          <w:tab w:val="left" w:pos="2014"/>
        </w:tabs>
        <w:snapToGrid w:val="0"/>
        <w:spacing w:line="360" w:lineRule="auto"/>
        <w:rPr>
          <w:sz w:val="24"/>
        </w:rPr>
      </w:pPr>
      <w:r>
        <w:rPr>
          <w:sz w:val="24"/>
        </w:rPr>
        <w:t>《投标人须知资料表》中规定的其他情形。</w:t>
      </w:r>
    </w:p>
    <w:p w14:paraId="413E7BC1">
      <w:pPr>
        <w:numPr>
          <w:ilvl w:val="0"/>
          <w:numId w:val="8"/>
        </w:numPr>
        <w:tabs>
          <w:tab w:val="left" w:pos="360"/>
        </w:tabs>
        <w:snapToGrid w:val="0"/>
        <w:spacing w:line="360" w:lineRule="auto"/>
        <w:ind w:left="357" w:hanging="357"/>
        <w:outlineLvl w:val="1"/>
        <w:rPr>
          <w:sz w:val="24"/>
        </w:rPr>
      </w:pPr>
      <w:bookmarkStart w:id="340" w:name="_Toc151193630"/>
      <w:bookmarkStart w:id="341" w:name="_Toc226309776"/>
      <w:bookmarkStart w:id="342" w:name="_Toc226965722"/>
      <w:bookmarkStart w:id="343" w:name="_Toc151193702"/>
      <w:bookmarkStart w:id="344" w:name="_Toc164229227"/>
      <w:bookmarkStart w:id="345" w:name="_Toc150774632"/>
      <w:bookmarkStart w:id="346" w:name="_Toc305158874"/>
      <w:bookmarkStart w:id="347" w:name="_Toc195842897"/>
      <w:bookmarkStart w:id="348" w:name="_Toc151190159"/>
      <w:bookmarkStart w:id="349" w:name="_Toc164229373"/>
      <w:bookmarkStart w:id="350" w:name="_Toc151193774"/>
      <w:bookmarkStart w:id="351" w:name="_Toc151193846"/>
      <w:bookmarkStart w:id="352" w:name="_Toc305158800"/>
      <w:bookmarkStart w:id="353" w:name="_Toc264969222"/>
      <w:bookmarkStart w:id="354" w:name="_Toc127151532"/>
      <w:bookmarkStart w:id="355" w:name="_Toc150509283"/>
      <w:bookmarkStart w:id="356" w:name="_Toc164608646"/>
      <w:bookmarkStart w:id="357" w:name="_Toc142311034"/>
      <w:bookmarkStart w:id="358" w:name="_Toc127151733"/>
      <w:bookmarkStart w:id="359" w:name="_Toc151193920"/>
      <w:bookmarkStart w:id="360" w:name="_Toc127161446"/>
      <w:bookmarkStart w:id="361" w:name="_Toc226337228"/>
      <w:bookmarkStart w:id="362" w:name="_Toc150480770"/>
      <w:bookmarkStart w:id="363" w:name="_Toc520356157"/>
      <w:bookmarkStart w:id="364" w:name="_Toc150774737"/>
      <w:bookmarkStart w:id="365" w:name="_Toc149720825"/>
      <w:bookmarkStart w:id="366" w:name="_Toc226965805"/>
      <w:bookmarkStart w:id="367" w:name="_Toc164608801"/>
      <w:bookmarkStart w:id="368" w:name="_Toc164351626"/>
      <w:bookmarkStart w:id="369" w:name="_Toc265228370"/>
      <w:r>
        <w:rPr>
          <w:sz w:val="24"/>
        </w:rPr>
        <w:t>投标有效期</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p>
    <w:p w14:paraId="238EBFD2">
      <w:pPr>
        <w:numPr>
          <w:ilvl w:val="1"/>
          <w:numId w:val="8"/>
        </w:numPr>
        <w:tabs>
          <w:tab w:val="left" w:pos="1080"/>
          <w:tab w:val="left" w:pos="2014"/>
        </w:tabs>
        <w:snapToGrid w:val="0"/>
        <w:spacing w:line="360" w:lineRule="auto"/>
        <w:ind w:left="1077" w:hanging="720"/>
        <w:rPr>
          <w:sz w:val="24"/>
        </w:rPr>
      </w:pPr>
      <w:r>
        <w:rPr>
          <w:sz w:val="24"/>
        </w:rPr>
        <w:t>投标文件应在本招标文件《投标人须知资料表》中规定的投标有效期内保持有效，投标有效期少于招标文件规定期限的，其</w:t>
      </w:r>
      <w:r>
        <w:rPr>
          <w:b/>
          <w:sz w:val="24"/>
        </w:rPr>
        <w:t>投标无效</w:t>
      </w:r>
      <w:r>
        <w:rPr>
          <w:sz w:val="24"/>
        </w:rPr>
        <w:t>。</w:t>
      </w:r>
    </w:p>
    <w:p w14:paraId="645C9820">
      <w:pPr>
        <w:numPr>
          <w:ilvl w:val="0"/>
          <w:numId w:val="8"/>
        </w:numPr>
        <w:tabs>
          <w:tab w:val="left" w:pos="360"/>
        </w:tabs>
        <w:snapToGrid w:val="0"/>
        <w:spacing w:line="360" w:lineRule="auto"/>
        <w:ind w:left="357" w:hanging="357"/>
        <w:outlineLvl w:val="1"/>
        <w:rPr>
          <w:sz w:val="24"/>
        </w:rPr>
      </w:pPr>
      <w:bookmarkStart w:id="370" w:name="_Toc164229228"/>
      <w:bookmarkStart w:id="371" w:name="_Toc149720826"/>
      <w:bookmarkStart w:id="372" w:name="_Toc265228371"/>
      <w:bookmarkStart w:id="373" w:name="_Toc151190160"/>
      <w:bookmarkStart w:id="374" w:name="_Toc150480771"/>
      <w:bookmarkStart w:id="375" w:name="_Toc264969223"/>
      <w:bookmarkStart w:id="376" w:name="_Toc151193703"/>
      <w:bookmarkStart w:id="377" w:name="_Toc151193775"/>
      <w:bookmarkStart w:id="378" w:name="_Toc127151734"/>
      <w:bookmarkStart w:id="379" w:name="_Toc150774633"/>
      <w:bookmarkStart w:id="380" w:name="_Toc150509284"/>
      <w:bookmarkStart w:id="381" w:name="_Toc226337229"/>
      <w:bookmarkStart w:id="382" w:name="_Toc150774738"/>
      <w:bookmarkStart w:id="383" w:name="_Toc520356158"/>
      <w:bookmarkStart w:id="384" w:name="_Toc164351627"/>
      <w:bookmarkStart w:id="385" w:name="_Toc226965723"/>
      <w:bookmarkStart w:id="386" w:name="_Toc127151533"/>
      <w:bookmarkStart w:id="387" w:name="_Toc226309777"/>
      <w:bookmarkStart w:id="388" w:name="_Toc151193847"/>
      <w:bookmarkStart w:id="389" w:name="_Toc151193921"/>
      <w:bookmarkStart w:id="390" w:name="_Toc164608802"/>
      <w:bookmarkStart w:id="391" w:name="_Toc195842898"/>
      <w:bookmarkStart w:id="392" w:name="_Toc164608647"/>
      <w:bookmarkStart w:id="393" w:name="_Toc127161447"/>
      <w:bookmarkStart w:id="394" w:name="_Toc305158875"/>
      <w:bookmarkStart w:id="395" w:name="_Toc142311035"/>
      <w:bookmarkStart w:id="396" w:name="_Toc151193631"/>
      <w:bookmarkStart w:id="397" w:name="_Toc226965806"/>
      <w:bookmarkStart w:id="398" w:name="_Toc164229374"/>
      <w:bookmarkStart w:id="399" w:name="_Toc305158801"/>
      <w:r>
        <w:rPr>
          <w:sz w:val="24"/>
        </w:rPr>
        <w:t>投标文件的签署</w:t>
      </w:r>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r>
        <w:rPr>
          <w:sz w:val="24"/>
        </w:rPr>
        <w:t>、盖章</w:t>
      </w:r>
    </w:p>
    <w:p w14:paraId="07CD1595">
      <w:pPr>
        <w:numPr>
          <w:ilvl w:val="1"/>
          <w:numId w:val="8"/>
        </w:numPr>
        <w:tabs>
          <w:tab w:val="left" w:pos="1080"/>
          <w:tab w:val="left" w:pos="2014"/>
        </w:tabs>
        <w:snapToGrid w:val="0"/>
        <w:spacing w:line="360" w:lineRule="auto"/>
        <w:ind w:left="1077" w:hanging="720"/>
        <w:rPr>
          <w:sz w:val="24"/>
        </w:rPr>
      </w:pPr>
      <w:bookmarkStart w:id="400" w:name="_Toc150509285"/>
      <w:bookmarkStart w:id="401" w:name="_Toc195842899"/>
      <w:bookmarkStart w:id="402" w:name="_Toc150480772"/>
      <w:bookmarkStart w:id="403" w:name="_Toc150774739"/>
      <w:bookmarkStart w:id="404" w:name="_Toc226965807"/>
      <w:bookmarkStart w:id="405" w:name="_Toc226337230"/>
      <w:bookmarkStart w:id="406" w:name="_Toc226309778"/>
      <w:bookmarkStart w:id="407" w:name="_Toc151193848"/>
      <w:bookmarkStart w:id="408" w:name="_Toc520356159"/>
      <w:bookmarkStart w:id="409" w:name="_Toc151193922"/>
      <w:bookmarkStart w:id="410" w:name="_Toc226965724"/>
      <w:bookmarkStart w:id="411" w:name="_Toc264969224"/>
      <w:bookmarkStart w:id="412" w:name="_Toc127151534"/>
      <w:bookmarkStart w:id="413" w:name="_Toc305158802"/>
      <w:bookmarkStart w:id="414" w:name="_Toc151193776"/>
      <w:bookmarkStart w:id="415" w:name="_Toc150774634"/>
      <w:bookmarkStart w:id="416" w:name="_Toc305158876"/>
      <w:bookmarkStart w:id="417" w:name="_Toc142311036"/>
      <w:bookmarkStart w:id="418" w:name="_Toc151193632"/>
      <w:bookmarkStart w:id="419" w:name="_Toc151193704"/>
      <w:bookmarkStart w:id="420" w:name="_Toc265228372"/>
      <w:bookmarkStart w:id="421" w:name="_Toc151190161"/>
      <w:r>
        <w:rPr>
          <w:sz w:val="24"/>
        </w:rPr>
        <w:t>招标文件要求签字的内容（如授权委托书等），</w:t>
      </w:r>
      <w:r>
        <w:rPr>
          <w:rFonts w:eastAsiaTheme="minorEastAsia"/>
          <w:sz w:val="24"/>
        </w:rPr>
        <w:t>可以使用电子签章或使用原件的电子件（电子件指扫描件、照片等形式电子文件）；要求</w:t>
      </w:r>
      <w:r>
        <w:rPr>
          <w:sz w:val="24"/>
        </w:rPr>
        <w:t>第三方出具的盖章件原件（如联合协议、分包意向协议、制造商授权书等），投标文件中应使用原件的电子件。</w:t>
      </w:r>
    </w:p>
    <w:p w14:paraId="51491C87">
      <w:pPr>
        <w:numPr>
          <w:ilvl w:val="1"/>
          <w:numId w:val="8"/>
        </w:numPr>
        <w:tabs>
          <w:tab w:val="left" w:pos="1080"/>
          <w:tab w:val="left" w:pos="2014"/>
        </w:tabs>
        <w:snapToGrid w:val="0"/>
        <w:spacing w:line="360" w:lineRule="auto"/>
        <w:ind w:left="1077" w:hanging="720"/>
        <w:rPr>
          <w:sz w:val="24"/>
        </w:rPr>
      </w:pPr>
      <w:r>
        <w:rPr>
          <w:sz w:val="24"/>
        </w:rPr>
        <w:t>招标文件要求盖章的内容，一般通过投标文件编制工具加盖电子签章。</w:t>
      </w:r>
    </w:p>
    <w:p w14:paraId="3EE0A53B">
      <w:pPr>
        <w:tabs>
          <w:tab w:val="left" w:pos="900"/>
          <w:tab w:val="left" w:pos="1080"/>
        </w:tabs>
        <w:snapToGrid w:val="0"/>
        <w:spacing w:line="360" w:lineRule="auto"/>
        <w:ind w:left="357"/>
      </w:pPr>
    </w:p>
    <w:p w14:paraId="22925B17">
      <w:pPr>
        <w:pStyle w:val="3"/>
        <w:spacing w:before="0" w:line="360" w:lineRule="auto"/>
        <w:rPr>
          <w:rFonts w:ascii="Times New Roman" w:hAnsi="Times New Roman" w:eastAsia="宋体"/>
          <w:sz w:val="28"/>
        </w:rPr>
      </w:pPr>
      <w:r>
        <w:rPr>
          <w:rFonts w:ascii="Times New Roman" w:hAnsi="Times New Roman" w:eastAsia="宋体"/>
          <w:sz w:val="28"/>
        </w:rPr>
        <w:t>四   投标文件的提交</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14:paraId="70A49998">
      <w:pPr>
        <w:numPr>
          <w:ilvl w:val="0"/>
          <w:numId w:val="8"/>
        </w:numPr>
        <w:tabs>
          <w:tab w:val="left" w:pos="360"/>
        </w:tabs>
        <w:snapToGrid w:val="0"/>
        <w:spacing w:line="360" w:lineRule="auto"/>
        <w:ind w:left="357" w:hanging="357"/>
        <w:outlineLvl w:val="1"/>
        <w:rPr>
          <w:sz w:val="24"/>
        </w:rPr>
      </w:pPr>
      <w:bookmarkStart w:id="422" w:name="_Toc305158803"/>
      <w:bookmarkStart w:id="423" w:name="_Toc164229376"/>
      <w:bookmarkStart w:id="424" w:name="_Toc305158877"/>
      <w:bookmarkStart w:id="425" w:name="_Toc264969225"/>
      <w:bookmarkStart w:id="426" w:name="_Toc149720828"/>
      <w:bookmarkStart w:id="427" w:name="_Toc195842900"/>
      <w:bookmarkStart w:id="428" w:name="_Toc265228373"/>
      <w:bookmarkStart w:id="429" w:name="_Toc151193923"/>
      <w:bookmarkStart w:id="430" w:name="_Toc164608804"/>
      <w:bookmarkStart w:id="431" w:name="_Toc150509286"/>
      <w:bookmarkStart w:id="432" w:name="_Toc520356160"/>
      <w:bookmarkStart w:id="433" w:name="_Toc226965725"/>
      <w:bookmarkStart w:id="434" w:name="_Toc127161449"/>
      <w:bookmarkStart w:id="435" w:name="_Toc150774740"/>
      <w:bookmarkStart w:id="436" w:name="_Toc151193633"/>
      <w:bookmarkStart w:id="437" w:name="_Toc150774635"/>
      <w:bookmarkStart w:id="438" w:name="_Toc127151535"/>
      <w:bookmarkStart w:id="439" w:name="_Toc151190162"/>
      <w:bookmarkStart w:id="440" w:name="_Toc226965808"/>
      <w:bookmarkStart w:id="441" w:name="_Toc151193705"/>
      <w:bookmarkStart w:id="442" w:name="_Toc164229230"/>
      <w:bookmarkStart w:id="443" w:name="_Toc164351629"/>
      <w:bookmarkStart w:id="444" w:name="_Toc151193777"/>
      <w:bookmarkStart w:id="445" w:name="_Toc226337231"/>
      <w:bookmarkStart w:id="446" w:name="_Toc150480773"/>
      <w:bookmarkStart w:id="447" w:name="_Toc127151736"/>
      <w:bookmarkStart w:id="448" w:name="_Toc226309779"/>
      <w:bookmarkStart w:id="449" w:name="_Toc151193849"/>
      <w:bookmarkStart w:id="450" w:name="_Toc164608649"/>
      <w:bookmarkStart w:id="451" w:name="_Toc142311037"/>
      <w:r>
        <w:rPr>
          <w:sz w:val="24"/>
        </w:rPr>
        <w:t>投标文件的</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r>
        <w:rPr>
          <w:sz w:val="24"/>
        </w:rPr>
        <w:t>提交</w:t>
      </w:r>
    </w:p>
    <w:p w14:paraId="59AA1F19">
      <w:pPr>
        <w:numPr>
          <w:ilvl w:val="1"/>
          <w:numId w:val="8"/>
        </w:numPr>
        <w:tabs>
          <w:tab w:val="left" w:pos="1080"/>
          <w:tab w:val="left" w:pos="2014"/>
        </w:tabs>
        <w:snapToGrid w:val="0"/>
        <w:spacing w:line="360" w:lineRule="auto"/>
        <w:ind w:left="1077" w:hanging="720"/>
        <w:rPr>
          <w:sz w:val="24"/>
        </w:rPr>
      </w:pPr>
      <w:r>
        <w:rPr>
          <w:sz w:val="24"/>
        </w:rPr>
        <w:t>本项目使用</w:t>
      </w:r>
      <w:r>
        <w:rPr>
          <w:rFonts w:eastAsiaTheme="minorEastAsia"/>
          <w:sz w:val="24"/>
        </w:rPr>
        <w:t>北京市政府采购</w:t>
      </w:r>
      <w:r>
        <w:rPr>
          <w:sz w:val="24"/>
        </w:rPr>
        <w:t>电子交易平台。投标人根据招标文件及电子交易平台供应商操作手册要求编制、生成并提交电子投标文件。</w:t>
      </w:r>
    </w:p>
    <w:p w14:paraId="0112C299">
      <w:pPr>
        <w:numPr>
          <w:ilvl w:val="1"/>
          <w:numId w:val="8"/>
        </w:numPr>
        <w:tabs>
          <w:tab w:val="left" w:pos="1080"/>
          <w:tab w:val="left" w:pos="2014"/>
        </w:tabs>
        <w:snapToGrid w:val="0"/>
        <w:spacing w:line="360" w:lineRule="auto"/>
        <w:ind w:left="1077" w:hanging="720"/>
        <w:rPr>
          <w:sz w:val="24"/>
        </w:rPr>
      </w:pPr>
      <w:r>
        <w:rPr>
          <w:sz w:val="24"/>
        </w:rPr>
        <w:t>采购人及采购代理机构拒绝接受通过电子交易平台以外任何形式提交的投标文件，投标保证金除外。</w:t>
      </w:r>
    </w:p>
    <w:p w14:paraId="0440ED73">
      <w:pPr>
        <w:numPr>
          <w:ilvl w:val="0"/>
          <w:numId w:val="8"/>
        </w:numPr>
        <w:tabs>
          <w:tab w:val="left" w:pos="360"/>
        </w:tabs>
        <w:snapToGrid w:val="0"/>
        <w:spacing w:line="360" w:lineRule="auto"/>
        <w:ind w:left="357" w:hanging="357"/>
        <w:outlineLvl w:val="1"/>
        <w:rPr>
          <w:sz w:val="24"/>
        </w:rPr>
      </w:pPr>
      <w:bookmarkStart w:id="452" w:name="_Toc164608650"/>
      <w:bookmarkStart w:id="453" w:name="_Toc151193924"/>
      <w:bookmarkStart w:id="454" w:name="_Toc265228374"/>
      <w:bookmarkStart w:id="455" w:name="_Toc127151737"/>
      <w:bookmarkStart w:id="456" w:name="_Toc151193634"/>
      <w:bookmarkStart w:id="457" w:name="_Toc305158878"/>
      <w:bookmarkStart w:id="458" w:name="_Toc164229231"/>
      <w:bookmarkStart w:id="459" w:name="_Toc226337232"/>
      <w:bookmarkStart w:id="460" w:name="_Toc226965726"/>
      <w:bookmarkStart w:id="461" w:name="_Toc264969226"/>
      <w:bookmarkStart w:id="462" w:name="_Toc164229377"/>
      <w:bookmarkStart w:id="463" w:name="_Toc150480774"/>
      <w:bookmarkStart w:id="464" w:name="_Toc150509287"/>
      <w:bookmarkStart w:id="465" w:name="_Toc226965809"/>
      <w:bookmarkStart w:id="466" w:name="_Toc151193850"/>
      <w:bookmarkStart w:id="467" w:name="_Toc151190163"/>
      <w:bookmarkStart w:id="468" w:name="_Toc142311038"/>
      <w:bookmarkStart w:id="469" w:name="_Toc151193706"/>
      <w:bookmarkStart w:id="470" w:name="_Toc149720829"/>
      <w:bookmarkStart w:id="471" w:name="_Toc164608805"/>
      <w:bookmarkStart w:id="472" w:name="_Toc195842901"/>
      <w:bookmarkStart w:id="473" w:name="_Toc151193778"/>
      <w:bookmarkStart w:id="474" w:name="_Toc150774636"/>
      <w:bookmarkStart w:id="475" w:name="_Toc226309780"/>
      <w:bookmarkStart w:id="476" w:name="_Toc127151536"/>
      <w:bookmarkStart w:id="477" w:name="_Toc520356161"/>
      <w:bookmarkStart w:id="478" w:name="_Toc305158804"/>
      <w:bookmarkStart w:id="479" w:name="_Toc150774741"/>
      <w:bookmarkStart w:id="480" w:name="_Toc164351630"/>
      <w:bookmarkStart w:id="481" w:name="_Toc127161450"/>
      <w:r>
        <w:rPr>
          <w:sz w:val="24"/>
        </w:rPr>
        <w:t>投标截止</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r>
        <w:rPr>
          <w:sz w:val="24"/>
        </w:rPr>
        <w:t>时间</w:t>
      </w:r>
    </w:p>
    <w:p w14:paraId="534FF78B">
      <w:pPr>
        <w:numPr>
          <w:ilvl w:val="1"/>
          <w:numId w:val="8"/>
        </w:numPr>
        <w:tabs>
          <w:tab w:val="left" w:pos="1080"/>
          <w:tab w:val="left" w:pos="2014"/>
        </w:tabs>
        <w:snapToGrid w:val="0"/>
        <w:spacing w:line="360" w:lineRule="auto"/>
        <w:ind w:left="1077" w:hanging="720"/>
        <w:rPr>
          <w:sz w:val="24"/>
        </w:rPr>
      </w:pPr>
      <w:r>
        <w:rPr>
          <w:sz w:val="24"/>
        </w:rPr>
        <w:t>投标人应在招标文件要求提交投标文件截止时间前，将电子投标文件提交至电子交易平台。</w:t>
      </w:r>
    </w:p>
    <w:p w14:paraId="31D6A122">
      <w:pPr>
        <w:numPr>
          <w:ilvl w:val="0"/>
          <w:numId w:val="8"/>
        </w:numPr>
        <w:tabs>
          <w:tab w:val="left" w:pos="360"/>
        </w:tabs>
        <w:snapToGrid w:val="0"/>
        <w:spacing w:line="360" w:lineRule="auto"/>
        <w:ind w:left="357" w:hanging="357"/>
        <w:outlineLvl w:val="1"/>
        <w:rPr>
          <w:sz w:val="24"/>
        </w:rPr>
      </w:pPr>
      <w:bookmarkStart w:id="482" w:name="_Toc151193707"/>
      <w:bookmarkStart w:id="483" w:name="_Toc520356162"/>
      <w:bookmarkStart w:id="484" w:name="_Toc226309781"/>
      <w:bookmarkStart w:id="485" w:name="_Toc150480775"/>
      <w:bookmarkStart w:id="486" w:name="_Toc150774742"/>
      <w:bookmarkStart w:id="487" w:name="_Toc127151738"/>
      <w:bookmarkStart w:id="488" w:name="_Toc226337233"/>
      <w:bookmarkStart w:id="489" w:name="_Toc127151537"/>
      <w:bookmarkStart w:id="490" w:name="_Toc142311039"/>
      <w:bookmarkStart w:id="491" w:name="_Toc305158879"/>
      <w:bookmarkStart w:id="492" w:name="_Toc151193635"/>
      <w:bookmarkStart w:id="493" w:name="_Toc226965810"/>
      <w:bookmarkStart w:id="494" w:name="_Toc150509288"/>
      <w:bookmarkStart w:id="495" w:name="_Toc164229232"/>
      <w:bookmarkStart w:id="496" w:name="_Toc151193779"/>
      <w:bookmarkStart w:id="497" w:name="_Toc150774637"/>
      <w:bookmarkStart w:id="498" w:name="_Toc127161451"/>
      <w:bookmarkStart w:id="499" w:name="_Toc151190164"/>
      <w:bookmarkStart w:id="500" w:name="_Toc164608806"/>
      <w:bookmarkStart w:id="501" w:name="_Toc164229378"/>
      <w:bookmarkStart w:id="502" w:name="_Toc151193851"/>
      <w:bookmarkStart w:id="503" w:name="_Toc164351631"/>
      <w:bookmarkStart w:id="504" w:name="_Toc264969227"/>
      <w:bookmarkStart w:id="505" w:name="_Toc226965727"/>
      <w:bookmarkStart w:id="506" w:name="_Toc151193925"/>
      <w:bookmarkStart w:id="507" w:name="_Toc305158805"/>
      <w:bookmarkStart w:id="508" w:name="_Toc164608651"/>
      <w:bookmarkStart w:id="509" w:name="_Toc265228375"/>
      <w:bookmarkStart w:id="510" w:name="_Toc195842902"/>
      <w:bookmarkStart w:id="511" w:name="_Toc149720830"/>
      <w:r>
        <w:rPr>
          <w:sz w:val="24"/>
        </w:rPr>
        <w:t>投标文件的修改与撤回</w:t>
      </w:r>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14:paraId="00CE6AC4">
      <w:pPr>
        <w:numPr>
          <w:ilvl w:val="1"/>
          <w:numId w:val="8"/>
        </w:numPr>
        <w:tabs>
          <w:tab w:val="left" w:pos="1080"/>
          <w:tab w:val="left" w:pos="2014"/>
        </w:tabs>
        <w:snapToGrid w:val="0"/>
        <w:spacing w:line="360" w:lineRule="auto"/>
        <w:ind w:left="1077" w:hanging="720"/>
        <w:rPr>
          <w:sz w:val="24"/>
        </w:rPr>
      </w:pPr>
      <w:r>
        <w:rPr>
          <w:sz w:val="24"/>
        </w:rPr>
        <w:t>投标截止时间前，投标人可以通过电子交易平台对所提交的投标文件进行补充、修改或者撤回。</w:t>
      </w:r>
      <w:r>
        <w:rPr>
          <w:color w:val="000000"/>
          <w:sz w:val="24"/>
        </w:rPr>
        <w:t>投标保证金的</w:t>
      </w:r>
      <w:r>
        <w:rPr>
          <w:sz w:val="24"/>
        </w:rPr>
        <w:t>补充、修改或者撤回无需通过电子交易平台，但应就其补充、修改或者撤回通知采购人或采购代理机构。</w:t>
      </w:r>
    </w:p>
    <w:p w14:paraId="4BA44F3A">
      <w:pPr>
        <w:numPr>
          <w:ilvl w:val="1"/>
          <w:numId w:val="8"/>
        </w:numPr>
        <w:tabs>
          <w:tab w:val="left" w:pos="1080"/>
          <w:tab w:val="left" w:pos="2014"/>
        </w:tabs>
        <w:snapToGrid w:val="0"/>
        <w:spacing w:line="360" w:lineRule="auto"/>
        <w:ind w:left="1077" w:hanging="720"/>
        <w:rPr>
          <w:sz w:val="24"/>
        </w:rPr>
      </w:pPr>
      <w:r>
        <w:rPr>
          <w:sz w:val="24"/>
        </w:rPr>
        <w:t>投标人对投标文件的补充、修改的内容应当按照招标文件要求签署、盖章，作为投标文件的组成部分。</w:t>
      </w:r>
    </w:p>
    <w:p w14:paraId="40F43F61">
      <w:pPr>
        <w:spacing w:line="360" w:lineRule="auto"/>
        <w:rPr>
          <w:sz w:val="24"/>
        </w:rPr>
      </w:pPr>
    </w:p>
    <w:p w14:paraId="77FA062E">
      <w:pPr>
        <w:pStyle w:val="3"/>
        <w:spacing w:before="0" w:line="360" w:lineRule="auto"/>
        <w:rPr>
          <w:rFonts w:ascii="Times New Roman" w:hAnsi="Times New Roman" w:eastAsia="宋体"/>
          <w:sz w:val="28"/>
        </w:rPr>
      </w:pPr>
      <w:bookmarkStart w:id="512" w:name="_Toc150774743"/>
      <w:bookmarkStart w:id="513" w:name="_Toc151193780"/>
      <w:bookmarkStart w:id="514" w:name="_Toc151193708"/>
      <w:bookmarkStart w:id="515" w:name="_Toc226965728"/>
      <w:bookmarkStart w:id="516" w:name="_Toc150774638"/>
      <w:bookmarkStart w:id="517" w:name="_Toc151193926"/>
      <w:bookmarkStart w:id="518" w:name="_Toc151190165"/>
      <w:bookmarkStart w:id="519" w:name="_Toc150509289"/>
      <w:bookmarkStart w:id="520" w:name="_Toc151193852"/>
      <w:bookmarkStart w:id="521" w:name="_Toc195842903"/>
      <w:bookmarkStart w:id="522" w:name="_Toc226965811"/>
      <w:bookmarkStart w:id="523" w:name="_Toc151193636"/>
      <w:bookmarkStart w:id="524" w:name="_Toc264969228"/>
      <w:bookmarkStart w:id="525" w:name="_Toc520356163"/>
      <w:bookmarkStart w:id="526" w:name="_Toc226337234"/>
      <w:bookmarkStart w:id="527" w:name="_Toc305158880"/>
      <w:bookmarkStart w:id="528" w:name="_Toc265228376"/>
      <w:bookmarkStart w:id="529" w:name="_Toc127151538"/>
      <w:bookmarkStart w:id="530" w:name="_Toc305158806"/>
      <w:bookmarkStart w:id="531" w:name="_Toc226309782"/>
      <w:bookmarkStart w:id="532" w:name="_Toc142311040"/>
      <w:bookmarkStart w:id="533" w:name="_Toc150480776"/>
      <w:r>
        <w:rPr>
          <w:rFonts w:ascii="Times New Roman" w:hAnsi="Times New Roman" w:eastAsia="宋体"/>
          <w:sz w:val="28"/>
        </w:rPr>
        <w:t>五   开标、资格审查及评标</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p>
    <w:p w14:paraId="7F4CBE44">
      <w:pPr>
        <w:numPr>
          <w:ilvl w:val="0"/>
          <w:numId w:val="8"/>
        </w:numPr>
        <w:tabs>
          <w:tab w:val="left" w:pos="360"/>
        </w:tabs>
        <w:snapToGrid w:val="0"/>
        <w:spacing w:line="360" w:lineRule="auto"/>
        <w:ind w:left="357" w:hanging="357"/>
        <w:outlineLvl w:val="1"/>
        <w:rPr>
          <w:sz w:val="24"/>
        </w:rPr>
      </w:pPr>
      <w:bookmarkStart w:id="534" w:name="_Toc150480777"/>
      <w:bookmarkStart w:id="535" w:name="_Toc164608808"/>
      <w:bookmarkStart w:id="536" w:name="_Toc264969229"/>
      <w:bookmarkStart w:id="537" w:name="_Toc226337235"/>
      <w:bookmarkStart w:id="538" w:name="_Toc142311041"/>
      <w:bookmarkStart w:id="539" w:name="_Toc265228377"/>
      <w:bookmarkStart w:id="540" w:name="_Toc151190166"/>
      <w:bookmarkStart w:id="541" w:name="_Toc164608653"/>
      <w:bookmarkStart w:id="542" w:name="_Toc151193709"/>
      <w:bookmarkStart w:id="543" w:name="_Toc520356164"/>
      <w:bookmarkStart w:id="544" w:name="_Toc164229380"/>
      <w:bookmarkStart w:id="545" w:name="_Toc164229234"/>
      <w:bookmarkStart w:id="546" w:name="_Toc150774639"/>
      <w:bookmarkStart w:id="547" w:name="_Toc151193637"/>
      <w:bookmarkStart w:id="548" w:name="_Toc226965729"/>
      <w:bookmarkStart w:id="549" w:name="_Toc151193927"/>
      <w:bookmarkStart w:id="550" w:name="_Toc226309783"/>
      <w:bookmarkStart w:id="551" w:name="_Toc149720832"/>
      <w:bookmarkStart w:id="552" w:name="_Toc151193781"/>
      <w:bookmarkStart w:id="553" w:name="_Toc151193853"/>
      <w:bookmarkStart w:id="554" w:name="_Toc226965812"/>
      <w:bookmarkStart w:id="555" w:name="_Toc150774744"/>
      <w:bookmarkStart w:id="556" w:name="_Toc305158881"/>
      <w:bookmarkStart w:id="557" w:name="_Toc164351633"/>
      <w:bookmarkStart w:id="558" w:name="_Toc127151740"/>
      <w:bookmarkStart w:id="559" w:name="_Toc150509290"/>
      <w:bookmarkStart w:id="560" w:name="_Toc195842904"/>
      <w:bookmarkStart w:id="561" w:name="_Toc305158807"/>
      <w:bookmarkStart w:id="562" w:name="_Toc127151539"/>
      <w:bookmarkStart w:id="563" w:name="_Toc127161453"/>
      <w:r>
        <w:rPr>
          <w:sz w:val="24"/>
        </w:rPr>
        <w:t>开标</w:t>
      </w:r>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p>
    <w:p w14:paraId="077C6EA8">
      <w:pPr>
        <w:numPr>
          <w:ilvl w:val="1"/>
          <w:numId w:val="8"/>
        </w:numPr>
        <w:tabs>
          <w:tab w:val="left" w:pos="1080"/>
          <w:tab w:val="left" w:pos="2014"/>
        </w:tabs>
        <w:snapToGrid w:val="0"/>
        <w:spacing w:line="360" w:lineRule="auto"/>
        <w:ind w:left="1077" w:hanging="720"/>
        <w:rPr>
          <w:sz w:val="24"/>
        </w:rPr>
      </w:pPr>
      <w:r>
        <w:rPr>
          <w:sz w:val="24"/>
        </w:rPr>
        <w:t>采购人或采购代理机构将按招标文件的规定，在投标截止时间的同一时间和招标文件预先确定的地点组织开标。</w:t>
      </w:r>
    </w:p>
    <w:p w14:paraId="0E30C99F">
      <w:pPr>
        <w:numPr>
          <w:ilvl w:val="1"/>
          <w:numId w:val="8"/>
        </w:numPr>
        <w:tabs>
          <w:tab w:val="left" w:pos="1080"/>
          <w:tab w:val="left" w:pos="2014"/>
        </w:tabs>
        <w:snapToGrid w:val="0"/>
        <w:spacing w:line="360" w:lineRule="auto"/>
        <w:ind w:left="1077" w:hanging="720"/>
        <w:rPr>
          <w:sz w:val="24"/>
        </w:rPr>
      </w:pPr>
      <w:r>
        <w:rPr>
          <w:sz w:val="24"/>
        </w:rPr>
        <w:t>本项目开标使用</w:t>
      </w:r>
      <w:r>
        <w:rPr>
          <w:rFonts w:eastAsiaTheme="minorEastAsia"/>
          <w:sz w:val="24"/>
        </w:rPr>
        <w:t>北京市政府采购</w:t>
      </w:r>
      <w:r>
        <w:rPr>
          <w:sz w:val="24"/>
        </w:rPr>
        <w:t>电子交易平台。投标人应在</w:t>
      </w:r>
      <w:bookmarkStart w:id="564" w:name="_Hlk167284562"/>
      <w:r>
        <w:rPr>
          <w:sz w:val="24"/>
        </w:rPr>
        <w:t>《投标人须知资料表》</w:t>
      </w:r>
      <w:bookmarkEnd w:id="564"/>
      <w:r>
        <w:rPr>
          <w:sz w:val="24"/>
        </w:rPr>
        <w:t>规定的时间内对投标文件进行解密，因非系统原因导致的解密失败，视为</w:t>
      </w:r>
      <w:r>
        <w:rPr>
          <w:b/>
          <w:sz w:val="24"/>
        </w:rPr>
        <w:t>投标无效</w:t>
      </w:r>
      <w:r>
        <w:rPr>
          <w:sz w:val="24"/>
        </w:rPr>
        <w:t>。</w:t>
      </w:r>
    </w:p>
    <w:p w14:paraId="4E50098A">
      <w:pPr>
        <w:numPr>
          <w:ilvl w:val="1"/>
          <w:numId w:val="8"/>
        </w:numPr>
        <w:tabs>
          <w:tab w:val="left" w:pos="1080"/>
          <w:tab w:val="left" w:pos="2014"/>
        </w:tabs>
        <w:snapToGrid w:val="0"/>
        <w:spacing w:line="360" w:lineRule="auto"/>
        <w:ind w:left="1077" w:hanging="720"/>
        <w:rPr>
          <w:sz w:val="24"/>
        </w:rPr>
      </w:pPr>
      <w:r>
        <w:rPr>
          <w:sz w:val="24"/>
        </w:rPr>
        <w:t>开标过程将使用电子交易平台宣布投标人名称、投标价格和招标文件规定的需要宣布的其他内容并进行记录，并由参加开标的各投标人确认</w:t>
      </w:r>
      <w:bookmarkStart w:id="565" w:name="_Toc520356165"/>
      <w:r>
        <w:rPr>
          <w:sz w:val="24"/>
        </w:rPr>
        <w:t>。</w:t>
      </w:r>
      <w:bookmarkStart w:id="566" w:name="_Hlk143533942"/>
      <w:r>
        <w:rPr>
          <w:sz w:val="24"/>
        </w:rPr>
        <w:t>投标人未在规定时间内提出疑义或确认一览表的，视同认可开标结果。</w:t>
      </w:r>
      <w:bookmarkEnd w:id="566"/>
    </w:p>
    <w:p w14:paraId="64C170CC">
      <w:pPr>
        <w:numPr>
          <w:ilvl w:val="1"/>
          <w:numId w:val="8"/>
        </w:numPr>
        <w:tabs>
          <w:tab w:val="left" w:pos="1080"/>
          <w:tab w:val="left" w:pos="2014"/>
        </w:tabs>
        <w:snapToGrid w:val="0"/>
        <w:spacing w:line="360" w:lineRule="auto"/>
        <w:ind w:left="1077" w:hanging="720"/>
        <w:rPr>
          <w:sz w:val="24"/>
        </w:rPr>
      </w:pPr>
      <w:r>
        <w:rPr>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4D70BC01">
      <w:pPr>
        <w:numPr>
          <w:ilvl w:val="1"/>
          <w:numId w:val="8"/>
        </w:numPr>
        <w:tabs>
          <w:tab w:val="left" w:pos="1080"/>
          <w:tab w:val="left" w:pos="2014"/>
        </w:tabs>
        <w:snapToGrid w:val="0"/>
        <w:spacing w:line="360" w:lineRule="auto"/>
        <w:ind w:left="1077" w:hanging="720"/>
        <w:rPr>
          <w:sz w:val="24"/>
        </w:rPr>
      </w:pPr>
      <w:r>
        <w:rPr>
          <w:sz w:val="24"/>
        </w:rPr>
        <w:t>投标人不足3家的，不予开标。</w:t>
      </w:r>
    </w:p>
    <w:p w14:paraId="482F6121">
      <w:pPr>
        <w:numPr>
          <w:ilvl w:val="0"/>
          <w:numId w:val="8"/>
        </w:numPr>
        <w:tabs>
          <w:tab w:val="left" w:pos="360"/>
        </w:tabs>
        <w:snapToGrid w:val="0"/>
        <w:spacing w:line="360" w:lineRule="auto"/>
        <w:ind w:left="357" w:hanging="357"/>
        <w:outlineLvl w:val="1"/>
        <w:rPr>
          <w:sz w:val="24"/>
        </w:rPr>
      </w:pPr>
      <w:r>
        <w:rPr>
          <w:sz w:val="24"/>
        </w:rPr>
        <w:t>资格审查</w:t>
      </w:r>
    </w:p>
    <w:p w14:paraId="7771CCA5">
      <w:pPr>
        <w:numPr>
          <w:ilvl w:val="1"/>
          <w:numId w:val="8"/>
        </w:numPr>
        <w:tabs>
          <w:tab w:val="left" w:pos="1080"/>
          <w:tab w:val="left" w:pos="2014"/>
        </w:tabs>
        <w:snapToGrid w:val="0"/>
        <w:spacing w:line="360" w:lineRule="auto"/>
        <w:ind w:left="1077" w:hanging="720"/>
        <w:rPr>
          <w:sz w:val="24"/>
        </w:rPr>
      </w:pPr>
      <w:r>
        <w:rPr>
          <w:sz w:val="24"/>
        </w:rPr>
        <w:t>见第三章《资格审查》。</w:t>
      </w:r>
    </w:p>
    <w:bookmarkEnd w:id="565"/>
    <w:p w14:paraId="0BD70994">
      <w:pPr>
        <w:numPr>
          <w:ilvl w:val="0"/>
          <w:numId w:val="8"/>
        </w:numPr>
        <w:tabs>
          <w:tab w:val="left" w:pos="360"/>
        </w:tabs>
        <w:snapToGrid w:val="0"/>
        <w:spacing w:line="360" w:lineRule="auto"/>
        <w:ind w:left="357" w:hanging="357"/>
        <w:outlineLvl w:val="1"/>
        <w:rPr>
          <w:sz w:val="24"/>
        </w:rPr>
      </w:pPr>
      <w:bookmarkStart w:id="567" w:name="_Toc305158882"/>
      <w:bookmarkStart w:id="568" w:name="_Toc127161454"/>
      <w:bookmarkStart w:id="569" w:name="_Toc164608809"/>
      <w:bookmarkStart w:id="570" w:name="_Toc226965813"/>
      <w:bookmarkStart w:id="571" w:name="_Toc164229235"/>
      <w:bookmarkStart w:id="572" w:name="_Toc151193710"/>
      <w:bookmarkStart w:id="573" w:name="_Toc151193928"/>
      <w:bookmarkStart w:id="574" w:name="_Toc164608654"/>
      <w:bookmarkStart w:id="575" w:name="_Toc164351634"/>
      <w:bookmarkStart w:id="576" w:name="_Toc151193854"/>
      <w:bookmarkStart w:id="577" w:name="_Toc150480778"/>
      <w:bookmarkStart w:id="578" w:name="_Toc150509291"/>
      <w:bookmarkStart w:id="579" w:name="_Toc305158808"/>
      <w:bookmarkStart w:id="580" w:name="_Toc151193638"/>
      <w:bookmarkStart w:id="581" w:name="_Toc127151540"/>
      <w:bookmarkStart w:id="582" w:name="_Toc264969230"/>
      <w:bookmarkStart w:id="583" w:name="_Toc226309784"/>
      <w:bookmarkStart w:id="584" w:name="_Toc195842905"/>
      <w:bookmarkStart w:id="585" w:name="_Toc226965730"/>
      <w:bookmarkStart w:id="586" w:name="_Toc265228378"/>
      <w:bookmarkStart w:id="587" w:name="_Toc151190167"/>
      <w:bookmarkStart w:id="588" w:name="_Toc151193782"/>
      <w:bookmarkStart w:id="589" w:name="_Toc142311042"/>
      <w:bookmarkStart w:id="590" w:name="_Toc127151741"/>
      <w:bookmarkStart w:id="591" w:name="_Toc164229381"/>
      <w:bookmarkStart w:id="592" w:name="_Toc149720833"/>
      <w:bookmarkStart w:id="593" w:name="_Toc150774640"/>
      <w:bookmarkStart w:id="594" w:name="_Toc150774745"/>
      <w:bookmarkStart w:id="595" w:name="_Toc226337236"/>
      <w:r>
        <w:rPr>
          <w:sz w:val="24"/>
        </w:rPr>
        <w:t>评标委员会</w:t>
      </w:r>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p w14:paraId="73AB5454">
      <w:pPr>
        <w:numPr>
          <w:ilvl w:val="1"/>
          <w:numId w:val="8"/>
        </w:numPr>
        <w:tabs>
          <w:tab w:val="left" w:pos="1080"/>
          <w:tab w:val="left" w:pos="2014"/>
        </w:tabs>
        <w:snapToGrid w:val="0"/>
        <w:spacing w:line="360" w:lineRule="auto"/>
        <w:ind w:left="1077" w:hanging="720"/>
        <w:rPr>
          <w:sz w:val="24"/>
        </w:rPr>
      </w:pPr>
      <w:r>
        <w:rPr>
          <w:sz w:val="24"/>
        </w:rPr>
        <w:t>评标委员会根据政府采购有关规定和本次采购项目的特点进行组建，并负责具体评标事务，独立履行职责。</w:t>
      </w:r>
      <w:bookmarkStart w:id="596" w:name="_Toc520356166"/>
    </w:p>
    <w:p w14:paraId="1B233B1F">
      <w:pPr>
        <w:numPr>
          <w:ilvl w:val="1"/>
          <w:numId w:val="8"/>
        </w:numPr>
        <w:tabs>
          <w:tab w:val="left" w:pos="1080"/>
          <w:tab w:val="left" w:pos="2014"/>
        </w:tabs>
        <w:snapToGrid w:val="0"/>
        <w:spacing w:line="360" w:lineRule="auto"/>
        <w:ind w:left="1077" w:hanging="720"/>
        <w:rPr>
          <w:sz w:val="24"/>
        </w:rPr>
      </w:pPr>
      <w:r>
        <w:rPr>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6"/>
      <w:bookmarkStart w:id="597" w:name="_Toc520356169"/>
    </w:p>
    <w:p w14:paraId="582245D0">
      <w:pPr>
        <w:numPr>
          <w:ilvl w:val="0"/>
          <w:numId w:val="8"/>
        </w:numPr>
        <w:tabs>
          <w:tab w:val="left" w:pos="360"/>
        </w:tabs>
        <w:snapToGrid w:val="0"/>
        <w:spacing w:line="360" w:lineRule="auto"/>
        <w:ind w:left="357" w:hanging="357"/>
        <w:outlineLvl w:val="1"/>
        <w:rPr>
          <w:sz w:val="24"/>
        </w:rPr>
      </w:pPr>
      <w:r>
        <w:rPr>
          <w:sz w:val="24"/>
        </w:rPr>
        <w:t>评标程序、评标方法和评标标准</w:t>
      </w:r>
    </w:p>
    <w:p w14:paraId="44954FF5">
      <w:pPr>
        <w:numPr>
          <w:ilvl w:val="1"/>
          <w:numId w:val="8"/>
        </w:numPr>
        <w:tabs>
          <w:tab w:val="left" w:pos="1080"/>
          <w:tab w:val="left" w:pos="2014"/>
        </w:tabs>
        <w:snapToGrid w:val="0"/>
        <w:spacing w:line="360" w:lineRule="auto"/>
        <w:ind w:left="1077" w:hanging="720"/>
        <w:rPr>
          <w:sz w:val="24"/>
        </w:rPr>
      </w:pPr>
      <w:r>
        <w:rPr>
          <w:sz w:val="24"/>
        </w:rPr>
        <w:t>见第四章《评标程序、评标方法和评标标准》。</w:t>
      </w:r>
    </w:p>
    <w:p w14:paraId="7BB85B94">
      <w:pPr>
        <w:tabs>
          <w:tab w:val="left" w:pos="360"/>
          <w:tab w:val="left" w:pos="1080"/>
        </w:tabs>
        <w:snapToGrid w:val="0"/>
        <w:spacing w:line="360" w:lineRule="auto"/>
        <w:ind w:left="1080"/>
        <w:rPr>
          <w:sz w:val="24"/>
        </w:rPr>
      </w:pPr>
    </w:p>
    <w:p w14:paraId="5692115C">
      <w:pPr>
        <w:pStyle w:val="3"/>
        <w:spacing w:before="0" w:line="360" w:lineRule="auto"/>
        <w:rPr>
          <w:rFonts w:ascii="Times New Roman" w:hAnsi="Times New Roman" w:eastAsia="宋体"/>
          <w:sz w:val="28"/>
        </w:rPr>
      </w:pPr>
      <w:bookmarkStart w:id="598" w:name="_Toc150480783"/>
      <w:bookmarkStart w:id="599" w:name="_Toc151193933"/>
      <w:bookmarkStart w:id="600" w:name="_Toc150774750"/>
      <w:bookmarkStart w:id="601" w:name="_Toc226965735"/>
      <w:bookmarkStart w:id="602" w:name="_Toc265228383"/>
      <w:bookmarkStart w:id="603" w:name="_Toc127151545"/>
      <w:bookmarkStart w:id="604" w:name="_Toc142311047"/>
      <w:bookmarkStart w:id="605" w:name="_Toc264969235"/>
      <w:bookmarkStart w:id="606" w:name="_Toc305158887"/>
      <w:bookmarkStart w:id="607" w:name="_Toc150774645"/>
      <w:bookmarkStart w:id="608" w:name="_Toc151193787"/>
      <w:bookmarkStart w:id="609" w:name="_Toc151193859"/>
      <w:bookmarkStart w:id="610" w:name="_Toc151193715"/>
      <w:bookmarkStart w:id="611" w:name="_Toc150509296"/>
      <w:bookmarkStart w:id="612" w:name="_Toc226965818"/>
      <w:bookmarkStart w:id="613" w:name="_Toc151190172"/>
      <w:bookmarkStart w:id="614" w:name="_Toc151193643"/>
      <w:bookmarkStart w:id="615" w:name="_Toc195842910"/>
      <w:bookmarkStart w:id="616" w:name="_Toc226337241"/>
      <w:bookmarkStart w:id="617" w:name="_Toc305158813"/>
      <w:bookmarkStart w:id="618" w:name="_Toc226309789"/>
      <w:r>
        <w:rPr>
          <w:rFonts w:ascii="Times New Roman" w:hAnsi="Times New Roman" w:eastAsia="宋体"/>
          <w:sz w:val="28"/>
        </w:rPr>
        <w:t xml:space="preserve">六   </w:t>
      </w:r>
      <w:bookmarkEnd w:id="597"/>
      <w:r>
        <w:rPr>
          <w:rFonts w:ascii="Times New Roman" w:hAnsi="Times New Roman" w:eastAsia="宋体"/>
          <w:sz w:val="28"/>
        </w:rPr>
        <w:t>确定中标</w:t>
      </w:r>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Start w:id="619" w:name="_Toc150509298"/>
      <w:bookmarkStart w:id="620" w:name="_Toc142311049"/>
      <w:bookmarkStart w:id="621" w:name="_Toc164229242"/>
      <w:bookmarkStart w:id="622" w:name="_Toc151193645"/>
      <w:bookmarkStart w:id="623" w:name="_Toc226965820"/>
      <w:bookmarkStart w:id="624" w:name="_Toc151193717"/>
      <w:bookmarkStart w:id="625" w:name="_Toc305158815"/>
      <w:bookmarkStart w:id="626" w:name="_Toc164608816"/>
      <w:bookmarkStart w:id="627" w:name="_Toc149720840"/>
      <w:bookmarkStart w:id="628" w:name="_Toc226965737"/>
      <w:bookmarkStart w:id="629" w:name="_Toc150480785"/>
      <w:bookmarkStart w:id="630" w:name="_Toc150774647"/>
      <w:bookmarkStart w:id="631" w:name="_Toc164351641"/>
      <w:bookmarkStart w:id="632" w:name="_Toc127151547"/>
      <w:bookmarkStart w:id="633" w:name="_Toc151193935"/>
      <w:bookmarkStart w:id="634" w:name="_Toc164608661"/>
      <w:bookmarkStart w:id="635" w:name="_Toc226309791"/>
      <w:bookmarkStart w:id="636" w:name="_Toc150774752"/>
      <w:bookmarkStart w:id="637" w:name="_Toc151193789"/>
      <w:bookmarkStart w:id="638" w:name="_Toc151193861"/>
      <w:bookmarkStart w:id="639" w:name="_Toc127161461"/>
      <w:bookmarkStart w:id="640" w:name="_Toc226337243"/>
      <w:bookmarkStart w:id="641" w:name="_Toc264969237"/>
      <w:bookmarkStart w:id="642" w:name="_Toc195842912"/>
      <w:bookmarkStart w:id="643" w:name="_Toc265228385"/>
      <w:bookmarkStart w:id="644" w:name="_Toc127151748"/>
      <w:bookmarkStart w:id="645" w:name="_Toc305158889"/>
      <w:bookmarkStart w:id="646" w:name="_Toc164229388"/>
      <w:bookmarkStart w:id="647" w:name="_Toc151190174"/>
    </w:p>
    <w:p w14:paraId="0A8BE6CF">
      <w:pPr>
        <w:numPr>
          <w:ilvl w:val="0"/>
          <w:numId w:val="8"/>
        </w:numPr>
        <w:tabs>
          <w:tab w:val="left" w:pos="360"/>
        </w:tabs>
        <w:snapToGrid w:val="0"/>
        <w:spacing w:line="360" w:lineRule="auto"/>
        <w:ind w:left="357" w:hanging="357"/>
        <w:outlineLvl w:val="1"/>
        <w:rPr>
          <w:sz w:val="24"/>
        </w:rPr>
      </w:pPr>
      <w:r>
        <w:rPr>
          <w:sz w:val="24"/>
        </w:rPr>
        <w:t>确定中标人</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p>
    <w:p w14:paraId="4E16E357">
      <w:pPr>
        <w:numPr>
          <w:ilvl w:val="1"/>
          <w:numId w:val="8"/>
        </w:numPr>
        <w:tabs>
          <w:tab w:val="left" w:pos="1080"/>
          <w:tab w:val="left" w:pos="2014"/>
        </w:tabs>
        <w:snapToGrid w:val="0"/>
        <w:spacing w:line="360" w:lineRule="auto"/>
        <w:ind w:left="1077" w:hanging="720"/>
        <w:rPr>
          <w:sz w:val="24"/>
        </w:rPr>
      </w:pPr>
      <w:r>
        <w:rPr>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w:t>
      </w:r>
      <w:r>
        <w:rPr>
          <w:rFonts w:eastAsiaTheme="minorEastAsia"/>
          <w:sz w:val="24"/>
        </w:rPr>
        <w:t>采购人是否</w:t>
      </w:r>
      <w:r>
        <w:rPr>
          <w:sz w:val="24"/>
        </w:rPr>
        <w:t>委托评标委员会</w:t>
      </w:r>
      <w:r>
        <w:rPr>
          <w:rFonts w:eastAsiaTheme="minorEastAsia"/>
          <w:sz w:val="24"/>
        </w:rPr>
        <w:t>直接确定中标人，见《投标人须知资料表》。中标候选人并列的，按照《投标人须知资料表》要求确定中标人。</w:t>
      </w:r>
    </w:p>
    <w:p w14:paraId="5B6827CE">
      <w:pPr>
        <w:numPr>
          <w:ilvl w:val="0"/>
          <w:numId w:val="8"/>
        </w:numPr>
        <w:tabs>
          <w:tab w:val="left" w:pos="360"/>
        </w:tabs>
        <w:snapToGrid w:val="0"/>
        <w:spacing w:line="360" w:lineRule="auto"/>
        <w:ind w:left="357" w:hanging="357"/>
        <w:outlineLvl w:val="1"/>
        <w:rPr>
          <w:sz w:val="24"/>
        </w:rPr>
      </w:pPr>
      <w:bookmarkStart w:id="648" w:name="_Toc305158817"/>
      <w:bookmarkStart w:id="649" w:name="_Toc305158891"/>
      <w:bookmarkStart w:id="650" w:name="_Toc164229244"/>
      <w:bookmarkStart w:id="651" w:name="_Toc127151549"/>
      <w:bookmarkStart w:id="652" w:name="_Toc226309793"/>
      <w:bookmarkStart w:id="653" w:name="_Toc151193647"/>
      <w:bookmarkStart w:id="654" w:name="_Toc164608818"/>
      <w:bookmarkStart w:id="655" w:name="_Toc151193937"/>
      <w:bookmarkStart w:id="656" w:name="_Toc164229390"/>
      <w:bookmarkStart w:id="657" w:name="_Toc151193719"/>
      <w:bookmarkStart w:id="658" w:name="_Toc150480787"/>
      <w:bookmarkStart w:id="659" w:name="_Toc151190176"/>
      <w:bookmarkStart w:id="660" w:name="_Toc142311051"/>
      <w:bookmarkStart w:id="661" w:name="_Toc164608663"/>
      <w:bookmarkStart w:id="662" w:name="_Toc127161463"/>
      <w:bookmarkStart w:id="663" w:name="_Toc150509300"/>
      <w:bookmarkStart w:id="664" w:name="_Toc150774754"/>
      <w:bookmarkStart w:id="665" w:name="_Toc226337245"/>
      <w:bookmarkStart w:id="666" w:name="_Toc195842914"/>
      <w:bookmarkStart w:id="667" w:name="_Toc149720842"/>
      <w:bookmarkStart w:id="668" w:name="_Toc164351643"/>
      <w:bookmarkStart w:id="669" w:name="_Toc150774649"/>
      <w:bookmarkStart w:id="670" w:name="_Toc127151750"/>
      <w:bookmarkStart w:id="671" w:name="_Toc265228387"/>
      <w:bookmarkStart w:id="672" w:name="_Toc151193863"/>
      <w:bookmarkStart w:id="673" w:name="_Toc226965739"/>
      <w:bookmarkStart w:id="674" w:name="_Toc151193791"/>
      <w:bookmarkStart w:id="675" w:name="_Toc264969239"/>
      <w:bookmarkStart w:id="676" w:name="_Toc226965822"/>
      <w:bookmarkStart w:id="677" w:name="_Ref467307090"/>
      <w:bookmarkStart w:id="678" w:name="_Ref467306425"/>
      <w:bookmarkStart w:id="679" w:name="_Toc520356176"/>
      <w:r>
        <w:rPr>
          <w:sz w:val="24"/>
        </w:rPr>
        <w:t>中标公告与中标通知书</w:t>
      </w:r>
      <w:bookmarkEnd w:id="648"/>
      <w:bookmarkEnd w:id="649"/>
    </w:p>
    <w:p w14:paraId="4C4CE29F">
      <w:pPr>
        <w:numPr>
          <w:ilvl w:val="1"/>
          <w:numId w:val="8"/>
        </w:numPr>
        <w:tabs>
          <w:tab w:val="left" w:pos="1080"/>
          <w:tab w:val="left" w:pos="2014"/>
        </w:tabs>
        <w:snapToGrid w:val="0"/>
        <w:spacing w:line="360" w:lineRule="auto"/>
        <w:ind w:left="1077" w:hanging="720"/>
        <w:rPr>
          <w:sz w:val="24"/>
        </w:rPr>
      </w:pPr>
      <w:r>
        <w:rPr>
          <w:sz w:val="24"/>
        </w:rPr>
        <w:t>采购人或采购代理机构自中标人确定之日起2个工作日内，</w:t>
      </w:r>
      <w:r>
        <w:rPr>
          <w:color w:val="000000"/>
          <w:kern w:val="0"/>
          <w:sz w:val="24"/>
        </w:rPr>
        <w:t>在北京市政府采购网公告中标结果</w:t>
      </w:r>
      <w:r>
        <w:rPr>
          <w:sz w:val="24"/>
        </w:rPr>
        <w:t>，同时向中标人发出中标通知书，中标公告期限为1个工作日。</w:t>
      </w:r>
    </w:p>
    <w:p w14:paraId="7D2861FC">
      <w:pPr>
        <w:numPr>
          <w:ilvl w:val="1"/>
          <w:numId w:val="8"/>
        </w:numPr>
        <w:tabs>
          <w:tab w:val="left" w:pos="1080"/>
          <w:tab w:val="left" w:pos="2014"/>
        </w:tabs>
        <w:snapToGrid w:val="0"/>
        <w:spacing w:line="360" w:lineRule="auto"/>
        <w:ind w:left="1077" w:hanging="720"/>
        <w:rPr>
          <w:sz w:val="24"/>
        </w:rPr>
      </w:pPr>
      <w:r>
        <w:rPr>
          <w:sz w:val="24"/>
        </w:rPr>
        <w:t>中标通知书对采购人和中标供应商均具有法律效力。中标通知书发出后，采购人改变中标结果的，或者中标供应商放弃中标项目的，应当依法承担法律责任。</w:t>
      </w:r>
    </w:p>
    <w:p w14:paraId="0E9A7B5F">
      <w:pPr>
        <w:numPr>
          <w:ilvl w:val="0"/>
          <w:numId w:val="8"/>
        </w:numPr>
        <w:tabs>
          <w:tab w:val="left" w:pos="360"/>
        </w:tabs>
        <w:snapToGrid w:val="0"/>
        <w:spacing w:line="360" w:lineRule="auto"/>
        <w:ind w:left="357" w:hanging="357"/>
        <w:outlineLvl w:val="1"/>
        <w:rPr>
          <w:sz w:val="24"/>
        </w:rPr>
      </w:pPr>
      <w:r>
        <w:rPr>
          <w:sz w:val="24"/>
        </w:rPr>
        <w:t>废标</w:t>
      </w:r>
    </w:p>
    <w:p w14:paraId="38FFE9B5">
      <w:pPr>
        <w:numPr>
          <w:ilvl w:val="1"/>
          <w:numId w:val="8"/>
        </w:numPr>
        <w:tabs>
          <w:tab w:val="left" w:pos="1080"/>
          <w:tab w:val="left" w:pos="2014"/>
        </w:tabs>
        <w:snapToGrid w:val="0"/>
        <w:spacing w:line="360" w:lineRule="auto"/>
        <w:ind w:left="1077" w:hanging="720"/>
        <w:rPr>
          <w:sz w:val="24"/>
        </w:rPr>
      </w:pPr>
      <w:r>
        <w:rPr>
          <w:sz w:val="24"/>
        </w:rPr>
        <w:t>在招标采购中，出现下列情形之一的，应予废标：</w:t>
      </w:r>
    </w:p>
    <w:p w14:paraId="4532F38D">
      <w:pPr>
        <w:numPr>
          <w:ilvl w:val="2"/>
          <w:numId w:val="8"/>
        </w:numPr>
        <w:snapToGrid w:val="0"/>
        <w:spacing w:line="360" w:lineRule="auto"/>
        <w:rPr>
          <w:sz w:val="24"/>
        </w:rPr>
      </w:pPr>
      <w:r>
        <w:rPr>
          <w:sz w:val="24"/>
        </w:rPr>
        <w:t>符合专业条件的供应商或者对招标文件作实质响应的供应商不足三家的；</w:t>
      </w:r>
    </w:p>
    <w:p w14:paraId="3EB0E144">
      <w:pPr>
        <w:numPr>
          <w:ilvl w:val="2"/>
          <w:numId w:val="8"/>
        </w:numPr>
        <w:snapToGrid w:val="0"/>
        <w:spacing w:line="360" w:lineRule="auto"/>
        <w:rPr>
          <w:sz w:val="24"/>
        </w:rPr>
      </w:pPr>
      <w:r>
        <w:rPr>
          <w:sz w:val="24"/>
        </w:rPr>
        <w:t>出现影响采购公正的违法、违规行为的；</w:t>
      </w:r>
    </w:p>
    <w:p w14:paraId="66137785">
      <w:pPr>
        <w:numPr>
          <w:ilvl w:val="2"/>
          <w:numId w:val="8"/>
        </w:numPr>
        <w:snapToGrid w:val="0"/>
        <w:spacing w:line="360" w:lineRule="auto"/>
        <w:rPr>
          <w:sz w:val="24"/>
        </w:rPr>
      </w:pPr>
      <w:r>
        <w:rPr>
          <w:sz w:val="24"/>
        </w:rPr>
        <w:t>投标人的报价均超过了采购预算，采购人不能支付的；</w:t>
      </w:r>
    </w:p>
    <w:p w14:paraId="29F079F1">
      <w:pPr>
        <w:numPr>
          <w:ilvl w:val="2"/>
          <w:numId w:val="8"/>
        </w:numPr>
        <w:snapToGrid w:val="0"/>
        <w:spacing w:line="360" w:lineRule="auto"/>
        <w:rPr>
          <w:sz w:val="24"/>
        </w:rPr>
      </w:pPr>
      <w:r>
        <w:rPr>
          <w:sz w:val="24"/>
        </w:rPr>
        <w:t>因重大变故，采购任务取消的。</w:t>
      </w:r>
    </w:p>
    <w:p w14:paraId="58EF4941">
      <w:pPr>
        <w:numPr>
          <w:ilvl w:val="1"/>
          <w:numId w:val="8"/>
        </w:numPr>
        <w:tabs>
          <w:tab w:val="left" w:pos="1080"/>
          <w:tab w:val="left" w:pos="2014"/>
        </w:tabs>
        <w:snapToGrid w:val="0"/>
        <w:spacing w:line="360" w:lineRule="auto"/>
        <w:ind w:left="1077" w:hanging="720"/>
        <w:rPr>
          <w:sz w:val="24"/>
        </w:rPr>
      </w:pPr>
      <w:r>
        <w:rPr>
          <w:sz w:val="24"/>
        </w:rPr>
        <w:t>废标后，采购人将废标理由书面通知所有投标人。</w:t>
      </w:r>
    </w:p>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14:paraId="2282AB2D">
      <w:pPr>
        <w:numPr>
          <w:ilvl w:val="0"/>
          <w:numId w:val="8"/>
        </w:numPr>
        <w:tabs>
          <w:tab w:val="left" w:pos="360"/>
        </w:tabs>
        <w:snapToGrid w:val="0"/>
        <w:spacing w:line="360" w:lineRule="auto"/>
        <w:ind w:left="357" w:hanging="357"/>
        <w:outlineLvl w:val="1"/>
        <w:rPr>
          <w:sz w:val="24"/>
        </w:rPr>
      </w:pPr>
      <w:bookmarkStart w:id="680" w:name="_Toc520356175"/>
      <w:bookmarkStart w:id="681" w:name="_Toc127161464"/>
      <w:bookmarkStart w:id="682" w:name="_Toc151190177"/>
      <w:bookmarkStart w:id="683" w:name="_Toc149720843"/>
      <w:bookmarkStart w:id="684" w:name="_Toc150480788"/>
      <w:bookmarkStart w:id="685" w:name="_Toc164608819"/>
      <w:bookmarkStart w:id="686" w:name="_Ref467307204"/>
      <w:bookmarkStart w:id="687" w:name="_Toc151193938"/>
      <w:bookmarkStart w:id="688" w:name="_Toc264969240"/>
      <w:bookmarkStart w:id="689" w:name="_Toc151193792"/>
      <w:bookmarkStart w:id="690" w:name="_Toc226965823"/>
      <w:bookmarkStart w:id="691" w:name="_Ref467307062"/>
      <w:bookmarkStart w:id="692" w:name="_Toc164229245"/>
      <w:bookmarkStart w:id="693" w:name="_Toc164229391"/>
      <w:bookmarkStart w:id="694" w:name="_Toc305158818"/>
      <w:bookmarkStart w:id="695" w:name="_Toc142311052"/>
      <w:bookmarkStart w:id="696" w:name="_Toc151193720"/>
      <w:bookmarkStart w:id="697" w:name="_Ref467306978"/>
      <w:bookmarkStart w:id="698" w:name="_Toc151193648"/>
      <w:bookmarkStart w:id="699" w:name="_Toc195842915"/>
      <w:bookmarkStart w:id="700" w:name="_Toc127151751"/>
      <w:bookmarkStart w:id="701" w:name="_Toc164351644"/>
      <w:bookmarkStart w:id="702" w:name="_Toc151193864"/>
      <w:bookmarkStart w:id="703" w:name="_Toc127151550"/>
      <w:bookmarkStart w:id="704" w:name="_Toc150509301"/>
      <w:bookmarkStart w:id="705" w:name="_Toc150774755"/>
      <w:bookmarkStart w:id="706" w:name="_Toc150774650"/>
      <w:bookmarkStart w:id="707" w:name="_Toc305158892"/>
      <w:bookmarkStart w:id="708" w:name="_Toc265228388"/>
      <w:bookmarkStart w:id="709" w:name="_Toc164608664"/>
      <w:bookmarkStart w:id="710" w:name="_Toc226965740"/>
      <w:bookmarkStart w:id="711" w:name="_Toc226337246"/>
      <w:bookmarkStart w:id="712" w:name="_Toc226309794"/>
      <w:bookmarkStart w:id="713" w:name="_Ref467306377"/>
      <w:r>
        <w:rPr>
          <w:sz w:val="24"/>
        </w:rPr>
        <w:t>签订合同</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p>
    <w:p w14:paraId="6C209381">
      <w:pPr>
        <w:numPr>
          <w:ilvl w:val="1"/>
          <w:numId w:val="8"/>
        </w:numPr>
        <w:tabs>
          <w:tab w:val="left" w:pos="1080"/>
          <w:tab w:val="left" w:pos="2014"/>
        </w:tabs>
        <w:snapToGrid w:val="0"/>
        <w:spacing w:line="360" w:lineRule="auto"/>
        <w:ind w:left="1077" w:hanging="720"/>
        <w:rPr>
          <w:sz w:val="24"/>
        </w:rPr>
      </w:pPr>
      <w:r>
        <w:rPr>
          <w:sz w:val="24"/>
        </w:rPr>
        <w:t>中标人、采购人应当自中标通知书发出之日起30日内，按照招标文件和中标人投标文件的规定签订书面合同。所签订的合同不得对招标文件确定的事项和中标人投标文件作实质性修改。</w:t>
      </w:r>
    </w:p>
    <w:p w14:paraId="088682D0">
      <w:pPr>
        <w:numPr>
          <w:ilvl w:val="1"/>
          <w:numId w:val="8"/>
        </w:numPr>
        <w:tabs>
          <w:tab w:val="left" w:pos="1080"/>
          <w:tab w:val="left" w:pos="2014"/>
        </w:tabs>
        <w:snapToGrid w:val="0"/>
        <w:spacing w:line="360" w:lineRule="auto"/>
        <w:ind w:left="1077" w:hanging="720"/>
        <w:rPr>
          <w:sz w:val="24"/>
        </w:rPr>
      </w:pPr>
      <w:r>
        <w:rPr>
          <w:sz w:val="24"/>
        </w:rPr>
        <w:t>中标人拒绝与采购人签订合同的，采购人可以按照评标报告推荐的中标候选人名单排序，确定下一候选人为中标人，也可以重新开展政府采购活动。</w:t>
      </w:r>
    </w:p>
    <w:p w14:paraId="7D00540F">
      <w:pPr>
        <w:numPr>
          <w:ilvl w:val="1"/>
          <w:numId w:val="8"/>
        </w:numPr>
        <w:tabs>
          <w:tab w:val="left" w:pos="1080"/>
          <w:tab w:val="left" w:pos="2014"/>
        </w:tabs>
        <w:snapToGrid w:val="0"/>
        <w:spacing w:line="360" w:lineRule="auto"/>
        <w:ind w:left="1077" w:hanging="720"/>
        <w:rPr>
          <w:sz w:val="24"/>
        </w:rPr>
      </w:pPr>
      <w:r>
        <w:rPr>
          <w:sz w:val="24"/>
        </w:rPr>
        <w:t>联合体中标的，联合体各方应当共同与采购人签订合同，就采购合同约定的事项向采购人承担连带责任。</w:t>
      </w:r>
    </w:p>
    <w:p w14:paraId="58176F9D">
      <w:pPr>
        <w:numPr>
          <w:ilvl w:val="1"/>
          <w:numId w:val="8"/>
        </w:numPr>
        <w:tabs>
          <w:tab w:val="left" w:pos="1080"/>
          <w:tab w:val="left" w:pos="2014"/>
        </w:tabs>
        <w:snapToGrid w:val="0"/>
        <w:spacing w:line="360" w:lineRule="auto"/>
        <w:ind w:left="1077" w:hanging="720"/>
        <w:rPr>
          <w:sz w:val="24"/>
        </w:rPr>
      </w:pPr>
      <w:r>
        <w:rPr>
          <w:sz w:val="24"/>
        </w:rPr>
        <w:t>政府采购合同不能转包。</w:t>
      </w:r>
    </w:p>
    <w:p w14:paraId="187CD8CF">
      <w:pPr>
        <w:numPr>
          <w:ilvl w:val="1"/>
          <w:numId w:val="8"/>
        </w:numPr>
        <w:tabs>
          <w:tab w:val="left" w:pos="1080"/>
          <w:tab w:val="left" w:pos="2014"/>
        </w:tabs>
        <w:snapToGrid w:val="0"/>
        <w:spacing w:line="360" w:lineRule="auto"/>
        <w:ind w:left="1077" w:hanging="720"/>
        <w:rPr>
          <w:sz w:val="24"/>
        </w:rPr>
      </w:pPr>
      <w:r>
        <w:rPr>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b/>
          <w:sz w:val="24"/>
        </w:rPr>
        <w:t>，</w:t>
      </w:r>
      <w:r>
        <w:rPr>
          <w:sz w:val="24"/>
        </w:rPr>
        <w:t>否则</w:t>
      </w:r>
      <w:r>
        <w:rPr>
          <w:b/>
          <w:sz w:val="24"/>
        </w:rPr>
        <w:t>投标无效</w:t>
      </w:r>
      <w:r>
        <w:rPr>
          <w:sz w:val="24"/>
        </w:rPr>
        <w:t>。中标人就采购项目和分包项目向采购人负责，分包供应商就分包项目承担责任。</w:t>
      </w:r>
    </w:p>
    <w:p w14:paraId="75DF509B">
      <w:pPr>
        <w:numPr>
          <w:ilvl w:val="1"/>
          <w:numId w:val="8"/>
        </w:numPr>
        <w:tabs>
          <w:tab w:val="left" w:pos="1080"/>
          <w:tab w:val="left" w:pos="2014"/>
        </w:tabs>
        <w:snapToGrid w:val="0"/>
        <w:spacing w:line="360" w:lineRule="auto"/>
        <w:ind w:left="1077" w:hanging="720"/>
        <w:rPr>
          <w:sz w:val="24"/>
        </w:rPr>
      </w:pPr>
      <w:r>
        <w:rPr>
          <w:sz w:val="24"/>
        </w:rPr>
        <w:t>“政采贷”融资指引：详见</w:t>
      </w:r>
      <w:r>
        <w:rPr>
          <w:rFonts w:eastAsiaTheme="minorEastAsia"/>
          <w:sz w:val="24"/>
        </w:rPr>
        <w:t>《投标人须知资料表》。</w:t>
      </w:r>
    </w:p>
    <w:bookmarkEnd w:id="677"/>
    <w:bookmarkEnd w:id="678"/>
    <w:bookmarkEnd w:id="679"/>
    <w:p w14:paraId="2681F276">
      <w:pPr>
        <w:numPr>
          <w:ilvl w:val="0"/>
          <w:numId w:val="8"/>
        </w:numPr>
        <w:tabs>
          <w:tab w:val="left" w:pos="360"/>
        </w:tabs>
        <w:snapToGrid w:val="0"/>
        <w:spacing w:line="360" w:lineRule="auto"/>
        <w:ind w:left="357" w:hanging="357"/>
        <w:outlineLvl w:val="1"/>
        <w:rPr>
          <w:sz w:val="24"/>
        </w:rPr>
      </w:pPr>
      <w:r>
        <w:rPr>
          <w:sz w:val="24"/>
        </w:rPr>
        <w:t>询问与质疑</w:t>
      </w:r>
    </w:p>
    <w:p w14:paraId="115A56F1">
      <w:pPr>
        <w:numPr>
          <w:ilvl w:val="1"/>
          <w:numId w:val="8"/>
        </w:numPr>
        <w:tabs>
          <w:tab w:val="left" w:pos="1080"/>
          <w:tab w:val="left" w:pos="2014"/>
        </w:tabs>
        <w:snapToGrid w:val="0"/>
        <w:spacing w:line="360" w:lineRule="auto"/>
        <w:ind w:left="1077" w:hanging="720"/>
        <w:rPr>
          <w:sz w:val="24"/>
        </w:rPr>
      </w:pPr>
      <w:r>
        <w:rPr>
          <w:sz w:val="24"/>
        </w:rPr>
        <w:t>询问</w:t>
      </w:r>
    </w:p>
    <w:p w14:paraId="2BB3406D">
      <w:pPr>
        <w:numPr>
          <w:ilvl w:val="2"/>
          <w:numId w:val="8"/>
        </w:numPr>
        <w:snapToGrid w:val="0"/>
        <w:spacing w:line="360" w:lineRule="auto"/>
        <w:rPr>
          <w:sz w:val="24"/>
        </w:rPr>
      </w:pPr>
      <w:bookmarkStart w:id="714" w:name="_Hlk179293370"/>
      <w:r>
        <w:rPr>
          <w:sz w:val="24"/>
        </w:rPr>
        <w:t>投标人对政府采购活动事项有疑问的，可依法</w:t>
      </w:r>
      <w:r>
        <w:rPr>
          <w:rFonts w:hint="eastAsia"/>
          <w:sz w:val="24"/>
        </w:rPr>
        <w:t>向采购人或采购代理机构</w:t>
      </w:r>
      <w:r>
        <w:rPr>
          <w:sz w:val="24"/>
        </w:rPr>
        <w:t>提出询问，</w:t>
      </w:r>
      <w:r>
        <w:rPr>
          <w:rFonts w:hint="eastAsia"/>
          <w:sz w:val="24"/>
        </w:rPr>
        <w:t>提出形式见</w:t>
      </w:r>
      <w:r>
        <w:rPr>
          <w:sz w:val="24"/>
        </w:rPr>
        <w:t>《投标人须知资料表》。</w:t>
      </w:r>
      <w:bookmarkEnd w:id="714"/>
    </w:p>
    <w:p w14:paraId="4CC74444">
      <w:pPr>
        <w:numPr>
          <w:ilvl w:val="2"/>
          <w:numId w:val="8"/>
        </w:numPr>
        <w:snapToGrid w:val="0"/>
        <w:spacing w:line="360" w:lineRule="auto"/>
        <w:rPr>
          <w:sz w:val="24"/>
        </w:rPr>
      </w:pPr>
      <w:r>
        <w:rPr>
          <w:sz w:val="24"/>
        </w:rPr>
        <w:t>采购人或采购代理机构对供应商依法提出的询问，在3个工作日内作出答复，但答复的内容不得涉及商业秘密。</w:t>
      </w:r>
    </w:p>
    <w:p w14:paraId="160B3FF9">
      <w:pPr>
        <w:numPr>
          <w:ilvl w:val="1"/>
          <w:numId w:val="8"/>
        </w:numPr>
        <w:tabs>
          <w:tab w:val="left" w:pos="1080"/>
          <w:tab w:val="left" w:pos="2014"/>
        </w:tabs>
        <w:snapToGrid w:val="0"/>
        <w:spacing w:line="360" w:lineRule="auto"/>
        <w:ind w:left="1077" w:hanging="720"/>
        <w:rPr>
          <w:sz w:val="24"/>
        </w:rPr>
      </w:pPr>
      <w:r>
        <w:rPr>
          <w:sz w:val="24"/>
        </w:rPr>
        <w:t>质疑</w:t>
      </w:r>
    </w:p>
    <w:p w14:paraId="5901EF8A">
      <w:pPr>
        <w:numPr>
          <w:ilvl w:val="2"/>
          <w:numId w:val="8"/>
        </w:numPr>
        <w:snapToGrid w:val="0"/>
        <w:spacing w:line="360" w:lineRule="auto"/>
        <w:rPr>
          <w:sz w:val="24"/>
        </w:rPr>
      </w:pPr>
      <w:r>
        <w:rPr>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411BAD26">
      <w:pPr>
        <w:numPr>
          <w:ilvl w:val="2"/>
          <w:numId w:val="8"/>
        </w:numPr>
        <w:snapToGrid w:val="0"/>
        <w:spacing w:line="360" w:lineRule="auto"/>
        <w:rPr>
          <w:sz w:val="24"/>
        </w:rPr>
      </w:pPr>
      <w:r>
        <w:rPr>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19EDE87F">
      <w:pPr>
        <w:numPr>
          <w:ilvl w:val="2"/>
          <w:numId w:val="8"/>
        </w:numPr>
        <w:snapToGrid w:val="0"/>
        <w:spacing w:line="360" w:lineRule="auto"/>
        <w:rPr>
          <w:sz w:val="24"/>
        </w:rPr>
      </w:pPr>
      <w:r>
        <w:rPr>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77AAEBE8">
      <w:pPr>
        <w:numPr>
          <w:ilvl w:val="2"/>
          <w:numId w:val="8"/>
        </w:numPr>
        <w:snapToGrid w:val="0"/>
        <w:spacing w:line="360" w:lineRule="auto"/>
        <w:rPr>
          <w:sz w:val="24"/>
        </w:rPr>
      </w:pPr>
      <w:r>
        <w:rPr>
          <w:sz w:val="24"/>
        </w:rPr>
        <w:t>投标人应在法定质疑期内一次性提出针对同一采购程序环节的质疑，法定质疑期内针对同一采购程序环节再次提出的质疑，采购人、采购代理机构有权不予答复。</w:t>
      </w:r>
    </w:p>
    <w:p w14:paraId="301F69C2">
      <w:pPr>
        <w:numPr>
          <w:ilvl w:val="1"/>
          <w:numId w:val="8"/>
        </w:numPr>
        <w:tabs>
          <w:tab w:val="left" w:pos="1080"/>
          <w:tab w:val="left" w:pos="2014"/>
        </w:tabs>
        <w:snapToGrid w:val="0"/>
        <w:spacing w:line="360" w:lineRule="auto"/>
        <w:ind w:left="1077" w:hanging="720"/>
        <w:rPr>
          <w:sz w:val="24"/>
        </w:rPr>
      </w:pPr>
      <w:r>
        <w:rPr>
          <w:sz w:val="24"/>
        </w:rPr>
        <w:t>接收询问和质疑的联系部门、联系电话和通讯地址见《投标人须知资料表》。</w:t>
      </w:r>
    </w:p>
    <w:p w14:paraId="38ADD441">
      <w:pPr>
        <w:numPr>
          <w:ilvl w:val="0"/>
          <w:numId w:val="8"/>
        </w:numPr>
        <w:tabs>
          <w:tab w:val="left" w:pos="360"/>
        </w:tabs>
        <w:snapToGrid w:val="0"/>
        <w:spacing w:line="360" w:lineRule="auto"/>
        <w:ind w:left="357" w:hanging="357"/>
        <w:outlineLvl w:val="1"/>
        <w:rPr>
          <w:sz w:val="24"/>
        </w:rPr>
      </w:pPr>
      <w:r>
        <w:rPr>
          <w:sz w:val="24"/>
        </w:rPr>
        <w:t>代理费</w:t>
      </w:r>
    </w:p>
    <w:p w14:paraId="3548A27E">
      <w:pPr>
        <w:numPr>
          <w:ilvl w:val="1"/>
          <w:numId w:val="8"/>
        </w:numPr>
        <w:tabs>
          <w:tab w:val="left" w:pos="1080"/>
          <w:tab w:val="left" w:pos="2014"/>
        </w:tabs>
        <w:snapToGrid w:val="0"/>
        <w:spacing w:line="360" w:lineRule="auto"/>
        <w:ind w:left="1077" w:hanging="720"/>
        <w:rPr>
          <w:sz w:val="24"/>
        </w:rPr>
      </w:pPr>
      <w:r>
        <w:rPr>
          <w:sz w:val="24"/>
        </w:rPr>
        <w:t>收费对象、收费标准及缴纳时间见《投标人须知资料表》。由中标人支付的，中标人须一次性向采购代理机构缴纳代理费，投标报价应包含代理费用。</w:t>
      </w:r>
    </w:p>
    <w:p w14:paraId="290308D5">
      <w:pPr>
        <w:tabs>
          <w:tab w:val="left" w:pos="360"/>
          <w:tab w:val="left" w:pos="1080"/>
        </w:tabs>
        <w:snapToGrid w:val="0"/>
        <w:spacing w:line="360" w:lineRule="auto"/>
        <w:ind w:left="360"/>
        <w:rPr>
          <w:sz w:val="24"/>
        </w:rPr>
      </w:pPr>
    </w:p>
    <w:p w14:paraId="152D7639">
      <w:pPr>
        <w:spacing w:line="360" w:lineRule="auto"/>
        <w:jc w:val="center"/>
        <w:outlineLvl w:val="0"/>
        <w:rPr>
          <w:b/>
          <w:sz w:val="36"/>
          <w:szCs w:val="36"/>
        </w:rPr>
      </w:pPr>
      <w:bookmarkStart w:id="715" w:name="_Toc353873934"/>
      <w:bookmarkStart w:id="716" w:name="_Toc150480792"/>
      <w:bookmarkStart w:id="717" w:name="_Toc142311056"/>
      <w:bookmarkStart w:id="718" w:name="_Toc353873664"/>
      <w:bookmarkStart w:id="719" w:name="_Toc264969244"/>
      <w:bookmarkStart w:id="720" w:name="_Toc226965827"/>
      <w:bookmarkStart w:id="721" w:name="_Toc226337250"/>
      <w:bookmarkStart w:id="722" w:name="_Toc353825544"/>
      <w:bookmarkStart w:id="723" w:name="_Toc127151554"/>
      <w:bookmarkStart w:id="724" w:name="_Toc150774759"/>
      <w:bookmarkStart w:id="725" w:name="_Toc305158822"/>
      <w:bookmarkStart w:id="726" w:name="_Toc265228392"/>
      <w:bookmarkStart w:id="727" w:name="_Toc305158896"/>
      <w:r>
        <w:rPr>
          <w:sz w:val="24"/>
        </w:rPr>
        <w:br w:type="page"/>
      </w:r>
      <w:bookmarkStart w:id="728" w:name="_Toc99301421"/>
      <w:r>
        <w:rPr>
          <w:b/>
          <w:sz w:val="36"/>
          <w:szCs w:val="36"/>
        </w:rPr>
        <w:t xml:space="preserve">第三章   </w:t>
      </w:r>
      <w:bookmarkEnd w:id="715"/>
      <w:bookmarkEnd w:id="716"/>
      <w:bookmarkEnd w:id="717"/>
      <w:bookmarkEnd w:id="718"/>
      <w:bookmarkEnd w:id="719"/>
      <w:bookmarkEnd w:id="720"/>
      <w:bookmarkEnd w:id="721"/>
      <w:bookmarkEnd w:id="722"/>
      <w:bookmarkEnd w:id="723"/>
      <w:bookmarkEnd w:id="724"/>
      <w:bookmarkEnd w:id="725"/>
      <w:bookmarkEnd w:id="726"/>
      <w:bookmarkEnd w:id="727"/>
      <w:r>
        <w:rPr>
          <w:b/>
          <w:sz w:val="36"/>
          <w:szCs w:val="36"/>
        </w:rPr>
        <w:t>资格审查</w:t>
      </w:r>
      <w:bookmarkEnd w:id="728"/>
      <w:bookmarkStart w:id="729" w:name="_Toc487900382"/>
    </w:p>
    <w:p w14:paraId="04F1C9A0">
      <w:pPr>
        <w:tabs>
          <w:tab w:val="left" w:pos="360"/>
          <w:tab w:val="left" w:pos="900"/>
        </w:tabs>
        <w:snapToGrid w:val="0"/>
        <w:spacing w:line="360" w:lineRule="auto"/>
        <w:jc w:val="center"/>
        <w:outlineLvl w:val="1"/>
        <w:rPr>
          <w:b/>
          <w:sz w:val="24"/>
        </w:rPr>
      </w:pPr>
      <w:bookmarkStart w:id="730" w:name="_Toc99301422"/>
      <w:r>
        <w:rPr>
          <w:b/>
          <w:sz w:val="24"/>
        </w:rPr>
        <w:t>一、资格审查程序</w:t>
      </w:r>
      <w:bookmarkEnd w:id="730"/>
    </w:p>
    <w:p w14:paraId="5D50026C">
      <w:pPr>
        <w:numPr>
          <w:ilvl w:val="0"/>
          <w:numId w:val="10"/>
        </w:numPr>
        <w:tabs>
          <w:tab w:val="left" w:pos="426"/>
          <w:tab w:val="left" w:pos="851"/>
          <w:tab w:val="clear" w:pos="900"/>
        </w:tabs>
        <w:snapToGrid w:val="0"/>
        <w:spacing w:line="360" w:lineRule="auto"/>
        <w:ind w:left="426" w:hanging="426"/>
        <w:outlineLvl w:val="1"/>
        <w:rPr>
          <w:sz w:val="24"/>
        </w:rPr>
      </w:pPr>
      <w:r>
        <w:rPr>
          <w:sz w:val="24"/>
        </w:rPr>
        <w:t>开标结束后，采购人或采购代理机构将根据《资格审查要求》中的规定，对投标人进行资格审查，并形成资格审查结果。</w:t>
      </w:r>
    </w:p>
    <w:p w14:paraId="3A39A931">
      <w:pPr>
        <w:numPr>
          <w:ilvl w:val="0"/>
          <w:numId w:val="10"/>
        </w:numPr>
        <w:tabs>
          <w:tab w:val="left" w:pos="426"/>
          <w:tab w:val="left" w:pos="851"/>
          <w:tab w:val="clear" w:pos="900"/>
        </w:tabs>
        <w:snapToGrid w:val="0"/>
        <w:spacing w:line="360" w:lineRule="auto"/>
        <w:ind w:left="426" w:hanging="426"/>
        <w:outlineLvl w:val="1"/>
        <w:rPr>
          <w:sz w:val="24"/>
        </w:rPr>
      </w:pPr>
      <w:r>
        <w:rPr>
          <w:sz w:val="24"/>
        </w:rPr>
        <w:t>《资格审查要求》中对格式有要求的，除招标文件另有规定外，均为“实质性格式”文件。</w:t>
      </w:r>
    </w:p>
    <w:p w14:paraId="3155129A">
      <w:pPr>
        <w:numPr>
          <w:ilvl w:val="0"/>
          <w:numId w:val="10"/>
        </w:numPr>
        <w:tabs>
          <w:tab w:val="left" w:pos="426"/>
          <w:tab w:val="left" w:pos="851"/>
          <w:tab w:val="clear" w:pos="900"/>
        </w:tabs>
        <w:snapToGrid w:val="0"/>
        <w:spacing w:line="360" w:lineRule="auto"/>
        <w:ind w:left="426" w:hanging="426"/>
        <w:outlineLvl w:val="1"/>
        <w:rPr>
          <w:sz w:val="24"/>
        </w:rPr>
      </w:pPr>
      <w:r>
        <w:rPr>
          <w:sz w:val="24"/>
        </w:rPr>
        <w:t>投标人《资格证明文件》有任何一项不符合《资格审查要求》的，资格审查不合格，其</w:t>
      </w:r>
      <w:r>
        <w:rPr>
          <w:b/>
          <w:sz w:val="24"/>
        </w:rPr>
        <w:t>投标无效</w:t>
      </w:r>
      <w:r>
        <w:rPr>
          <w:sz w:val="24"/>
        </w:rPr>
        <w:t>。</w:t>
      </w:r>
    </w:p>
    <w:p w14:paraId="6C9E1500">
      <w:pPr>
        <w:numPr>
          <w:ilvl w:val="0"/>
          <w:numId w:val="10"/>
        </w:numPr>
        <w:tabs>
          <w:tab w:val="left" w:pos="426"/>
          <w:tab w:val="left" w:pos="851"/>
          <w:tab w:val="clear" w:pos="900"/>
        </w:tabs>
        <w:snapToGrid w:val="0"/>
        <w:spacing w:line="360" w:lineRule="auto"/>
        <w:ind w:left="426" w:hanging="426"/>
        <w:outlineLvl w:val="1"/>
        <w:rPr>
          <w:sz w:val="24"/>
        </w:rPr>
      </w:pPr>
      <w:r>
        <w:rPr>
          <w:sz w:val="24"/>
        </w:rPr>
        <w:t>资格审查合格的投标人不足3家的，不进行评标。</w:t>
      </w:r>
    </w:p>
    <w:p w14:paraId="237CFE23">
      <w:pPr>
        <w:widowControl/>
        <w:jc w:val="left"/>
        <w:rPr>
          <w:sz w:val="24"/>
        </w:rPr>
      </w:pPr>
    </w:p>
    <w:p w14:paraId="27C8116A">
      <w:pPr>
        <w:tabs>
          <w:tab w:val="left" w:pos="360"/>
          <w:tab w:val="left" w:pos="900"/>
        </w:tabs>
        <w:snapToGrid w:val="0"/>
        <w:spacing w:line="360" w:lineRule="auto"/>
        <w:jc w:val="center"/>
        <w:outlineLvl w:val="1"/>
        <w:rPr>
          <w:b/>
          <w:sz w:val="24"/>
        </w:rPr>
      </w:pPr>
      <w:bookmarkStart w:id="731" w:name="_Hlk143693557"/>
      <w:r>
        <w:rPr>
          <w:b/>
          <w:sz w:val="24"/>
        </w:rPr>
        <w:t>二、资格审查要求</w:t>
      </w:r>
      <w:bookmarkEnd w:id="731"/>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5"/>
        <w:gridCol w:w="1599"/>
      </w:tblGrid>
      <w:tr w14:paraId="2316EF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3EEB459C">
            <w:pPr>
              <w:tabs>
                <w:tab w:val="left" w:pos="1080"/>
              </w:tabs>
              <w:snapToGrid w:val="0"/>
              <w:jc w:val="center"/>
              <w:rPr>
                <w:b/>
                <w:sz w:val="24"/>
              </w:rPr>
            </w:pPr>
            <w:bookmarkStart w:id="732" w:name="_Hlt487972895"/>
            <w:bookmarkEnd w:id="732"/>
            <w:bookmarkStart w:id="733" w:name="_Hlk143693460"/>
            <w:r>
              <w:rPr>
                <w:b/>
                <w:sz w:val="24"/>
              </w:rPr>
              <w:t>序号</w:t>
            </w:r>
          </w:p>
        </w:tc>
        <w:tc>
          <w:tcPr>
            <w:tcW w:w="1067" w:type="pct"/>
            <w:vAlign w:val="center"/>
          </w:tcPr>
          <w:p w14:paraId="36033966">
            <w:pPr>
              <w:tabs>
                <w:tab w:val="left" w:pos="1080"/>
              </w:tabs>
              <w:snapToGrid w:val="0"/>
              <w:jc w:val="center"/>
              <w:rPr>
                <w:b/>
                <w:sz w:val="24"/>
              </w:rPr>
            </w:pPr>
            <w:r>
              <w:rPr>
                <w:b/>
                <w:sz w:val="24"/>
              </w:rPr>
              <w:t>审查因素</w:t>
            </w:r>
          </w:p>
        </w:tc>
        <w:tc>
          <w:tcPr>
            <w:tcW w:w="2596" w:type="pct"/>
            <w:vAlign w:val="center"/>
          </w:tcPr>
          <w:p w14:paraId="368EB967">
            <w:pPr>
              <w:tabs>
                <w:tab w:val="left" w:pos="1080"/>
              </w:tabs>
              <w:snapToGrid w:val="0"/>
              <w:jc w:val="center"/>
              <w:rPr>
                <w:b/>
                <w:sz w:val="24"/>
              </w:rPr>
            </w:pPr>
            <w:r>
              <w:rPr>
                <w:b/>
                <w:sz w:val="24"/>
              </w:rPr>
              <w:t>审查内容</w:t>
            </w:r>
          </w:p>
        </w:tc>
        <w:tc>
          <w:tcPr>
            <w:tcW w:w="882" w:type="pct"/>
            <w:vAlign w:val="center"/>
          </w:tcPr>
          <w:p w14:paraId="7F2DB754">
            <w:pPr>
              <w:tabs>
                <w:tab w:val="left" w:pos="1080"/>
              </w:tabs>
              <w:snapToGrid w:val="0"/>
              <w:jc w:val="center"/>
              <w:rPr>
                <w:b/>
                <w:sz w:val="24"/>
              </w:rPr>
            </w:pPr>
            <w:r>
              <w:rPr>
                <w:b/>
                <w:sz w:val="24"/>
              </w:rPr>
              <w:t>格式要求</w:t>
            </w:r>
          </w:p>
        </w:tc>
      </w:tr>
      <w:tr w14:paraId="2FCFE3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3141D72">
            <w:pPr>
              <w:tabs>
                <w:tab w:val="left" w:pos="1080"/>
              </w:tabs>
              <w:snapToGrid w:val="0"/>
              <w:jc w:val="center"/>
              <w:rPr>
                <w:sz w:val="24"/>
              </w:rPr>
            </w:pPr>
            <w:r>
              <w:rPr>
                <w:sz w:val="24"/>
              </w:rPr>
              <w:t>1</w:t>
            </w:r>
          </w:p>
        </w:tc>
        <w:tc>
          <w:tcPr>
            <w:tcW w:w="1067" w:type="pct"/>
            <w:vAlign w:val="center"/>
          </w:tcPr>
          <w:p w14:paraId="61E7C3B6">
            <w:pPr>
              <w:tabs>
                <w:tab w:val="left" w:pos="1080"/>
              </w:tabs>
              <w:snapToGrid w:val="0"/>
              <w:rPr>
                <w:sz w:val="24"/>
              </w:rPr>
            </w:pPr>
            <w:r>
              <w:rPr>
                <w:sz w:val="24"/>
              </w:rPr>
              <w:t>满足《中华人民共和国政府采购法》第二十二条规定</w:t>
            </w:r>
          </w:p>
        </w:tc>
        <w:tc>
          <w:tcPr>
            <w:tcW w:w="2596" w:type="pct"/>
            <w:vAlign w:val="center"/>
          </w:tcPr>
          <w:p w14:paraId="11F1CE35">
            <w:pPr>
              <w:tabs>
                <w:tab w:val="left" w:pos="1080"/>
              </w:tabs>
              <w:snapToGrid w:val="0"/>
              <w:rPr>
                <w:sz w:val="24"/>
              </w:rPr>
            </w:pPr>
            <w:r>
              <w:rPr>
                <w:sz w:val="24"/>
              </w:rPr>
              <w:t>具体规定见第一章《投标邀请》</w:t>
            </w:r>
          </w:p>
        </w:tc>
        <w:tc>
          <w:tcPr>
            <w:tcW w:w="882" w:type="pct"/>
            <w:vAlign w:val="center"/>
          </w:tcPr>
          <w:p w14:paraId="35F05869">
            <w:pPr>
              <w:tabs>
                <w:tab w:val="left" w:pos="1080"/>
              </w:tabs>
              <w:snapToGrid w:val="0"/>
              <w:rPr>
                <w:sz w:val="24"/>
              </w:rPr>
            </w:pPr>
          </w:p>
        </w:tc>
      </w:tr>
      <w:tr w14:paraId="782E551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775D08E">
            <w:pPr>
              <w:tabs>
                <w:tab w:val="left" w:pos="1080"/>
              </w:tabs>
              <w:snapToGrid w:val="0"/>
              <w:jc w:val="center"/>
              <w:rPr>
                <w:sz w:val="24"/>
              </w:rPr>
            </w:pPr>
            <w:r>
              <w:rPr>
                <w:sz w:val="24"/>
              </w:rPr>
              <w:t>1-1</w:t>
            </w:r>
          </w:p>
        </w:tc>
        <w:tc>
          <w:tcPr>
            <w:tcW w:w="1067" w:type="pct"/>
            <w:vAlign w:val="center"/>
          </w:tcPr>
          <w:p w14:paraId="657EF14F">
            <w:pPr>
              <w:tabs>
                <w:tab w:val="left" w:pos="1080"/>
              </w:tabs>
              <w:snapToGrid w:val="0"/>
              <w:rPr>
                <w:sz w:val="24"/>
              </w:rPr>
            </w:pPr>
            <w:r>
              <w:rPr>
                <w:sz w:val="24"/>
              </w:rPr>
              <w:t>营业执照等证明文件</w:t>
            </w:r>
          </w:p>
        </w:tc>
        <w:tc>
          <w:tcPr>
            <w:tcW w:w="2596" w:type="pct"/>
            <w:vAlign w:val="center"/>
          </w:tcPr>
          <w:p w14:paraId="3F561458">
            <w:pPr>
              <w:tabs>
                <w:tab w:val="left" w:pos="1080"/>
              </w:tabs>
              <w:snapToGrid w:val="0"/>
              <w:rPr>
                <w:sz w:val="24"/>
              </w:rPr>
            </w:pPr>
            <w:r>
              <w:rPr>
                <w:sz w:val="24"/>
              </w:rPr>
              <w:t>投标人为企业（包括合伙企业）的，应提供有效的“营业执照”；</w:t>
            </w:r>
          </w:p>
          <w:p w14:paraId="2AD01D71">
            <w:pPr>
              <w:tabs>
                <w:tab w:val="left" w:pos="1080"/>
              </w:tabs>
              <w:snapToGrid w:val="0"/>
              <w:rPr>
                <w:sz w:val="24"/>
              </w:rPr>
            </w:pPr>
            <w:r>
              <w:rPr>
                <w:sz w:val="24"/>
              </w:rPr>
              <w:t>投标人为事业单位的，应提供有效的“事业单位法人证书”；</w:t>
            </w:r>
          </w:p>
          <w:p w14:paraId="656D73AB">
            <w:pPr>
              <w:tabs>
                <w:tab w:val="left" w:pos="1080"/>
              </w:tabs>
              <w:snapToGrid w:val="0"/>
              <w:rPr>
                <w:sz w:val="24"/>
              </w:rPr>
            </w:pPr>
            <w:r>
              <w:rPr>
                <w:sz w:val="24"/>
              </w:rPr>
              <w:t>投标人是非企业机构的，应提供有效的“执业许可证”、“登记证书”等证明文件；</w:t>
            </w:r>
          </w:p>
          <w:p w14:paraId="16400E6A">
            <w:pPr>
              <w:tabs>
                <w:tab w:val="left" w:pos="1080"/>
              </w:tabs>
              <w:snapToGrid w:val="0"/>
              <w:rPr>
                <w:sz w:val="24"/>
              </w:rPr>
            </w:pPr>
            <w:r>
              <w:rPr>
                <w:sz w:val="24"/>
              </w:rPr>
              <w:t>投标人是个体工商户的，应提供有效的“个体工商户营业执照”；</w:t>
            </w:r>
          </w:p>
          <w:p w14:paraId="487091FE">
            <w:pPr>
              <w:tabs>
                <w:tab w:val="left" w:pos="1080"/>
              </w:tabs>
              <w:snapToGrid w:val="0"/>
              <w:rPr>
                <w:sz w:val="24"/>
              </w:rPr>
            </w:pPr>
            <w:r>
              <w:rPr>
                <w:sz w:val="24"/>
              </w:rPr>
              <w:t>投标人是自然人的，应提供有效的自然人身份证明。</w:t>
            </w:r>
          </w:p>
          <w:p w14:paraId="077ACE22">
            <w:pPr>
              <w:tabs>
                <w:tab w:val="left" w:pos="1080"/>
              </w:tabs>
              <w:snapToGrid w:val="0"/>
              <w:rPr>
                <w:color w:val="000000"/>
                <w:sz w:val="24"/>
              </w:rPr>
            </w:pPr>
            <w:r>
              <w:rPr>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iCs/>
                <w:sz w:val="24"/>
              </w:rPr>
              <w:t>银行、保险、石油石化、电力、电信等行业的分支机构，可以提供上述</w:t>
            </w:r>
            <w:r>
              <w:rPr>
                <w:color w:val="000000"/>
                <w:sz w:val="24"/>
              </w:rPr>
              <w:t>授权，也可以提供其所属法人/其他组织的有关文件或制度等能够证明授权其独立开展业务的证明材料。</w:t>
            </w:r>
          </w:p>
        </w:tc>
        <w:tc>
          <w:tcPr>
            <w:tcW w:w="882" w:type="pct"/>
            <w:vAlign w:val="center"/>
          </w:tcPr>
          <w:p w14:paraId="3BC0A4EB">
            <w:pPr>
              <w:tabs>
                <w:tab w:val="left" w:pos="1080"/>
              </w:tabs>
              <w:snapToGrid w:val="0"/>
              <w:rPr>
                <w:sz w:val="24"/>
              </w:rPr>
            </w:pPr>
            <w:r>
              <w:rPr>
                <w:sz w:val="24"/>
              </w:rPr>
              <w:t>提供证明文件的电子件或电子证照</w:t>
            </w:r>
          </w:p>
        </w:tc>
      </w:tr>
      <w:tr w14:paraId="1CA28A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12D6821">
            <w:pPr>
              <w:tabs>
                <w:tab w:val="left" w:pos="1080"/>
              </w:tabs>
              <w:snapToGrid w:val="0"/>
              <w:jc w:val="center"/>
              <w:rPr>
                <w:sz w:val="24"/>
              </w:rPr>
            </w:pPr>
            <w:r>
              <w:rPr>
                <w:sz w:val="24"/>
              </w:rPr>
              <w:t>1-2</w:t>
            </w:r>
          </w:p>
        </w:tc>
        <w:tc>
          <w:tcPr>
            <w:tcW w:w="1067" w:type="pct"/>
            <w:vAlign w:val="center"/>
          </w:tcPr>
          <w:p w14:paraId="370BD3FB">
            <w:pPr>
              <w:tabs>
                <w:tab w:val="left" w:pos="1080"/>
              </w:tabs>
              <w:snapToGrid w:val="0"/>
              <w:rPr>
                <w:sz w:val="24"/>
              </w:rPr>
            </w:pPr>
            <w:r>
              <w:rPr>
                <w:sz w:val="24"/>
              </w:rPr>
              <w:t>投标人资格声明书</w:t>
            </w:r>
          </w:p>
        </w:tc>
        <w:tc>
          <w:tcPr>
            <w:tcW w:w="2596" w:type="pct"/>
            <w:vAlign w:val="center"/>
          </w:tcPr>
          <w:p w14:paraId="5D8963D0">
            <w:pPr>
              <w:tabs>
                <w:tab w:val="left" w:pos="1080"/>
              </w:tabs>
              <w:snapToGrid w:val="0"/>
              <w:rPr>
                <w:sz w:val="24"/>
              </w:rPr>
            </w:pPr>
            <w:r>
              <w:rPr>
                <w:sz w:val="24"/>
              </w:rPr>
              <w:t>提供了符合招标文件要求的《投标人资格声明书》。</w:t>
            </w:r>
          </w:p>
        </w:tc>
        <w:tc>
          <w:tcPr>
            <w:tcW w:w="882" w:type="pct"/>
            <w:vAlign w:val="center"/>
          </w:tcPr>
          <w:p w14:paraId="7CAF8DF9">
            <w:pPr>
              <w:tabs>
                <w:tab w:val="left" w:pos="1080"/>
              </w:tabs>
              <w:snapToGrid w:val="0"/>
              <w:rPr>
                <w:sz w:val="24"/>
              </w:rPr>
            </w:pPr>
            <w:r>
              <w:rPr>
                <w:sz w:val="24"/>
              </w:rPr>
              <w:t>格式见《投标文件格式》</w:t>
            </w:r>
          </w:p>
        </w:tc>
      </w:tr>
      <w:tr w14:paraId="0908B1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E949216">
            <w:pPr>
              <w:tabs>
                <w:tab w:val="left" w:pos="1080"/>
              </w:tabs>
              <w:snapToGrid w:val="0"/>
              <w:jc w:val="center"/>
              <w:rPr>
                <w:sz w:val="24"/>
              </w:rPr>
            </w:pPr>
            <w:r>
              <w:rPr>
                <w:sz w:val="24"/>
              </w:rPr>
              <w:t>1-3</w:t>
            </w:r>
          </w:p>
        </w:tc>
        <w:tc>
          <w:tcPr>
            <w:tcW w:w="1067" w:type="pct"/>
            <w:vAlign w:val="center"/>
          </w:tcPr>
          <w:p w14:paraId="237A9251">
            <w:pPr>
              <w:tabs>
                <w:tab w:val="left" w:pos="1080"/>
              </w:tabs>
              <w:snapToGrid w:val="0"/>
              <w:rPr>
                <w:sz w:val="24"/>
              </w:rPr>
            </w:pPr>
            <w:r>
              <w:rPr>
                <w:sz w:val="24"/>
              </w:rPr>
              <w:t>投标人信用记录</w:t>
            </w:r>
          </w:p>
        </w:tc>
        <w:tc>
          <w:tcPr>
            <w:tcW w:w="2596" w:type="pct"/>
            <w:vAlign w:val="center"/>
          </w:tcPr>
          <w:p w14:paraId="57602179">
            <w:pPr>
              <w:tabs>
                <w:tab w:val="left" w:pos="1080"/>
              </w:tabs>
              <w:snapToGrid w:val="0"/>
              <w:rPr>
                <w:sz w:val="24"/>
              </w:rPr>
            </w:pPr>
            <w:r>
              <w:rPr>
                <w:sz w:val="24"/>
              </w:rPr>
              <w:t>查询渠道：信用中国网站和中国政府采购网（</w:t>
            </w:r>
            <w:r>
              <w:t>www.creditchina.gov.cn</w:t>
            </w:r>
            <w:r>
              <w:rPr>
                <w:sz w:val="24"/>
              </w:rPr>
              <w:t>、</w:t>
            </w:r>
            <w:r>
              <w:t>www.ccgp.gov.cn</w:t>
            </w:r>
            <w:r>
              <w:rPr>
                <w:sz w:val="24"/>
              </w:rPr>
              <w:t>）；</w:t>
            </w:r>
          </w:p>
          <w:p w14:paraId="1B60300C">
            <w:pPr>
              <w:tabs>
                <w:tab w:val="left" w:pos="900"/>
                <w:tab w:val="left" w:pos="1980"/>
              </w:tabs>
              <w:snapToGrid w:val="0"/>
              <w:rPr>
                <w:sz w:val="24"/>
              </w:rPr>
            </w:pPr>
            <w:r>
              <w:rPr>
                <w:sz w:val="24"/>
              </w:rPr>
              <w:t>截止时点：投标截止时间以后、资格审查阶段采购人或采购代理机构的实际查询时间；</w:t>
            </w:r>
          </w:p>
          <w:p w14:paraId="02FB7AB5">
            <w:pPr>
              <w:tabs>
                <w:tab w:val="left" w:pos="900"/>
                <w:tab w:val="left" w:pos="1980"/>
              </w:tabs>
              <w:snapToGrid w:val="0"/>
              <w:rPr>
                <w:sz w:val="24"/>
              </w:rPr>
            </w:pPr>
            <w:r>
              <w:rPr>
                <w:sz w:val="24"/>
              </w:rPr>
              <w:t>信用信息查询记录和证据留存具体方式：查询结果网页打印页作为查询记录和证据，与其他采购文件一并保存；</w:t>
            </w:r>
          </w:p>
          <w:p w14:paraId="06C9C758">
            <w:pPr>
              <w:tabs>
                <w:tab w:val="left" w:pos="1080"/>
              </w:tabs>
              <w:snapToGrid w:val="0"/>
              <w:rPr>
                <w:sz w:val="24"/>
              </w:rPr>
            </w:pPr>
            <w:r>
              <w:rPr>
                <w:sz w:val="24"/>
              </w:rPr>
              <w:t>信用信息的使用原则：经认定的被列入失信被执行人、</w:t>
            </w:r>
            <w:r>
              <w:rPr>
                <w:rFonts w:hint="eastAsia"/>
                <w:sz w:val="24"/>
              </w:rPr>
              <w:t>重大税收违法失信主体名单</w:t>
            </w:r>
            <w:r>
              <w:rPr>
                <w:sz w:val="24"/>
              </w:rPr>
              <w:t>、政府采购严重违法失信行为记录名单的投标人，其</w:t>
            </w:r>
            <w:r>
              <w:rPr>
                <w:b/>
                <w:sz w:val="24"/>
              </w:rPr>
              <w:t>投标无效</w:t>
            </w:r>
            <w:r>
              <w:rPr>
                <w:sz w:val="24"/>
              </w:rPr>
              <w:t>。联合体形式投标的，联合体成员存在不良信用记录，视同联合体存在不良信用记录。</w:t>
            </w:r>
          </w:p>
        </w:tc>
        <w:tc>
          <w:tcPr>
            <w:tcW w:w="882" w:type="pct"/>
            <w:vAlign w:val="center"/>
          </w:tcPr>
          <w:p w14:paraId="30A283C6">
            <w:pPr>
              <w:tabs>
                <w:tab w:val="left" w:pos="1080"/>
              </w:tabs>
              <w:snapToGrid w:val="0"/>
              <w:rPr>
                <w:sz w:val="24"/>
              </w:rPr>
            </w:pPr>
            <w:r>
              <w:rPr>
                <w:sz w:val="24"/>
              </w:rPr>
              <w:t>无须投标人提供，由采购人或采购代理机构查询。</w:t>
            </w:r>
          </w:p>
        </w:tc>
      </w:tr>
      <w:tr w14:paraId="65D231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893CE0B">
            <w:pPr>
              <w:tabs>
                <w:tab w:val="left" w:pos="1080"/>
              </w:tabs>
              <w:snapToGrid w:val="0"/>
              <w:jc w:val="center"/>
              <w:rPr>
                <w:sz w:val="24"/>
              </w:rPr>
            </w:pPr>
            <w:r>
              <w:rPr>
                <w:sz w:val="24"/>
              </w:rPr>
              <w:t>1-4</w:t>
            </w:r>
          </w:p>
        </w:tc>
        <w:tc>
          <w:tcPr>
            <w:tcW w:w="1067" w:type="pct"/>
            <w:vAlign w:val="center"/>
          </w:tcPr>
          <w:p w14:paraId="477AD7A4">
            <w:pPr>
              <w:tabs>
                <w:tab w:val="left" w:pos="1080"/>
              </w:tabs>
              <w:snapToGrid w:val="0"/>
              <w:rPr>
                <w:sz w:val="24"/>
              </w:rPr>
            </w:pPr>
            <w:r>
              <w:rPr>
                <w:sz w:val="24"/>
              </w:rPr>
              <w:t>法律、行政法规规定的其他条件</w:t>
            </w:r>
          </w:p>
        </w:tc>
        <w:tc>
          <w:tcPr>
            <w:tcW w:w="2596" w:type="pct"/>
            <w:vAlign w:val="center"/>
          </w:tcPr>
          <w:p w14:paraId="39FD9824">
            <w:pPr>
              <w:tabs>
                <w:tab w:val="left" w:pos="1080"/>
              </w:tabs>
              <w:snapToGrid w:val="0"/>
              <w:rPr>
                <w:sz w:val="24"/>
              </w:rPr>
            </w:pPr>
            <w:r>
              <w:rPr>
                <w:sz w:val="24"/>
              </w:rPr>
              <w:t>法律、行政法规规定的其他条件</w:t>
            </w:r>
          </w:p>
        </w:tc>
        <w:tc>
          <w:tcPr>
            <w:tcW w:w="882" w:type="pct"/>
            <w:vAlign w:val="center"/>
          </w:tcPr>
          <w:p w14:paraId="3CC315EB">
            <w:pPr>
              <w:tabs>
                <w:tab w:val="left" w:pos="1080"/>
              </w:tabs>
              <w:snapToGrid w:val="0"/>
              <w:jc w:val="center"/>
              <w:rPr>
                <w:sz w:val="24"/>
              </w:rPr>
            </w:pPr>
            <w:r>
              <w:rPr>
                <w:sz w:val="24"/>
              </w:rPr>
              <w:t>/</w:t>
            </w:r>
          </w:p>
        </w:tc>
      </w:tr>
      <w:tr w14:paraId="7AFB3D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A3B61FD">
            <w:pPr>
              <w:tabs>
                <w:tab w:val="left" w:pos="1080"/>
              </w:tabs>
              <w:snapToGrid w:val="0"/>
              <w:jc w:val="center"/>
              <w:rPr>
                <w:sz w:val="24"/>
              </w:rPr>
            </w:pPr>
            <w:r>
              <w:rPr>
                <w:sz w:val="24"/>
              </w:rPr>
              <w:t>2</w:t>
            </w:r>
          </w:p>
        </w:tc>
        <w:tc>
          <w:tcPr>
            <w:tcW w:w="1067" w:type="pct"/>
            <w:vAlign w:val="center"/>
          </w:tcPr>
          <w:p w14:paraId="4CA38FA7">
            <w:pPr>
              <w:tabs>
                <w:tab w:val="left" w:pos="1080"/>
              </w:tabs>
              <w:snapToGrid w:val="0"/>
              <w:rPr>
                <w:sz w:val="24"/>
              </w:rPr>
            </w:pPr>
            <w:r>
              <w:rPr>
                <w:sz w:val="24"/>
              </w:rPr>
              <w:t>落实政府采购政策需满足的资格要求</w:t>
            </w:r>
          </w:p>
        </w:tc>
        <w:tc>
          <w:tcPr>
            <w:tcW w:w="2596" w:type="pct"/>
            <w:vAlign w:val="center"/>
          </w:tcPr>
          <w:p w14:paraId="1AC881F2">
            <w:pPr>
              <w:tabs>
                <w:tab w:val="left" w:pos="1080"/>
              </w:tabs>
              <w:snapToGrid w:val="0"/>
              <w:rPr>
                <w:sz w:val="24"/>
              </w:rPr>
            </w:pPr>
            <w:r>
              <w:rPr>
                <w:sz w:val="24"/>
              </w:rPr>
              <w:t>具体要求见第一章《投标邀请》</w:t>
            </w:r>
          </w:p>
        </w:tc>
        <w:tc>
          <w:tcPr>
            <w:tcW w:w="882" w:type="pct"/>
            <w:vAlign w:val="center"/>
          </w:tcPr>
          <w:p w14:paraId="1625978E">
            <w:pPr>
              <w:tabs>
                <w:tab w:val="left" w:pos="1080"/>
              </w:tabs>
              <w:snapToGrid w:val="0"/>
              <w:rPr>
                <w:sz w:val="24"/>
              </w:rPr>
            </w:pPr>
          </w:p>
        </w:tc>
      </w:tr>
      <w:tr w14:paraId="55B818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375E0E1">
            <w:pPr>
              <w:tabs>
                <w:tab w:val="left" w:pos="1080"/>
              </w:tabs>
              <w:snapToGrid w:val="0"/>
              <w:jc w:val="center"/>
              <w:rPr>
                <w:sz w:val="24"/>
              </w:rPr>
            </w:pPr>
            <w:r>
              <w:rPr>
                <w:sz w:val="24"/>
              </w:rPr>
              <w:t>2-1</w:t>
            </w:r>
          </w:p>
        </w:tc>
        <w:tc>
          <w:tcPr>
            <w:tcW w:w="1067" w:type="pct"/>
            <w:vAlign w:val="center"/>
          </w:tcPr>
          <w:p w14:paraId="6B0DC428">
            <w:pPr>
              <w:tabs>
                <w:tab w:val="left" w:pos="1080"/>
              </w:tabs>
              <w:snapToGrid w:val="0"/>
              <w:rPr>
                <w:sz w:val="24"/>
              </w:rPr>
            </w:pPr>
            <w:r>
              <w:rPr>
                <w:sz w:val="24"/>
              </w:rPr>
              <w:t>中小企业政策证明文件</w:t>
            </w:r>
          </w:p>
        </w:tc>
        <w:tc>
          <w:tcPr>
            <w:tcW w:w="2596" w:type="pct"/>
            <w:vAlign w:val="center"/>
          </w:tcPr>
          <w:p w14:paraId="2A9C121B">
            <w:pPr>
              <w:tabs>
                <w:tab w:val="left" w:pos="1080"/>
              </w:tabs>
              <w:snapToGrid w:val="0"/>
              <w:rPr>
                <w:sz w:val="24"/>
              </w:rPr>
            </w:pPr>
            <w:r>
              <w:rPr>
                <w:sz w:val="24"/>
              </w:rPr>
              <w:t>具体要求见第一章《投标邀请》</w:t>
            </w:r>
          </w:p>
        </w:tc>
        <w:tc>
          <w:tcPr>
            <w:tcW w:w="882" w:type="pct"/>
            <w:vAlign w:val="center"/>
          </w:tcPr>
          <w:p w14:paraId="5C3E02C2">
            <w:pPr>
              <w:tabs>
                <w:tab w:val="left" w:pos="1080"/>
              </w:tabs>
              <w:snapToGrid w:val="0"/>
              <w:rPr>
                <w:sz w:val="24"/>
              </w:rPr>
            </w:pPr>
          </w:p>
        </w:tc>
      </w:tr>
      <w:tr w14:paraId="04C60D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A06C82C">
            <w:pPr>
              <w:tabs>
                <w:tab w:val="left" w:pos="1080"/>
              </w:tabs>
              <w:snapToGrid w:val="0"/>
              <w:jc w:val="center"/>
              <w:rPr>
                <w:sz w:val="24"/>
              </w:rPr>
            </w:pPr>
            <w:r>
              <w:rPr>
                <w:sz w:val="24"/>
              </w:rPr>
              <w:t>2-1-1</w:t>
            </w:r>
          </w:p>
        </w:tc>
        <w:tc>
          <w:tcPr>
            <w:tcW w:w="1067" w:type="pct"/>
            <w:vAlign w:val="center"/>
          </w:tcPr>
          <w:p w14:paraId="6C26E658">
            <w:pPr>
              <w:tabs>
                <w:tab w:val="left" w:pos="1080"/>
              </w:tabs>
              <w:snapToGrid w:val="0"/>
              <w:rPr>
                <w:sz w:val="24"/>
              </w:rPr>
            </w:pPr>
            <w:r>
              <w:rPr>
                <w:sz w:val="24"/>
              </w:rPr>
              <w:t>中小企业证明文件</w:t>
            </w:r>
          </w:p>
        </w:tc>
        <w:tc>
          <w:tcPr>
            <w:tcW w:w="2596" w:type="pct"/>
            <w:vAlign w:val="center"/>
          </w:tcPr>
          <w:p w14:paraId="4165E664">
            <w:pPr>
              <w:tabs>
                <w:tab w:val="left" w:pos="1080"/>
              </w:tabs>
              <w:snapToGrid w:val="0"/>
              <w:rPr>
                <w:sz w:val="24"/>
              </w:rPr>
            </w:pPr>
            <w:r>
              <w:rPr>
                <w:sz w:val="24"/>
              </w:rPr>
              <w:t>当本项目（包）涉及预留份额专门面向中小企业采购，此时建议在《资格证明文件》中提供。</w:t>
            </w:r>
          </w:p>
          <w:p w14:paraId="2CED328E">
            <w:pPr>
              <w:tabs>
                <w:tab w:val="left" w:pos="1080"/>
              </w:tabs>
              <w:snapToGrid w:val="0"/>
              <w:rPr>
                <w:sz w:val="24"/>
              </w:rPr>
            </w:pPr>
            <w:r>
              <w:rPr>
                <w:sz w:val="24"/>
              </w:rPr>
              <w:t>1、投标人单独投标的，应提供《中小企业声明函》或《残疾人福利性单位声明函》或由省级以上监狱管理局、戒毒管理局（含新疆生产建设兵团）出具的属于监狱企业的证明文件。</w:t>
            </w:r>
          </w:p>
          <w:p w14:paraId="38341B8F">
            <w:pPr>
              <w:tabs>
                <w:tab w:val="left" w:pos="1080"/>
              </w:tabs>
              <w:snapToGrid w:val="0"/>
              <w:rPr>
                <w:sz w:val="24"/>
              </w:rPr>
            </w:pPr>
            <w:r>
              <w:rPr>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6DE5E6B0">
            <w:pPr>
              <w:tabs>
                <w:tab w:val="left" w:pos="1080"/>
              </w:tabs>
              <w:snapToGrid w:val="0"/>
              <w:rPr>
                <w:sz w:val="24"/>
              </w:rPr>
            </w:pPr>
            <w:r>
              <w:rPr>
                <w:sz w:val="24"/>
              </w:rPr>
              <w:t>格式见《投标文件格式》</w:t>
            </w:r>
          </w:p>
        </w:tc>
      </w:tr>
      <w:tr w14:paraId="57861A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15F5728">
            <w:pPr>
              <w:tabs>
                <w:tab w:val="left" w:pos="1080"/>
              </w:tabs>
              <w:snapToGrid w:val="0"/>
              <w:jc w:val="center"/>
              <w:rPr>
                <w:sz w:val="24"/>
              </w:rPr>
            </w:pPr>
            <w:r>
              <w:rPr>
                <w:sz w:val="24"/>
              </w:rPr>
              <w:t>2-1-2</w:t>
            </w:r>
          </w:p>
        </w:tc>
        <w:tc>
          <w:tcPr>
            <w:tcW w:w="1067" w:type="pct"/>
            <w:vAlign w:val="center"/>
          </w:tcPr>
          <w:p w14:paraId="72D92EC7">
            <w:pPr>
              <w:tabs>
                <w:tab w:val="left" w:pos="1080"/>
              </w:tabs>
              <w:snapToGrid w:val="0"/>
              <w:rPr>
                <w:sz w:val="24"/>
              </w:rPr>
            </w:pPr>
            <w:r>
              <w:rPr>
                <w:sz w:val="24"/>
              </w:rPr>
              <w:t>拟分包情况说明及分包意向协议</w:t>
            </w:r>
          </w:p>
        </w:tc>
        <w:tc>
          <w:tcPr>
            <w:tcW w:w="2596" w:type="pct"/>
            <w:vAlign w:val="center"/>
          </w:tcPr>
          <w:p w14:paraId="03DF3174">
            <w:pPr>
              <w:tabs>
                <w:tab w:val="left" w:pos="1080"/>
              </w:tabs>
              <w:snapToGrid w:val="0"/>
              <w:rPr>
                <w:b/>
                <w:bCs/>
                <w:sz w:val="24"/>
              </w:rPr>
            </w:pPr>
            <w:r>
              <w:rPr>
                <w:sz w:val="24"/>
              </w:rPr>
              <w:t>如本项目（包）要求通过分包措施预留部分采购份额面向中小企业采购、且投标人因落实政府采购政策拟进行分包的，必须提供；</w:t>
            </w:r>
            <w:r>
              <w:rPr>
                <w:b/>
                <w:bCs/>
                <w:sz w:val="24"/>
              </w:rPr>
              <w:t>否则无须提供。</w:t>
            </w:r>
          </w:p>
          <w:p w14:paraId="7E10629A">
            <w:pPr>
              <w:tabs>
                <w:tab w:val="left" w:pos="1080"/>
              </w:tabs>
              <w:snapToGrid w:val="0"/>
              <w:rPr>
                <w:sz w:val="24"/>
              </w:rPr>
            </w:pPr>
            <w:r>
              <w:rPr>
                <w:sz w:val="24"/>
              </w:rPr>
              <w:t>对于预留份额专门面向中小企业采购的项目（包），组成联合体或者接受分包合同的中小企业与联合体内其他企业、分包企业之间不得存在直接控股、管理关系。</w:t>
            </w:r>
          </w:p>
          <w:p w14:paraId="3AC743C0">
            <w:pPr>
              <w:tabs>
                <w:tab w:val="left" w:pos="1080"/>
              </w:tabs>
              <w:snapToGrid w:val="0"/>
              <w:rPr>
                <w:sz w:val="24"/>
              </w:rPr>
            </w:pPr>
            <w:r>
              <w:rPr>
                <w:rFonts w:hint="eastAsia"/>
                <w:b/>
                <w:bCs/>
                <w:sz w:val="24"/>
                <w:u w:val="single"/>
              </w:rPr>
              <w:t>本项目</w:t>
            </w:r>
            <w:r>
              <w:rPr>
                <w:b/>
                <w:bCs/>
                <w:sz w:val="24"/>
                <w:u w:val="single"/>
              </w:rPr>
              <w:t>不</w:t>
            </w:r>
            <w:r>
              <w:rPr>
                <w:rFonts w:hint="eastAsia"/>
                <w:b/>
                <w:bCs/>
                <w:sz w:val="24"/>
                <w:u w:val="single"/>
              </w:rPr>
              <w:t>允许分包，投标人无需提供拟分包情况说明及分包意向协议。</w:t>
            </w:r>
          </w:p>
        </w:tc>
        <w:tc>
          <w:tcPr>
            <w:tcW w:w="882" w:type="pct"/>
            <w:vAlign w:val="center"/>
          </w:tcPr>
          <w:p w14:paraId="332CB770">
            <w:pPr>
              <w:tabs>
                <w:tab w:val="left" w:pos="1080"/>
              </w:tabs>
              <w:snapToGrid w:val="0"/>
              <w:rPr>
                <w:sz w:val="24"/>
              </w:rPr>
            </w:pPr>
            <w:r>
              <w:rPr>
                <w:sz w:val="24"/>
              </w:rPr>
              <w:t>格式见《投标文件格式》</w:t>
            </w:r>
          </w:p>
        </w:tc>
      </w:tr>
      <w:tr w14:paraId="4934E1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30C78097">
            <w:pPr>
              <w:tabs>
                <w:tab w:val="left" w:pos="1080"/>
              </w:tabs>
              <w:snapToGrid w:val="0"/>
              <w:jc w:val="center"/>
              <w:rPr>
                <w:sz w:val="24"/>
              </w:rPr>
            </w:pPr>
            <w:r>
              <w:rPr>
                <w:sz w:val="24"/>
              </w:rPr>
              <w:t>2-2</w:t>
            </w:r>
          </w:p>
        </w:tc>
        <w:tc>
          <w:tcPr>
            <w:tcW w:w="1067" w:type="pct"/>
            <w:vAlign w:val="center"/>
          </w:tcPr>
          <w:p w14:paraId="35AD8375">
            <w:pPr>
              <w:tabs>
                <w:tab w:val="left" w:pos="1080"/>
              </w:tabs>
              <w:snapToGrid w:val="0"/>
              <w:rPr>
                <w:sz w:val="24"/>
              </w:rPr>
            </w:pPr>
            <w:r>
              <w:rPr>
                <w:sz w:val="24"/>
              </w:rPr>
              <w:t>其它落实政府采购政策的资格要求</w:t>
            </w:r>
          </w:p>
        </w:tc>
        <w:tc>
          <w:tcPr>
            <w:tcW w:w="2596" w:type="pct"/>
            <w:vAlign w:val="center"/>
          </w:tcPr>
          <w:p w14:paraId="1F896277">
            <w:pPr>
              <w:tabs>
                <w:tab w:val="left" w:pos="1080"/>
              </w:tabs>
              <w:snapToGrid w:val="0"/>
              <w:rPr>
                <w:sz w:val="24"/>
              </w:rPr>
            </w:pPr>
            <w:r>
              <w:rPr>
                <w:sz w:val="24"/>
              </w:rPr>
              <w:t>如有，见第一章《投标邀请》</w:t>
            </w:r>
          </w:p>
        </w:tc>
        <w:tc>
          <w:tcPr>
            <w:tcW w:w="882" w:type="pct"/>
            <w:vAlign w:val="center"/>
          </w:tcPr>
          <w:p w14:paraId="6BCCAED4">
            <w:pPr>
              <w:tabs>
                <w:tab w:val="left" w:pos="1080"/>
              </w:tabs>
              <w:snapToGrid w:val="0"/>
              <w:rPr>
                <w:sz w:val="24"/>
              </w:rPr>
            </w:pPr>
            <w:r>
              <w:rPr>
                <w:sz w:val="24"/>
              </w:rPr>
              <w:t>提供证明文件的电子件或电子证照</w:t>
            </w:r>
          </w:p>
        </w:tc>
      </w:tr>
      <w:tr w14:paraId="4E97A4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FBA727E">
            <w:pPr>
              <w:tabs>
                <w:tab w:val="left" w:pos="1080"/>
              </w:tabs>
              <w:snapToGrid w:val="0"/>
              <w:jc w:val="center"/>
              <w:rPr>
                <w:sz w:val="24"/>
              </w:rPr>
            </w:pPr>
            <w:r>
              <w:rPr>
                <w:sz w:val="24"/>
              </w:rPr>
              <w:t>3</w:t>
            </w:r>
          </w:p>
        </w:tc>
        <w:tc>
          <w:tcPr>
            <w:tcW w:w="1067" w:type="pct"/>
            <w:vAlign w:val="center"/>
          </w:tcPr>
          <w:p w14:paraId="3058C308">
            <w:pPr>
              <w:tabs>
                <w:tab w:val="left" w:pos="1080"/>
              </w:tabs>
              <w:snapToGrid w:val="0"/>
              <w:rPr>
                <w:sz w:val="24"/>
              </w:rPr>
            </w:pPr>
            <w:r>
              <w:rPr>
                <w:sz w:val="24"/>
              </w:rPr>
              <w:t>本项目的特定资格要求</w:t>
            </w:r>
          </w:p>
        </w:tc>
        <w:tc>
          <w:tcPr>
            <w:tcW w:w="2596" w:type="pct"/>
            <w:vAlign w:val="center"/>
          </w:tcPr>
          <w:p w14:paraId="2E9AD3A4">
            <w:pPr>
              <w:tabs>
                <w:tab w:val="left" w:pos="1080"/>
              </w:tabs>
              <w:snapToGrid w:val="0"/>
              <w:rPr>
                <w:sz w:val="24"/>
              </w:rPr>
            </w:pPr>
            <w:r>
              <w:rPr>
                <w:sz w:val="24"/>
              </w:rPr>
              <w:t>如有，见第一章《投标邀请》</w:t>
            </w:r>
          </w:p>
        </w:tc>
        <w:tc>
          <w:tcPr>
            <w:tcW w:w="882" w:type="pct"/>
            <w:vAlign w:val="center"/>
          </w:tcPr>
          <w:p w14:paraId="6798A067">
            <w:pPr>
              <w:tabs>
                <w:tab w:val="left" w:pos="1080"/>
              </w:tabs>
              <w:snapToGrid w:val="0"/>
              <w:rPr>
                <w:sz w:val="24"/>
              </w:rPr>
            </w:pPr>
          </w:p>
        </w:tc>
      </w:tr>
      <w:tr w14:paraId="3E4CA5A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6AC524B">
            <w:pPr>
              <w:tabs>
                <w:tab w:val="left" w:pos="1080"/>
              </w:tabs>
              <w:snapToGrid w:val="0"/>
              <w:jc w:val="center"/>
              <w:rPr>
                <w:sz w:val="24"/>
              </w:rPr>
            </w:pPr>
            <w:r>
              <w:rPr>
                <w:sz w:val="24"/>
              </w:rPr>
              <w:t>3-1</w:t>
            </w:r>
          </w:p>
        </w:tc>
        <w:tc>
          <w:tcPr>
            <w:tcW w:w="1067" w:type="pct"/>
            <w:vAlign w:val="center"/>
          </w:tcPr>
          <w:p w14:paraId="15BCC89F">
            <w:pPr>
              <w:tabs>
                <w:tab w:val="left" w:pos="1080"/>
              </w:tabs>
              <w:snapToGrid w:val="0"/>
              <w:rPr>
                <w:sz w:val="24"/>
              </w:rPr>
            </w:pPr>
            <w:r>
              <w:rPr>
                <w:sz w:val="24"/>
              </w:rPr>
              <w:t>本项目对于联合体的要求</w:t>
            </w:r>
          </w:p>
        </w:tc>
        <w:tc>
          <w:tcPr>
            <w:tcW w:w="2596" w:type="pct"/>
            <w:vAlign w:val="center"/>
          </w:tcPr>
          <w:p w14:paraId="5163911E">
            <w:pPr>
              <w:tabs>
                <w:tab w:val="left" w:pos="1080"/>
              </w:tabs>
              <w:snapToGrid w:val="0"/>
              <w:rPr>
                <w:sz w:val="24"/>
              </w:rPr>
            </w:pPr>
            <w:r>
              <w:rPr>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0E165E2">
            <w:pPr>
              <w:tabs>
                <w:tab w:val="left" w:pos="1080"/>
              </w:tabs>
              <w:snapToGrid w:val="0"/>
              <w:rPr>
                <w:sz w:val="24"/>
              </w:rPr>
            </w:pPr>
            <w:r>
              <w:rPr>
                <w:sz w:val="24"/>
              </w:rPr>
              <w:t>2、联合体各成员单位均须提供本表中序号1-1、1-2的证明文件。联合体各成员单位均应满足本表3-2项规定。</w:t>
            </w:r>
          </w:p>
          <w:p w14:paraId="7F6B449E">
            <w:pPr>
              <w:tabs>
                <w:tab w:val="left" w:pos="1080"/>
              </w:tabs>
              <w:snapToGrid w:val="0"/>
              <w:rPr>
                <w:sz w:val="24"/>
              </w:rPr>
            </w:pPr>
            <w:r>
              <w:rPr>
                <w:sz w:val="24"/>
              </w:rPr>
              <w:t>3、本表序号3-3项规定的其他特定资格要求中的每一小项要求，联合体各方中至少应当有一方符合本表中其他资格要求并提供证明文件。</w:t>
            </w:r>
          </w:p>
          <w:p w14:paraId="6B47B4FC">
            <w:pPr>
              <w:tabs>
                <w:tab w:val="left" w:pos="1080"/>
              </w:tabs>
              <w:snapToGrid w:val="0"/>
              <w:rPr>
                <w:sz w:val="24"/>
              </w:rPr>
            </w:pPr>
            <w:r>
              <w:rPr>
                <w:sz w:val="24"/>
              </w:rPr>
              <w:t>4、联合体中有同类资质的供应商按照联合体分工承担相同工作的，应当按照资质等级较低的供应商确定资质等级。</w:t>
            </w:r>
          </w:p>
          <w:p w14:paraId="017ACBC1">
            <w:pPr>
              <w:tabs>
                <w:tab w:val="left" w:pos="1080"/>
              </w:tabs>
              <w:snapToGrid w:val="0"/>
              <w:rPr>
                <w:sz w:val="24"/>
              </w:rPr>
            </w:pPr>
            <w:r>
              <w:rPr>
                <w:sz w:val="24"/>
              </w:rPr>
              <w:t>5、以联合体形式参加政府采购活动的，联合体各方不得再单独参加或者与其他供应商另外组成联合体参加同一合同项下的政府采购活动。</w:t>
            </w:r>
          </w:p>
          <w:p w14:paraId="501D37D0">
            <w:pPr>
              <w:tabs>
                <w:tab w:val="left" w:pos="1080"/>
              </w:tabs>
              <w:snapToGrid w:val="0"/>
              <w:rPr>
                <w:sz w:val="24"/>
              </w:rPr>
            </w:pPr>
            <w:r>
              <w:rPr>
                <w:sz w:val="24"/>
              </w:rPr>
              <w:t>6、若联合体中任一成员单位中途退出，则该联合体的</w:t>
            </w:r>
            <w:r>
              <w:rPr>
                <w:b/>
                <w:sz w:val="24"/>
              </w:rPr>
              <w:t>投标无效</w:t>
            </w:r>
            <w:r>
              <w:rPr>
                <w:sz w:val="24"/>
              </w:rPr>
              <w:t>。</w:t>
            </w:r>
          </w:p>
          <w:p w14:paraId="70382C07">
            <w:pPr>
              <w:tabs>
                <w:tab w:val="left" w:pos="1080"/>
              </w:tabs>
              <w:snapToGrid w:val="0"/>
              <w:rPr>
                <w:sz w:val="24"/>
              </w:rPr>
            </w:pPr>
            <w:r>
              <w:rPr>
                <w:sz w:val="24"/>
              </w:rPr>
              <w:t>7、本项目不接受联合体投标时，投标人不得为联合体。</w:t>
            </w:r>
          </w:p>
          <w:p w14:paraId="3FAE1AFD">
            <w:pPr>
              <w:tabs>
                <w:tab w:val="left" w:pos="1080"/>
              </w:tabs>
              <w:snapToGrid w:val="0"/>
              <w:rPr>
                <w:sz w:val="24"/>
              </w:rPr>
            </w:pPr>
            <w:r>
              <w:rPr>
                <w:rFonts w:hint="eastAsia"/>
                <w:b/>
                <w:bCs/>
                <w:sz w:val="24"/>
                <w:u w:val="single"/>
              </w:rPr>
              <w:t>本项目</w:t>
            </w:r>
            <w:r>
              <w:rPr>
                <w:b/>
                <w:bCs/>
                <w:sz w:val="24"/>
                <w:u w:val="single"/>
              </w:rPr>
              <w:t>不接受联合体投标</w:t>
            </w:r>
            <w:r>
              <w:rPr>
                <w:rFonts w:hint="eastAsia"/>
                <w:b/>
                <w:bCs/>
                <w:sz w:val="24"/>
                <w:u w:val="single"/>
              </w:rPr>
              <w:t>，投标人无需提供《联合协议》</w:t>
            </w:r>
          </w:p>
        </w:tc>
        <w:tc>
          <w:tcPr>
            <w:tcW w:w="882" w:type="pct"/>
            <w:vAlign w:val="center"/>
          </w:tcPr>
          <w:p w14:paraId="7765C54F">
            <w:pPr>
              <w:tabs>
                <w:tab w:val="left" w:pos="1080"/>
              </w:tabs>
              <w:snapToGrid w:val="0"/>
              <w:rPr>
                <w:sz w:val="24"/>
              </w:rPr>
            </w:pPr>
            <w:r>
              <w:rPr>
                <w:sz w:val="24"/>
              </w:rPr>
              <w:t>提供《联合协议》原件的电子件</w:t>
            </w:r>
          </w:p>
          <w:p w14:paraId="0BA2AEF6">
            <w:pPr>
              <w:tabs>
                <w:tab w:val="left" w:pos="1080"/>
              </w:tabs>
              <w:snapToGrid w:val="0"/>
              <w:rPr>
                <w:sz w:val="24"/>
              </w:rPr>
            </w:pPr>
            <w:r>
              <w:rPr>
                <w:sz w:val="24"/>
              </w:rPr>
              <w:t>格式见《投标文件格式》</w:t>
            </w:r>
          </w:p>
        </w:tc>
      </w:tr>
      <w:tr w14:paraId="7BC7E34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CF4D910">
            <w:pPr>
              <w:tabs>
                <w:tab w:val="left" w:pos="1080"/>
              </w:tabs>
              <w:snapToGrid w:val="0"/>
              <w:jc w:val="center"/>
              <w:rPr>
                <w:sz w:val="24"/>
              </w:rPr>
            </w:pPr>
            <w:r>
              <w:rPr>
                <w:sz w:val="24"/>
              </w:rPr>
              <w:t>3-2</w:t>
            </w:r>
          </w:p>
        </w:tc>
        <w:tc>
          <w:tcPr>
            <w:tcW w:w="1067" w:type="pct"/>
            <w:vAlign w:val="center"/>
          </w:tcPr>
          <w:p w14:paraId="03A1246D">
            <w:pPr>
              <w:tabs>
                <w:tab w:val="left" w:pos="1080"/>
              </w:tabs>
              <w:snapToGrid w:val="0"/>
              <w:rPr>
                <w:sz w:val="24"/>
              </w:rPr>
            </w:pPr>
            <w:r>
              <w:rPr>
                <w:sz w:val="24"/>
              </w:rPr>
              <w:t>政府购买服务承接主体的要求</w:t>
            </w:r>
          </w:p>
        </w:tc>
        <w:tc>
          <w:tcPr>
            <w:tcW w:w="2596" w:type="pct"/>
            <w:vAlign w:val="center"/>
          </w:tcPr>
          <w:p w14:paraId="7848B7FE">
            <w:pPr>
              <w:tabs>
                <w:tab w:val="left" w:pos="1080"/>
              </w:tabs>
              <w:snapToGrid w:val="0"/>
              <w:rPr>
                <w:sz w:val="24"/>
              </w:rPr>
            </w:pPr>
            <w:r>
              <w:rPr>
                <w:sz w:val="24"/>
              </w:rPr>
              <w:t>如本项目属于政府购买服务，投标人不属于公益一类事业单位、使用事业编制且由财政拨款保障的群团组织。</w:t>
            </w:r>
          </w:p>
        </w:tc>
        <w:tc>
          <w:tcPr>
            <w:tcW w:w="882" w:type="pct"/>
            <w:vAlign w:val="center"/>
          </w:tcPr>
          <w:p w14:paraId="5549B5EA">
            <w:pPr>
              <w:tabs>
                <w:tab w:val="left" w:pos="1080"/>
              </w:tabs>
              <w:snapToGrid w:val="0"/>
              <w:jc w:val="center"/>
              <w:rPr>
                <w:sz w:val="24"/>
              </w:rPr>
            </w:pPr>
            <w:r>
              <w:rPr>
                <w:sz w:val="24"/>
              </w:rPr>
              <w:t>格式见《投标文件格式》</w:t>
            </w:r>
            <w:r>
              <w:rPr>
                <w:rFonts w:hint="eastAsia"/>
                <w:sz w:val="24"/>
              </w:rPr>
              <w:t>“1-2 投标人资格声明书”</w:t>
            </w:r>
          </w:p>
        </w:tc>
      </w:tr>
      <w:tr w14:paraId="6FB31F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49061093">
            <w:pPr>
              <w:tabs>
                <w:tab w:val="left" w:pos="1080"/>
              </w:tabs>
              <w:snapToGrid w:val="0"/>
              <w:jc w:val="center"/>
              <w:rPr>
                <w:sz w:val="24"/>
              </w:rPr>
            </w:pPr>
            <w:r>
              <w:rPr>
                <w:sz w:val="24"/>
              </w:rPr>
              <w:t>3-3</w:t>
            </w:r>
          </w:p>
        </w:tc>
        <w:tc>
          <w:tcPr>
            <w:tcW w:w="1067" w:type="pct"/>
            <w:vAlign w:val="center"/>
          </w:tcPr>
          <w:p w14:paraId="0461578D">
            <w:pPr>
              <w:tabs>
                <w:tab w:val="left" w:pos="1080"/>
              </w:tabs>
              <w:snapToGrid w:val="0"/>
              <w:rPr>
                <w:sz w:val="24"/>
              </w:rPr>
            </w:pPr>
            <w:r>
              <w:rPr>
                <w:sz w:val="24"/>
              </w:rPr>
              <w:t>其他特定资格要求</w:t>
            </w:r>
          </w:p>
        </w:tc>
        <w:tc>
          <w:tcPr>
            <w:tcW w:w="2596" w:type="pct"/>
            <w:vAlign w:val="center"/>
          </w:tcPr>
          <w:p w14:paraId="40D26C8A">
            <w:pPr>
              <w:tabs>
                <w:tab w:val="left" w:pos="1080"/>
              </w:tabs>
              <w:snapToGrid w:val="0"/>
              <w:rPr>
                <w:sz w:val="24"/>
              </w:rPr>
            </w:pPr>
            <w:r>
              <w:rPr>
                <w:color w:val="000000"/>
                <w:sz w:val="24"/>
              </w:rPr>
              <w:t>如有，见</w:t>
            </w:r>
            <w:r>
              <w:rPr>
                <w:sz w:val="24"/>
              </w:rPr>
              <w:t>第一章《投标邀请》</w:t>
            </w:r>
          </w:p>
          <w:p w14:paraId="7126DC1B">
            <w:pPr>
              <w:tabs>
                <w:tab w:val="left" w:pos="1080"/>
              </w:tabs>
              <w:snapToGrid w:val="0"/>
              <w:rPr>
                <w:sz w:val="24"/>
              </w:rPr>
            </w:pPr>
            <w:r>
              <w:rPr>
                <w:sz w:val="24"/>
              </w:rPr>
              <w:t>注：如联合体中有同类资质的供应商按照联合</w:t>
            </w:r>
            <w:r>
              <w:rPr>
                <w:rFonts w:hint="eastAsia" w:asciiTheme="majorEastAsia" w:hAnsiTheme="majorEastAsia" w:eastAsiaTheme="majorEastAsia" w:cstheme="majorEastAsia"/>
                <w:sz w:val="24"/>
              </w:rPr>
              <w:t>体分工承担相同工作的，均应当提供资质证书电子件或电子证</w:t>
            </w:r>
            <w:r>
              <w:rPr>
                <w:sz w:val="24"/>
              </w:rPr>
              <w:t>照。</w:t>
            </w:r>
          </w:p>
        </w:tc>
        <w:tc>
          <w:tcPr>
            <w:tcW w:w="882" w:type="pct"/>
            <w:vAlign w:val="center"/>
          </w:tcPr>
          <w:p w14:paraId="1B7EE2B5">
            <w:pPr>
              <w:tabs>
                <w:tab w:val="left" w:pos="1080"/>
              </w:tabs>
              <w:snapToGrid w:val="0"/>
              <w:rPr>
                <w:sz w:val="24"/>
              </w:rPr>
            </w:pPr>
            <w:r>
              <w:rPr>
                <w:sz w:val="24"/>
              </w:rPr>
              <w:t>提供证明文件的电子件或电子证照</w:t>
            </w:r>
          </w:p>
        </w:tc>
      </w:tr>
      <w:tr w14:paraId="1B39EF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627E7F0F">
            <w:pPr>
              <w:tabs>
                <w:tab w:val="left" w:pos="1080"/>
              </w:tabs>
              <w:snapToGrid w:val="0"/>
              <w:jc w:val="center"/>
              <w:rPr>
                <w:sz w:val="24"/>
              </w:rPr>
            </w:pPr>
            <w:r>
              <w:rPr>
                <w:sz w:val="24"/>
              </w:rPr>
              <w:t>4</w:t>
            </w:r>
          </w:p>
        </w:tc>
        <w:tc>
          <w:tcPr>
            <w:tcW w:w="1067" w:type="pct"/>
            <w:vAlign w:val="center"/>
          </w:tcPr>
          <w:p w14:paraId="1A78D694">
            <w:pPr>
              <w:tabs>
                <w:tab w:val="left" w:pos="1080"/>
              </w:tabs>
              <w:snapToGrid w:val="0"/>
              <w:rPr>
                <w:sz w:val="24"/>
              </w:rPr>
            </w:pPr>
            <w:r>
              <w:rPr>
                <w:sz w:val="24"/>
              </w:rPr>
              <w:t>投标保证金</w:t>
            </w:r>
          </w:p>
        </w:tc>
        <w:tc>
          <w:tcPr>
            <w:tcW w:w="2596" w:type="pct"/>
            <w:vAlign w:val="center"/>
          </w:tcPr>
          <w:p w14:paraId="23A50F32">
            <w:pPr>
              <w:tabs>
                <w:tab w:val="left" w:pos="1080"/>
              </w:tabs>
              <w:snapToGrid w:val="0"/>
              <w:rPr>
                <w:sz w:val="24"/>
              </w:rPr>
            </w:pPr>
            <w:r>
              <w:rPr>
                <w:color w:val="000000"/>
                <w:kern w:val="0"/>
                <w:sz w:val="24"/>
              </w:rPr>
              <w:t>按照招标文件的规定提交投标保证金。</w:t>
            </w:r>
          </w:p>
        </w:tc>
        <w:tc>
          <w:tcPr>
            <w:tcW w:w="882" w:type="pct"/>
            <w:vAlign w:val="center"/>
          </w:tcPr>
          <w:p w14:paraId="524AEBE2">
            <w:pPr>
              <w:tabs>
                <w:tab w:val="left" w:pos="1080"/>
              </w:tabs>
              <w:snapToGrid w:val="0"/>
              <w:rPr>
                <w:sz w:val="24"/>
              </w:rPr>
            </w:pPr>
          </w:p>
        </w:tc>
      </w:tr>
      <w:tr w14:paraId="1C6594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6FAD05D">
            <w:pPr>
              <w:tabs>
                <w:tab w:val="left" w:pos="1080"/>
              </w:tabs>
              <w:snapToGrid w:val="0"/>
              <w:jc w:val="center"/>
              <w:rPr>
                <w:sz w:val="24"/>
              </w:rPr>
            </w:pPr>
            <w:r>
              <w:rPr>
                <w:sz w:val="24"/>
              </w:rPr>
              <w:t>5</w:t>
            </w:r>
          </w:p>
        </w:tc>
        <w:tc>
          <w:tcPr>
            <w:tcW w:w="1067" w:type="pct"/>
            <w:vAlign w:val="center"/>
          </w:tcPr>
          <w:p w14:paraId="2C6207D3">
            <w:pPr>
              <w:tabs>
                <w:tab w:val="left" w:pos="1080"/>
              </w:tabs>
              <w:snapToGrid w:val="0"/>
              <w:rPr>
                <w:sz w:val="24"/>
              </w:rPr>
            </w:pPr>
            <w:r>
              <w:rPr>
                <w:sz w:val="24"/>
              </w:rPr>
              <w:t>获取招标文件</w:t>
            </w:r>
          </w:p>
        </w:tc>
        <w:tc>
          <w:tcPr>
            <w:tcW w:w="2596" w:type="pct"/>
            <w:vAlign w:val="center"/>
          </w:tcPr>
          <w:p w14:paraId="2EC55374">
            <w:pPr>
              <w:tabs>
                <w:tab w:val="left" w:pos="1080"/>
              </w:tabs>
              <w:snapToGrid w:val="0"/>
              <w:rPr>
                <w:color w:val="000000"/>
                <w:kern w:val="0"/>
                <w:sz w:val="24"/>
              </w:rPr>
            </w:pPr>
            <w:r>
              <w:rPr>
                <w:color w:val="000000"/>
                <w:kern w:val="0"/>
                <w:sz w:val="24"/>
              </w:rPr>
              <w:t>在规定期限内通过北京市政府采购电子交易平台获取所参与包的招标文件。</w:t>
            </w:r>
          </w:p>
          <w:p w14:paraId="53D4AF96">
            <w:pPr>
              <w:tabs>
                <w:tab w:val="left" w:pos="1080"/>
              </w:tabs>
              <w:snapToGrid w:val="0"/>
              <w:rPr>
                <w:color w:val="000000"/>
                <w:kern w:val="0"/>
                <w:sz w:val="24"/>
              </w:rPr>
            </w:pPr>
            <w:r>
              <w:rPr>
                <w:color w:val="000000"/>
                <w:kern w:val="0"/>
                <w:sz w:val="24"/>
              </w:rPr>
              <w:t>注：如本项目接受联合体，且供应商为联合体时，联合体中任一成员获取文件即视为满足要求。</w:t>
            </w:r>
          </w:p>
        </w:tc>
        <w:tc>
          <w:tcPr>
            <w:tcW w:w="882" w:type="pct"/>
            <w:vAlign w:val="center"/>
          </w:tcPr>
          <w:p w14:paraId="6B462EFE">
            <w:pPr>
              <w:tabs>
                <w:tab w:val="left" w:pos="1080"/>
              </w:tabs>
              <w:snapToGrid w:val="0"/>
              <w:rPr>
                <w:sz w:val="24"/>
              </w:rPr>
            </w:pPr>
          </w:p>
        </w:tc>
      </w:tr>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9"/>
      <w:bookmarkEnd w:id="733"/>
    </w:tbl>
    <w:p w14:paraId="74B2E8F0">
      <w:pPr>
        <w:widowControl/>
        <w:jc w:val="left"/>
        <w:rPr>
          <w:sz w:val="24"/>
        </w:rPr>
      </w:pPr>
      <w:bookmarkStart w:id="734" w:name="_Hlt487900425"/>
      <w:bookmarkEnd w:id="734"/>
      <w:bookmarkStart w:id="735" w:name="_Hlt522424701"/>
      <w:bookmarkEnd w:id="735"/>
      <w:bookmarkStart w:id="736" w:name="_Toc127161490"/>
      <w:bookmarkStart w:id="737" w:name="_Toc226965858"/>
      <w:bookmarkStart w:id="738" w:name="_Toc353873940"/>
      <w:bookmarkStart w:id="739" w:name="_Toc353825550"/>
      <w:bookmarkStart w:id="740" w:name="_Toc127151779"/>
      <w:r>
        <w:rPr>
          <w:sz w:val="24"/>
        </w:rPr>
        <w:br w:type="page"/>
      </w:r>
    </w:p>
    <w:p w14:paraId="188B89E4">
      <w:pPr>
        <w:spacing w:line="360" w:lineRule="auto"/>
        <w:jc w:val="center"/>
        <w:outlineLvl w:val="0"/>
        <w:rPr>
          <w:b/>
          <w:sz w:val="36"/>
          <w:szCs w:val="36"/>
        </w:rPr>
      </w:pPr>
      <w:bookmarkStart w:id="741" w:name="_Toc99301423"/>
      <w:r>
        <w:rPr>
          <w:b/>
          <w:sz w:val="36"/>
          <w:szCs w:val="36"/>
        </w:rPr>
        <w:t xml:space="preserve">第四章   </w:t>
      </w:r>
      <w:bookmarkEnd w:id="736"/>
      <w:bookmarkEnd w:id="737"/>
      <w:bookmarkEnd w:id="738"/>
      <w:bookmarkEnd w:id="739"/>
      <w:bookmarkEnd w:id="740"/>
      <w:bookmarkStart w:id="742" w:name="_Hlt164229061"/>
      <w:bookmarkEnd w:id="742"/>
      <w:r>
        <w:rPr>
          <w:b/>
          <w:sz w:val="36"/>
          <w:szCs w:val="36"/>
        </w:rPr>
        <w:t>评标程序、评标方法和评标标准</w:t>
      </w:r>
      <w:bookmarkEnd w:id="741"/>
    </w:p>
    <w:p w14:paraId="4B05A028">
      <w:pPr>
        <w:tabs>
          <w:tab w:val="left" w:pos="360"/>
          <w:tab w:val="left" w:pos="900"/>
        </w:tabs>
        <w:snapToGrid w:val="0"/>
        <w:spacing w:line="360" w:lineRule="auto"/>
        <w:jc w:val="center"/>
        <w:outlineLvl w:val="1"/>
        <w:rPr>
          <w:b/>
        </w:rPr>
      </w:pPr>
      <w:r>
        <w:rPr>
          <w:b/>
          <w:sz w:val="24"/>
        </w:rPr>
        <w:t>一、</w:t>
      </w:r>
      <w:r>
        <w:rPr>
          <w:rFonts w:hint="eastAsia"/>
          <w:b/>
          <w:sz w:val="24"/>
        </w:rPr>
        <w:t>评标程序、</w:t>
      </w:r>
      <w:r>
        <w:rPr>
          <w:b/>
          <w:sz w:val="24"/>
        </w:rPr>
        <w:t>评标方法</w:t>
      </w:r>
    </w:p>
    <w:p w14:paraId="752535C2">
      <w:pPr>
        <w:numPr>
          <w:ilvl w:val="0"/>
          <w:numId w:val="11"/>
        </w:numPr>
        <w:tabs>
          <w:tab w:val="left" w:pos="360"/>
        </w:tabs>
        <w:snapToGrid w:val="0"/>
        <w:spacing w:line="360" w:lineRule="auto"/>
        <w:outlineLvl w:val="1"/>
        <w:rPr>
          <w:sz w:val="24"/>
        </w:rPr>
      </w:pPr>
      <w:bookmarkStart w:id="743" w:name="_Toc150480779"/>
      <w:bookmarkStart w:id="744" w:name="_Toc164351635"/>
      <w:bookmarkStart w:id="745" w:name="_Toc164229236"/>
      <w:bookmarkStart w:id="746" w:name="_Toc151193711"/>
      <w:bookmarkStart w:id="747" w:name="_Toc150774746"/>
      <w:bookmarkStart w:id="748" w:name="_Toc149720834"/>
      <w:bookmarkStart w:id="749" w:name="_Toc226965731"/>
      <w:bookmarkStart w:id="750" w:name="_Toc127161455"/>
      <w:bookmarkStart w:id="751" w:name="_Toc151193929"/>
      <w:bookmarkStart w:id="752" w:name="_Toc127151742"/>
      <w:bookmarkStart w:id="753" w:name="_Toc150774641"/>
      <w:bookmarkStart w:id="754" w:name="_Toc305158883"/>
      <w:bookmarkStart w:id="755" w:name="_Toc151190168"/>
      <w:bookmarkStart w:id="756" w:name="_Toc164608655"/>
      <w:bookmarkStart w:id="757" w:name="_Toc151193783"/>
      <w:bookmarkStart w:id="758" w:name="_Toc226309785"/>
      <w:bookmarkStart w:id="759" w:name="_Toc127151541"/>
      <w:bookmarkStart w:id="760" w:name="_Toc150509292"/>
      <w:bookmarkStart w:id="761" w:name="_Toc226337237"/>
      <w:bookmarkStart w:id="762" w:name="_Toc226965814"/>
      <w:bookmarkStart w:id="763" w:name="_Toc195842906"/>
      <w:bookmarkStart w:id="764" w:name="_Toc164229382"/>
      <w:bookmarkStart w:id="765" w:name="_Toc142311043"/>
      <w:bookmarkStart w:id="766" w:name="_Toc151193639"/>
      <w:bookmarkStart w:id="767" w:name="_Toc305158809"/>
      <w:bookmarkStart w:id="768" w:name="_Toc264969231"/>
      <w:bookmarkStart w:id="769" w:name="_Toc164608810"/>
      <w:bookmarkStart w:id="770" w:name="_Toc151193855"/>
      <w:bookmarkStart w:id="771" w:name="_Toc265228379"/>
      <w:bookmarkStart w:id="772" w:name="_Toc353873941"/>
      <w:bookmarkStart w:id="773" w:name="_Toc353825551"/>
      <w:bookmarkStart w:id="774" w:name="_Toc142311057"/>
      <w:bookmarkStart w:id="775" w:name="_Toc353873665"/>
      <w:bookmarkStart w:id="776" w:name="_Toc305158897"/>
      <w:bookmarkStart w:id="777" w:name="_Toc353873935"/>
      <w:bookmarkStart w:id="778" w:name="_Toc127151555"/>
      <w:bookmarkStart w:id="779" w:name="_Toc195842920"/>
      <w:bookmarkStart w:id="780" w:name="_Toc226965828"/>
      <w:bookmarkStart w:id="781" w:name="_Toc150480793"/>
      <w:bookmarkStart w:id="782" w:name="_Toc353825545"/>
      <w:bookmarkStart w:id="783" w:name="_Toc305158823"/>
      <w:bookmarkStart w:id="784" w:name="_Toc226337251"/>
      <w:bookmarkStart w:id="785" w:name="_Toc265228393"/>
      <w:bookmarkStart w:id="786" w:name="_Toc150774760"/>
      <w:bookmarkStart w:id="787" w:name="_Toc264969245"/>
      <w:r>
        <w:rPr>
          <w:sz w:val="24"/>
        </w:rPr>
        <w:t>投标文件的符合性审查</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p>
    <w:p w14:paraId="12AFDF41">
      <w:pPr>
        <w:numPr>
          <w:ilvl w:val="1"/>
          <w:numId w:val="11"/>
        </w:numPr>
        <w:tabs>
          <w:tab w:val="left" w:pos="1080"/>
        </w:tabs>
        <w:snapToGrid w:val="0"/>
        <w:spacing w:line="360" w:lineRule="auto"/>
        <w:ind w:left="1077" w:hanging="720"/>
        <w:rPr>
          <w:sz w:val="24"/>
        </w:rPr>
      </w:pPr>
      <w:r>
        <w:rPr>
          <w:sz w:val="24"/>
        </w:rPr>
        <w:t>评标委员会对资格审查合格的投标人的投标文件进行符合性审查，以确定其是否满足招标文件的实质性要求。</w:t>
      </w:r>
      <w:bookmarkStart w:id="788" w:name="_Toc520356167"/>
    </w:p>
    <w:p w14:paraId="53A6395C">
      <w:pPr>
        <w:numPr>
          <w:ilvl w:val="1"/>
          <w:numId w:val="11"/>
        </w:numPr>
        <w:tabs>
          <w:tab w:val="left" w:pos="1080"/>
        </w:tabs>
        <w:snapToGrid w:val="0"/>
        <w:spacing w:line="360" w:lineRule="auto"/>
        <w:ind w:left="1077" w:hanging="720"/>
        <w:rPr>
          <w:sz w:val="24"/>
        </w:rPr>
      </w:pPr>
      <w:r>
        <w:rPr>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8"/>
      <w:r>
        <w:rPr>
          <w:sz w:val="24"/>
        </w:rPr>
        <w:t>要求的，</w:t>
      </w:r>
      <w:r>
        <w:rPr>
          <w:b/>
          <w:sz w:val="24"/>
        </w:rPr>
        <w:t>投标无效</w:t>
      </w:r>
      <w:r>
        <w:rPr>
          <w:sz w:val="24"/>
        </w:rPr>
        <w:t>。</w:t>
      </w:r>
    </w:p>
    <w:p w14:paraId="1D5E2855">
      <w:pPr>
        <w:tabs>
          <w:tab w:val="left" w:pos="900"/>
          <w:tab w:val="left" w:pos="1080"/>
          <w:tab w:val="left" w:pos="1589"/>
        </w:tabs>
        <w:snapToGrid w:val="0"/>
        <w:spacing w:line="360" w:lineRule="auto"/>
        <w:ind w:leftChars="-170" w:hanging="357" w:hangingChars="148"/>
        <w:jc w:val="center"/>
        <w:rPr>
          <w:b/>
          <w:color w:val="000000" w:themeColor="text1"/>
          <w:sz w:val="24"/>
          <w14:textFill>
            <w14:solidFill>
              <w14:schemeClr w14:val="tx1"/>
            </w14:solidFill>
          </w14:textFill>
        </w:rPr>
      </w:pPr>
      <w:r>
        <w:rPr>
          <w:b/>
          <w:sz w:val="24"/>
        </w:rPr>
        <w:t>符合性审查要求</w:t>
      </w:r>
    </w:p>
    <w:tbl>
      <w:tblPr>
        <w:tblStyle w:val="43"/>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0"/>
        <w:gridCol w:w="1768"/>
        <w:gridCol w:w="6564"/>
      </w:tblGrid>
      <w:tr w14:paraId="66298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1524F597">
            <w:pPr>
              <w:widowControl/>
              <w:jc w:val="center"/>
              <w:rPr>
                <w:b/>
                <w:color w:val="000000"/>
                <w:kern w:val="0"/>
                <w:sz w:val="24"/>
              </w:rPr>
            </w:pPr>
            <w:r>
              <w:rPr>
                <w:b/>
                <w:color w:val="000000"/>
                <w:kern w:val="0"/>
                <w:sz w:val="24"/>
              </w:rPr>
              <w:t>序号</w:t>
            </w:r>
          </w:p>
        </w:tc>
        <w:tc>
          <w:tcPr>
            <w:tcW w:w="975" w:type="pct"/>
            <w:shd w:val="clear" w:color="auto" w:fill="auto"/>
            <w:vAlign w:val="center"/>
          </w:tcPr>
          <w:p w14:paraId="27203B85">
            <w:pPr>
              <w:widowControl/>
              <w:jc w:val="center"/>
              <w:rPr>
                <w:b/>
                <w:color w:val="000000"/>
                <w:kern w:val="0"/>
                <w:sz w:val="24"/>
              </w:rPr>
            </w:pPr>
            <w:r>
              <w:rPr>
                <w:b/>
                <w:color w:val="000000"/>
                <w:kern w:val="0"/>
                <w:sz w:val="24"/>
              </w:rPr>
              <w:t>审查因素</w:t>
            </w:r>
          </w:p>
        </w:tc>
        <w:tc>
          <w:tcPr>
            <w:tcW w:w="3620" w:type="pct"/>
            <w:shd w:val="clear" w:color="auto" w:fill="auto"/>
            <w:vAlign w:val="center"/>
          </w:tcPr>
          <w:p w14:paraId="0F4EA11F">
            <w:pPr>
              <w:widowControl/>
              <w:jc w:val="center"/>
              <w:rPr>
                <w:b/>
                <w:color w:val="000000"/>
                <w:kern w:val="0"/>
                <w:sz w:val="24"/>
              </w:rPr>
            </w:pPr>
            <w:r>
              <w:rPr>
                <w:b/>
                <w:color w:val="000000"/>
                <w:kern w:val="0"/>
                <w:sz w:val="24"/>
              </w:rPr>
              <w:t>审查内容</w:t>
            </w:r>
          </w:p>
        </w:tc>
      </w:tr>
      <w:tr w14:paraId="5F848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C2C897B">
            <w:pPr>
              <w:widowControl/>
              <w:jc w:val="center"/>
              <w:rPr>
                <w:color w:val="000000"/>
                <w:kern w:val="0"/>
                <w:sz w:val="24"/>
              </w:rPr>
            </w:pPr>
            <w:r>
              <w:rPr>
                <w:color w:val="000000"/>
                <w:kern w:val="0"/>
                <w:sz w:val="24"/>
              </w:rPr>
              <w:t>1</w:t>
            </w:r>
          </w:p>
        </w:tc>
        <w:tc>
          <w:tcPr>
            <w:tcW w:w="975" w:type="pct"/>
            <w:shd w:val="clear" w:color="auto" w:fill="auto"/>
            <w:vAlign w:val="center"/>
          </w:tcPr>
          <w:p w14:paraId="1B17724F">
            <w:pPr>
              <w:widowControl/>
              <w:jc w:val="left"/>
              <w:rPr>
                <w:color w:val="000000"/>
                <w:kern w:val="0"/>
                <w:sz w:val="24"/>
              </w:rPr>
            </w:pPr>
            <w:r>
              <w:rPr>
                <w:color w:val="000000"/>
                <w:kern w:val="0"/>
                <w:sz w:val="24"/>
              </w:rPr>
              <w:t>授权委托书</w:t>
            </w:r>
          </w:p>
        </w:tc>
        <w:tc>
          <w:tcPr>
            <w:tcW w:w="3620" w:type="pct"/>
            <w:shd w:val="clear" w:color="auto" w:fill="auto"/>
            <w:vAlign w:val="center"/>
          </w:tcPr>
          <w:p w14:paraId="74A22757">
            <w:pPr>
              <w:widowControl/>
              <w:jc w:val="left"/>
              <w:rPr>
                <w:color w:val="000000"/>
                <w:kern w:val="0"/>
                <w:sz w:val="24"/>
              </w:rPr>
            </w:pPr>
            <w:r>
              <w:rPr>
                <w:color w:val="000000"/>
                <w:kern w:val="0"/>
                <w:sz w:val="24"/>
              </w:rPr>
              <w:t>按招标文件要求提供授权委托书；</w:t>
            </w:r>
          </w:p>
        </w:tc>
      </w:tr>
      <w:tr w14:paraId="147D6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A54194F">
            <w:pPr>
              <w:widowControl/>
              <w:jc w:val="center"/>
              <w:rPr>
                <w:color w:val="000000"/>
                <w:kern w:val="0"/>
                <w:sz w:val="24"/>
              </w:rPr>
            </w:pPr>
            <w:r>
              <w:rPr>
                <w:color w:val="000000"/>
                <w:kern w:val="0"/>
                <w:sz w:val="24"/>
              </w:rPr>
              <w:t>2</w:t>
            </w:r>
          </w:p>
        </w:tc>
        <w:tc>
          <w:tcPr>
            <w:tcW w:w="975" w:type="pct"/>
            <w:shd w:val="clear" w:color="auto" w:fill="auto"/>
            <w:vAlign w:val="center"/>
          </w:tcPr>
          <w:p w14:paraId="29335A7F">
            <w:pPr>
              <w:widowControl/>
              <w:jc w:val="left"/>
              <w:rPr>
                <w:color w:val="000000"/>
                <w:kern w:val="0"/>
                <w:sz w:val="24"/>
              </w:rPr>
            </w:pPr>
            <w:r>
              <w:rPr>
                <w:color w:val="000000"/>
                <w:kern w:val="0"/>
                <w:sz w:val="24"/>
              </w:rPr>
              <w:t>投标完整性</w:t>
            </w:r>
          </w:p>
        </w:tc>
        <w:tc>
          <w:tcPr>
            <w:tcW w:w="3620" w:type="pct"/>
            <w:shd w:val="clear" w:color="auto" w:fill="auto"/>
            <w:vAlign w:val="center"/>
          </w:tcPr>
          <w:p w14:paraId="6D999F94">
            <w:pPr>
              <w:widowControl/>
              <w:jc w:val="left"/>
              <w:rPr>
                <w:color w:val="000000"/>
                <w:kern w:val="0"/>
                <w:sz w:val="24"/>
              </w:rPr>
            </w:pPr>
            <w:r>
              <w:rPr>
                <w:sz w:val="24"/>
              </w:rPr>
              <w:t>未将一个采购包中的内容拆分投标；</w:t>
            </w:r>
          </w:p>
        </w:tc>
      </w:tr>
      <w:tr w14:paraId="37941A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A4CA706">
            <w:pPr>
              <w:widowControl/>
              <w:jc w:val="center"/>
              <w:rPr>
                <w:color w:val="000000"/>
                <w:kern w:val="0"/>
                <w:sz w:val="24"/>
              </w:rPr>
            </w:pPr>
            <w:r>
              <w:rPr>
                <w:color w:val="000000"/>
                <w:kern w:val="0"/>
                <w:sz w:val="24"/>
              </w:rPr>
              <w:t>3</w:t>
            </w:r>
          </w:p>
        </w:tc>
        <w:tc>
          <w:tcPr>
            <w:tcW w:w="975" w:type="pct"/>
            <w:shd w:val="clear" w:color="auto" w:fill="auto"/>
            <w:vAlign w:val="center"/>
          </w:tcPr>
          <w:p w14:paraId="6AF171E9">
            <w:pPr>
              <w:widowControl/>
              <w:jc w:val="left"/>
              <w:rPr>
                <w:color w:val="000000"/>
                <w:kern w:val="0"/>
                <w:sz w:val="24"/>
              </w:rPr>
            </w:pPr>
            <w:r>
              <w:rPr>
                <w:color w:val="000000"/>
                <w:kern w:val="0"/>
                <w:sz w:val="24"/>
              </w:rPr>
              <w:t>投标报价</w:t>
            </w:r>
          </w:p>
        </w:tc>
        <w:tc>
          <w:tcPr>
            <w:tcW w:w="3620" w:type="pct"/>
            <w:shd w:val="clear" w:color="auto" w:fill="auto"/>
            <w:vAlign w:val="center"/>
          </w:tcPr>
          <w:p w14:paraId="5F54F626">
            <w:pPr>
              <w:widowControl/>
              <w:jc w:val="left"/>
              <w:rPr>
                <w:color w:val="000000"/>
                <w:kern w:val="0"/>
                <w:sz w:val="24"/>
              </w:rPr>
            </w:pPr>
            <w:r>
              <w:rPr>
                <w:color w:val="000000"/>
                <w:kern w:val="0"/>
                <w:sz w:val="24"/>
              </w:rPr>
              <w:t>投标报价未</w:t>
            </w:r>
            <w:r>
              <w:rPr>
                <w:color w:val="000000" w:themeColor="text1"/>
                <w:sz w:val="24"/>
                <w14:textFill>
                  <w14:solidFill>
                    <w14:schemeClr w14:val="tx1"/>
                  </w14:solidFill>
                </w14:textFill>
              </w:rPr>
              <w:t>超过招标文件中规定的项目/采购包预算金额或者项目/采购包最高限价</w:t>
            </w:r>
            <w:r>
              <w:rPr>
                <w:color w:val="000000"/>
                <w:kern w:val="0"/>
                <w:sz w:val="24"/>
              </w:rPr>
              <w:t>；</w:t>
            </w:r>
          </w:p>
        </w:tc>
      </w:tr>
      <w:tr w14:paraId="6AB179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56711C7">
            <w:pPr>
              <w:widowControl/>
              <w:jc w:val="center"/>
              <w:rPr>
                <w:color w:val="000000"/>
                <w:kern w:val="0"/>
                <w:sz w:val="24"/>
              </w:rPr>
            </w:pPr>
            <w:r>
              <w:rPr>
                <w:color w:val="000000"/>
                <w:kern w:val="0"/>
                <w:sz w:val="24"/>
              </w:rPr>
              <w:t>4</w:t>
            </w:r>
          </w:p>
        </w:tc>
        <w:tc>
          <w:tcPr>
            <w:tcW w:w="975" w:type="pct"/>
            <w:shd w:val="clear" w:color="auto" w:fill="auto"/>
            <w:vAlign w:val="center"/>
          </w:tcPr>
          <w:p w14:paraId="345B7560">
            <w:pPr>
              <w:widowControl/>
              <w:jc w:val="left"/>
              <w:rPr>
                <w:color w:val="000000"/>
                <w:kern w:val="0"/>
                <w:sz w:val="24"/>
              </w:rPr>
            </w:pPr>
            <w:r>
              <w:rPr>
                <w:color w:val="000000"/>
                <w:kern w:val="0"/>
                <w:sz w:val="24"/>
              </w:rPr>
              <w:t>报价唯一性</w:t>
            </w:r>
          </w:p>
        </w:tc>
        <w:tc>
          <w:tcPr>
            <w:tcW w:w="3620" w:type="pct"/>
            <w:shd w:val="clear" w:color="auto" w:fill="auto"/>
            <w:vAlign w:val="center"/>
          </w:tcPr>
          <w:p w14:paraId="755C739F">
            <w:pPr>
              <w:widowControl/>
              <w:jc w:val="left"/>
              <w:rPr>
                <w:color w:val="000000"/>
                <w:kern w:val="0"/>
                <w:sz w:val="24"/>
              </w:rPr>
            </w:pPr>
            <w:r>
              <w:rPr>
                <w:color w:val="000000"/>
                <w:kern w:val="0"/>
                <w:sz w:val="24"/>
              </w:rPr>
              <w:t>投标文件未</w:t>
            </w:r>
            <w:r>
              <w:rPr>
                <w:sz w:val="24"/>
              </w:rPr>
              <w:t>出现可选择性或可调整的报价（招标文件另有规定的除外）</w:t>
            </w:r>
            <w:r>
              <w:rPr>
                <w:color w:val="000000"/>
                <w:kern w:val="0"/>
                <w:sz w:val="24"/>
              </w:rPr>
              <w:t>；</w:t>
            </w:r>
          </w:p>
        </w:tc>
      </w:tr>
      <w:tr w14:paraId="55115B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EA5DFCA">
            <w:pPr>
              <w:widowControl/>
              <w:jc w:val="center"/>
              <w:rPr>
                <w:color w:val="000000"/>
                <w:kern w:val="0"/>
                <w:sz w:val="24"/>
              </w:rPr>
            </w:pPr>
            <w:r>
              <w:rPr>
                <w:color w:val="000000"/>
                <w:kern w:val="0"/>
                <w:sz w:val="24"/>
              </w:rPr>
              <w:t>5</w:t>
            </w:r>
          </w:p>
        </w:tc>
        <w:tc>
          <w:tcPr>
            <w:tcW w:w="975" w:type="pct"/>
            <w:shd w:val="clear" w:color="auto" w:fill="auto"/>
            <w:vAlign w:val="center"/>
          </w:tcPr>
          <w:p w14:paraId="12D06BBE">
            <w:pPr>
              <w:widowControl/>
              <w:jc w:val="left"/>
              <w:rPr>
                <w:color w:val="000000"/>
                <w:kern w:val="0"/>
                <w:sz w:val="24"/>
              </w:rPr>
            </w:pPr>
            <w:r>
              <w:rPr>
                <w:color w:val="000000"/>
                <w:kern w:val="0"/>
                <w:sz w:val="24"/>
              </w:rPr>
              <w:t>投标有效期</w:t>
            </w:r>
          </w:p>
        </w:tc>
        <w:tc>
          <w:tcPr>
            <w:tcW w:w="3620" w:type="pct"/>
            <w:shd w:val="clear" w:color="auto" w:fill="auto"/>
            <w:vAlign w:val="center"/>
          </w:tcPr>
          <w:p w14:paraId="319693D9">
            <w:pPr>
              <w:widowControl/>
              <w:jc w:val="left"/>
              <w:rPr>
                <w:color w:val="000000"/>
                <w:kern w:val="0"/>
                <w:sz w:val="24"/>
              </w:rPr>
            </w:pPr>
            <w:r>
              <w:rPr>
                <w:color w:val="000000"/>
                <w:kern w:val="0"/>
                <w:sz w:val="24"/>
              </w:rPr>
              <w:t>投标文件中承诺的投标有效期满足招标文件中载明的投标有效期的；</w:t>
            </w:r>
          </w:p>
        </w:tc>
      </w:tr>
      <w:tr w14:paraId="045D5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5FA1247">
            <w:pPr>
              <w:widowControl/>
              <w:jc w:val="center"/>
              <w:rPr>
                <w:color w:val="000000"/>
                <w:kern w:val="0"/>
                <w:sz w:val="24"/>
              </w:rPr>
            </w:pPr>
            <w:r>
              <w:rPr>
                <w:color w:val="000000"/>
                <w:kern w:val="0"/>
                <w:sz w:val="24"/>
              </w:rPr>
              <w:t>6</w:t>
            </w:r>
          </w:p>
        </w:tc>
        <w:tc>
          <w:tcPr>
            <w:tcW w:w="975" w:type="pct"/>
            <w:shd w:val="clear" w:color="auto" w:fill="auto"/>
            <w:vAlign w:val="center"/>
          </w:tcPr>
          <w:p w14:paraId="2B33F4FA">
            <w:pPr>
              <w:widowControl/>
              <w:jc w:val="left"/>
              <w:rPr>
                <w:color w:val="000000"/>
                <w:kern w:val="0"/>
                <w:sz w:val="24"/>
              </w:rPr>
            </w:pPr>
            <w:r>
              <w:rPr>
                <w:color w:val="000000"/>
                <w:kern w:val="0"/>
                <w:sz w:val="24"/>
              </w:rPr>
              <w:t>实质性格式</w:t>
            </w:r>
          </w:p>
        </w:tc>
        <w:tc>
          <w:tcPr>
            <w:tcW w:w="3620" w:type="pct"/>
            <w:shd w:val="clear" w:color="auto" w:fill="auto"/>
            <w:vAlign w:val="center"/>
          </w:tcPr>
          <w:p w14:paraId="5E0DE588">
            <w:pPr>
              <w:widowControl/>
              <w:jc w:val="left"/>
              <w:rPr>
                <w:color w:val="000000"/>
                <w:kern w:val="0"/>
                <w:sz w:val="24"/>
              </w:rPr>
            </w:pPr>
            <w:r>
              <w:rPr>
                <w:kern w:val="0"/>
                <w:sz w:val="24"/>
              </w:rPr>
              <w:t>标记为“实质性格式”的文件均按招标文件要求提供且签署、盖章的；</w:t>
            </w:r>
          </w:p>
        </w:tc>
      </w:tr>
      <w:tr w14:paraId="55A5A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0B74AC5">
            <w:pPr>
              <w:widowControl/>
              <w:jc w:val="center"/>
              <w:rPr>
                <w:color w:val="000000"/>
                <w:kern w:val="0"/>
                <w:sz w:val="24"/>
              </w:rPr>
            </w:pPr>
            <w:r>
              <w:rPr>
                <w:color w:val="000000"/>
                <w:kern w:val="0"/>
                <w:sz w:val="24"/>
              </w:rPr>
              <w:t>7</w:t>
            </w:r>
          </w:p>
        </w:tc>
        <w:tc>
          <w:tcPr>
            <w:tcW w:w="975" w:type="pct"/>
            <w:shd w:val="clear" w:color="auto" w:fill="auto"/>
            <w:vAlign w:val="center"/>
          </w:tcPr>
          <w:p w14:paraId="0B48770D">
            <w:pPr>
              <w:widowControl/>
              <w:jc w:val="left"/>
              <w:rPr>
                <w:color w:val="000000"/>
                <w:kern w:val="0"/>
                <w:sz w:val="24"/>
              </w:rPr>
            </w:pPr>
            <w:r>
              <w:rPr>
                <w:rFonts w:ascii="Segoe UI Symbol" w:hAnsi="Segoe UI Symbol" w:cs="Segoe UI Symbol"/>
                <w:color w:val="000000"/>
                <w:kern w:val="0"/>
                <w:sz w:val="24"/>
              </w:rPr>
              <w:t>★</w:t>
            </w:r>
            <w:r>
              <w:rPr>
                <w:color w:val="000000"/>
                <w:kern w:val="0"/>
                <w:sz w:val="24"/>
              </w:rPr>
              <w:t>号条款响应</w:t>
            </w:r>
          </w:p>
        </w:tc>
        <w:tc>
          <w:tcPr>
            <w:tcW w:w="3620" w:type="pct"/>
            <w:shd w:val="clear" w:color="auto" w:fill="auto"/>
            <w:vAlign w:val="center"/>
          </w:tcPr>
          <w:p w14:paraId="739C5030">
            <w:pPr>
              <w:widowControl/>
              <w:jc w:val="left"/>
              <w:rPr>
                <w:color w:val="000000"/>
                <w:kern w:val="0"/>
                <w:sz w:val="24"/>
              </w:rPr>
            </w:pPr>
            <w:r>
              <w:rPr>
                <w:color w:val="000000"/>
                <w:kern w:val="0"/>
                <w:sz w:val="24"/>
              </w:rPr>
              <w:t>投标文件满足招标文件</w:t>
            </w:r>
            <w:r>
              <w:rPr>
                <w:sz w:val="24"/>
              </w:rPr>
              <w:t>第五章《采购需求》</w:t>
            </w:r>
            <w:r>
              <w:rPr>
                <w:color w:val="000000"/>
                <w:kern w:val="0"/>
                <w:sz w:val="24"/>
              </w:rPr>
              <w:t>中</w:t>
            </w:r>
            <w:r>
              <w:rPr>
                <w:rFonts w:ascii="Segoe UI Symbol" w:hAnsi="Segoe UI Symbol" w:cs="Segoe UI Symbol"/>
                <w:color w:val="000000"/>
                <w:kern w:val="0"/>
                <w:sz w:val="24"/>
              </w:rPr>
              <w:t>★</w:t>
            </w:r>
            <w:r>
              <w:rPr>
                <w:color w:val="000000"/>
                <w:kern w:val="0"/>
                <w:sz w:val="24"/>
              </w:rPr>
              <w:t>号条款要求的；</w:t>
            </w:r>
          </w:p>
        </w:tc>
      </w:tr>
      <w:tr w14:paraId="726A6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1C63B86">
            <w:pPr>
              <w:widowControl/>
              <w:jc w:val="center"/>
              <w:rPr>
                <w:color w:val="000000"/>
                <w:kern w:val="0"/>
                <w:sz w:val="24"/>
              </w:rPr>
            </w:pPr>
            <w:r>
              <w:rPr>
                <w:color w:val="000000"/>
                <w:kern w:val="0"/>
                <w:sz w:val="24"/>
              </w:rPr>
              <w:t>8</w:t>
            </w:r>
          </w:p>
        </w:tc>
        <w:tc>
          <w:tcPr>
            <w:tcW w:w="975" w:type="pct"/>
            <w:shd w:val="clear" w:color="auto" w:fill="auto"/>
            <w:vAlign w:val="center"/>
          </w:tcPr>
          <w:p w14:paraId="35E69AC1">
            <w:pPr>
              <w:widowControl/>
              <w:jc w:val="left"/>
              <w:rPr>
                <w:color w:val="000000"/>
                <w:kern w:val="0"/>
                <w:sz w:val="24"/>
              </w:rPr>
            </w:pPr>
            <w:r>
              <w:rPr>
                <w:sz w:val="24"/>
              </w:rPr>
              <w:t>拟分包情况说明（如有）</w:t>
            </w:r>
          </w:p>
        </w:tc>
        <w:tc>
          <w:tcPr>
            <w:tcW w:w="3620" w:type="pct"/>
            <w:shd w:val="clear" w:color="auto" w:fill="auto"/>
            <w:vAlign w:val="center"/>
          </w:tcPr>
          <w:p w14:paraId="6B9323B0">
            <w:pPr>
              <w:widowControl/>
              <w:jc w:val="left"/>
              <w:rPr>
                <w:color w:val="000000"/>
                <w:kern w:val="0"/>
                <w:sz w:val="24"/>
              </w:rPr>
            </w:pPr>
            <w:r>
              <w:rPr>
                <w:sz w:val="24"/>
              </w:rPr>
              <w:t>如本项目（包）非因“落实政府采购政策”亦允许分包，且供应商拟进行分包时，必须提供；否则无须提供；</w:t>
            </w:r>
          </w:p>
        </w:tc>
      </w:tr>
      <w:tr w14:paraId="0833A6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AA69EE5">
            <w:pPr>
              <w:widowControl/>
              <w:jc w:val="center"/>
              <w:rPr>
                <w:color w:val="000000"/>
                <w:kern w:val="0"/>
                <w:sz w:val="24"/>
              </w:rPr>
            </w:pPr>
            <w:r>
              <w:rPr>
                <w:color w:val="000000"/>
                <w:kern w:val="0"/>
                <w:sz w:val="24"/>
              </w:rPr>
              <w:t>9</w:t>
            </w:r>
          </w:p>
        </w:tc>
        <w:tc>
          <w:tcPr>
            <w:tcW w:w="975" w:type="pct"/>
            <w:shd w:val="clear" w:color="auto" w:fill="auto"/>
            <w:vAlign w:val="center"/>
          </w:tcPr>
          <w:p w14:paraId="5C7E203E">
            <w:pPr>
              <w:widowControl/>
              <w:jc w:val="left"/>
              <w:rPr>
                <w:color w:val="000000"/>
                <w:kern w:val="0"/>
                <w:sz w:val="24"/>
              </w:rPr>
            </w:pPr>
            <w:r>
              <w:rPr>
                <w:color w:val="000000"/>
                <w:kern w:val="0"/>
                <w:sz w:val="24"/>
              </w:rPr>
              <w:t>分包其他要求（如有）</w:t>
            </w:r>
          </w:p>
        </w:tc>
        <w:tc>
          <w:tcPr>
            <w:tcW w:w="3620" w:type="pct"/>
            <w:shd w:val="clear" w:color="auto" w:fill="auto"/>
            <w:vAlign w:val="center"/>
          </w:tcPr>
          <w:p w14:paraId="29DF0457">
            <w:pPr>
              <w:widowControl/>
              <w:jc w:val="left"/>
              <w:rPr>
                <w:sz w:val="24"/>
              </w:rPr>
            </w:pPr>
            <w:r>
              <w:rPr>
                <w:sz w:val="24"/>
              </w:rPr>
              <w:t>分包履行的内容、金额或者比例未超出《投标人须知资料表》中的规定；</w:t>
            </w:r>
          </w:p>
          <w:p w14:paraId="5439641E">
            <w:pPr>
              <w:widowControl/>
              <w:jc w:val="left"/>
              <w:rPr>
                <w:color w:val="000000"/>
                <w:kern w:val="0"/>
                <w:sz w:val="24"/>
              </w:rPr>
            </w:pPr>
            <w:r>
              <w:rPr>
                <w:sz w:val="24"/>
              </w:rPr>
              <w:t>分包承担主体具备《投标人须知资料表》载明的资质条件且提供了资质证书电子件（如有）；</w:t>
            </w:r>
          </w:p>
        </w:tc>
      </w:tr>
      <w:tr w14:paraId="257A2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958CDAA">
            <w:pPr>
              <w:widowControl/>
              <w:jc w:val="center"/>
              <w:rPr>
                <w:color w:val="000000"/>
                <w:kern w:val="0"/>
                <w:sz w:val="24"/>
              </w:rPr>
            </w:pPr>
            <w:r>
              <w:rPr>
                <w:color w:val="000000"/>
                <w:kern w:val="0"/>
                <w:sz w:val="24"/>
              </w:rPr>
              <w:t>10</w:t>
            </w:r>
          </w:p>
        </w:tc>
        <w:tc>
          <w:tcPr>
            <w:tcW w:w="975" w:type="pct"/>
            <w:shd w:val="clear" w:color="auto" w:fill="auto"/>
            <w:vAlign w:val="center"/>
          </w:tcPr>
          <w:p w14:paraId="480E74C7">
            <w:pPr>
              <w:widowControl/>
              <w:jc w:val="left"/>
              <w:rPr>
                <w:color w:val="000000"/>
                <w:kern w:val="0"/>
                <w:sz w:val="24"/>
              </w:rPr>
            </w:pPr>
            <w:r>
              <w:rPr>
                <w:color w:val="000000"/>
                <w:kern w:val="0"/>
                <w:sz w:val="24"/>
              </w:rPr>
              <w:t>报价的修正（如有）</w:t>
            </w:r>
          </w:p>
        </w:tc>
        <w:tc>
          <w:tcPr>
            <w:tcW w:w="3620" w:type="pct"/>
            <w:shd w:val="clear" w:color="auto" w:fill="auto"/>
            <w:vAlign w:val="center"/>
          </w:tcPr>
          <w:p w14:paraId="4CBC3847">
            <w:pPr>
              <w:widowControl/>
              <w:jc w:val="left"/>
              <w:rPr>
                <w:color w:val="000000"/>
                <w:kern w:val="0"/>
                <w:sz w:val="24"/>
              </w:rPr>
            </w:pPr>
            <w:r>
              <w:rPr>
                <w:color w:val="000000"/>
                <w:kern w:val="0"/>
                <w:sz w:val="24"/>
              </w:rPr>
              <w:t>不涉及报价修正，或投标文件报价出现前后不一致时，投标人对修正后的报价予以确认；（如有）</w:t>
            </w:r>
          </w:p>
        </w:tc>
      </w:tr>
      <w:tr w14:paraId="0F47C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14AE27C">
            <w:pPr>
              <w:widowControl/>
              <w:jc w:val="center"/>
              <w:rPr>
                <w:color w:val="000000"/>
                <w:kern w:val="0"/>
                <w:sz w:val="24"/>
              </w:rPr>
            </w:pPr>
            <w:r>
              <w:rPr>
                <w:color w:val="000000"/>
                <w:kern w:val="0"/>
                <w:sz w:val="24"/>
              </w:rPr>
              <w:t>11</w:t>
            </w:r>
          </w:p>
        </w:tc>
        <w:tc>
          <w:tcPr>
            <w:tcW w:w="975" w:type="pct"/>
            <w:shd w:val="clear" w:color="auto" w:fill="auto"/>
            <w:vAlign w:val="center"/>
          </w:tcPr>
          <w:p w14:paraId="6D606DEA">
            <w:pPr>
              <w:widowControl/>
              <w:jc w:val="left"/>
              <w:rPr>
                <w:color w:val="000000"/>
                <w:kern w:val="0"/>
                <w:sz w:val="24"/>
              </w:rPr>
            </w:pPr>
            <w:r>
              <w:rPr>
                <w:color w:val="000000"/>
                <w:kern w:val="0"/>
                <w:sz w:val="24"/>
              </w:rPr>
              <w:t>进口产品</w:t>
            </w:r>
          </w:p>
          <w:p w14:paraId="39F915B4">
            <w:pPr>
              <w:widowControl/>
              <w:jc w:val="left"/>
              <w:rPr>
                <w:color w:val="000000"/>
                <w:kern w:val="0"/>
                <w:sz w:val="24"/>
              </w:rPr>
            </w:pPr>
            <w:r>
              <w:rPr>
                <w:color w:val="000000"/>
                <w:kern w:val="0"/>
                <w:sz w:val="24"/>
              </w:rPr>
              <w:t>（如有）</w:t>
            </w:r>
          </w:p>
        </w:tc>
        <w:tc>
          <w:tcPr>
            <w:tcW w:w="3620" w:type="pct"/>
            <w:shd w:val="clear" w:color="auto" w:fill="auto"/>
            <w:vAlign w:val="center"/>
          </w:tcPr>
          <w:p w14:paraId="780CB866">
            <w:pPr>
              <w:widowControl/>
              <w:jc w:val="left"/>
              <w:rPr>
                <w:color w:val="000000"/>
                <w:kern w:val="0"/>
                <w:sz w:val="24"/>
              </w:rPr>
            </w:pPr>
            <w:r>
              <w:rPr>
                <w:sz w:val="24"/>
              </w:rPr>
              <w:t>招标文件不接受进口产品投标的内容时，投标人所投产品不含进口产品；</w:t>
            </w:r>
          </w:p>
        </w:tc>
      </w:tr>
      <w:tr w14:paraId="202D6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2C81715">
            <w:pPr>
              <w:widowControl/>
              <w:jc w:val="center"/>
              <w:rPr>
                <w:color w:val="000000"/>
                <w:kern w:val="0"/>
                <w:sz w:val="24"/>
              </w:rPr>
            </w:pPr>
            <w:r>
              <w:rPr>
                <w:color w:val="000000"/>
                <w:kern w:val="0"/>
                <w:sz w:val="24"/>
              </w:rPr>
              <w:t>12</w:t>
            </w:r>
          </w:p>
        </w:tc>
        <w:tc>
          <w:tcPr>
            <w:tcW w:w="975" w:type="pct"/>
            <w:shd w:val="clear" w:color="auto" w:fill="auto"/>
            <w:vAlign w:val="center"/>
          </w:tcPr>
          <w:p w14:paraId="344F7EF4">
            <w:pPr>
              <w:widowControl/>
              <w:jc w:val="left"/>
              <w:rPr>
                <w:color w:val="000000"/>
                <w:kern w:val="0"/>
                <w:sz w:val="24"/>
              </w:rPr>
            </w:pPr>
            <w:r>
              <w:rPr>
                <w:color w:val="000000"/>
                <w:kern w:val="0"/>
                <w:sz w:val="24"/>
              </w:rPr>
              <w:t>国家有关部门对投标人的投标产品有强制性规定或要求的</w:t>
            </w:r>
          </w:p>
        </w:tc>
        <w:tc>
          <w:tcPr>
            <w:tcW w:w="3620" w:type="pct"/>
            <w:shd w:val="clear" w:color="auto" w:fill="auto"/>
            <w:vAlign w:val="center"/>
          </w:tcPr>
          <w:p w14:paraId="1534ED15">
            <w:pPr>
              <w:widowControl/>
              <w:jc w:val="left"/>
              <w:rPr>
                <w:color w:val="000000"/>
                <w:kern w:val="0"/>
                <w:sz w:val="24"/>
              </w:rPr>
            </w:pPr>
            <w:r>
              <w:rPr>
                <w:color w:val="000000"/>
                <w:kern w:val="0"/>
                <w:sz w:val="24"/>
              </w:rPr>
              <w:t>国家有关部门对投标人的投标产品有强制性规定或要求的（如相应技术、安全、节能和环保等），投标人的投标产品应符合相应规定或要求，并提供证明文件电子件：</w:t>
            </w:r>
          </w:p>
          <w:p w14:paraId="7D8C5E4E">
            <w:pPr>
              <w:widowControl/>
              <w:jc w:val="left"/>
              <w:rPr>
                <w:color w:val="000000"/>
                <w:kern w:val="0"/>
                <w:sz w:val="24"/>
              </w:rPr>
            </w:pPr>
            <w:r>
              <w:rPr>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7A7E0EEE">
            <w:pPr>
              <w:widowControl/>
              <w:jc w:val="left"/>
              <w:rPr>
                <w:sz w:val="24"/>
              </w:rPr>
            </w:pPr>
            <w:r>
              <w:rPr>
                <w:color w:val="000000"/>
                <w:kern w:val="0"/>
                <w:sz w:val="24"/>
              </w:rPr>
              <w:t>2）</w:t>
            </w:r>
            <w:r>
              <w:rPr>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color w:val="000000"/>
                <w:kern w:val="0"/>
                <w:sz w:val="24"/>
              </w:rPr>
              <w:t>公安部颁发的计算机信息系统安全专用产品销售许可证</w:t>
            </w:r>
            <w:r>
              <w:rPr>
                <w:sz w:val="24"/>
              </w:rPr>
              <w:t>，且在有效期内，亦视为符合要求）</w:t>
            </w:r>
          </w:p>
          <w:p w14:paraId="487C3229">
            <w:pPr>
              <w:widowControl/>
              <w:jc w:val="left"/>
              <w:rPr>
                <w:color w:val="000000"/>
                <w:kern w:val="0"/>
                <w:sz w:val="24"/>
              </w:rPr>
            </w:pPr>
            <w:r>
              <w:rPr>
                <w:sz w:val="24"/>
              </w:rPr>
              <w:t>3）项目中涉及涂料、胶黏剂、油墨、清洗剂等挥发性有机物产品，且属于强制性标准的，供应商应执行符合本市和国家的VOCs 含量限制标准。</w:t>
            </w:r>
          </w:p>
        </w:tc>
      </w:tr>
      <w:tr w14:paraId="66826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3BB62E0">
            <w:pPr>
              <w:widowControl/>
              <w:jc w:val="center"/>
              <w:rPr>
                <w:color w:val="000000"/>
                <w:kern w:val="0"/>
                <w:sz w:val="24"/>
              </w:rPr>
            </w:pPr>
            <w:r>
              <w:rPr>
                <w:color w:val="000000"/>
                <w:kern w:val="0"/>
                <w:sz w:val="24"/>
              </w:rPr>
              <w:t>13</w:t>
            </w:r>
          </w:p>
        </w:tc>
        <w:tc>
          <w:tcPr>
            <w:tcW w:w="975" w:type="pct"/>
            <w:shd w:val="clear" w:color="auto" w:fill="auto"/>
            <w:vAlign w:val="center"/>
          </w:tcPr>
          <w:p w14:paraId="0FFC381C">
            <w:pPr>
              <w:widowControl/>
              <w:jc w:val="left"/>
              <w:rPr>
                <w:color w:val="000000"/>
                <w:kern w:val="0"/>
                <w:sz w:val="24"/>
              </w:rPr>
            </w:pPr>
            <w:r>
              <w:rPr>
                <w:color w:val="000000"/>
                <w:kern w:val="0"/>
                <w:sz w:val="24"/>
              </w:rPr>
              <w:t>公平竞争</w:t>
            </w:r>
          </w:p>
        </w:tc>
        <w:tc>
          <w:tcPr>
            <w:tcW w:w="3620" w:type="pct"/>
            <w:shd w:val="clear" w:color="auto" w:fill="auto"/>
            <w:vAlign w:val="center"/>
          </w:tcPr>
          <w:p w14:paraId="4895085F">
            <w:pPr>
              <w:widowControl/>
              <w:jc w:val="left"/>
              <w:rPr>
                <w:color w:val="000000"/>
                <w:kern w:val="0"/>
                <w:sz w:val="24"/>
              </w:rPr>
            </w:pPr>
            <w:r>
              <w:rPr>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1B27F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422A88B">
            <w:pPr>
              <w:widowControl/>
              <w:jc w:val="center"/>
              <w:rPr>
                <w:color w:val="000000"/>
                <w:kern w:val="0"/>
                <w:sz w:val="24"/>
              </w:rPr>
            </w:pPr>
            <w:r>
              <w:rPr>
                <w:color w:val="000000"/>
                <w:kern w:val="0"/>
                <w:sz w:val="24"/>
              </w:rPr>
              <w:t>14</w:t>
            </w:r>
          </w:p>
        </w:tc>
        <w:tc>
          <w:tcPr>
            <w:tcW w:w="975" w:type="pct"/>
            <w:shd w:val="clear" w:color="auto" w:fill="auto"/>
            <w:vAlign w:val="center"/>
          </w:tcPr>
          <w:p w14:paraId="26DFA6EE">
            <w:pPr>
              <w:widowControl/>
              <w:jc w:val="left"/>
              <w:rPr>
                <w:color w:val="000000"/>
                <w:kern w:val="0"/>
                <w:sz w:val="24"/>
              </w:rPr>
            </w:pPr>
            <w:r>
              <w:rPr>
                <w:color w:val="000000"/>
                <w:kern w:val="0"/>
                <w:sz w:val="24"/>
              </w:rPr>
              <w:t>串通投标</w:t>
            </w:r>
          </w:p>
        </w:tc>
        <w:tc>
          <w:tcPr>
            <w:tcW w:w="3620" w:type="pct"/>
            <w:shd w:val="clear" w:color="auto" w:fill="auto"/>
            <w:vAlign w:val="center"/>
          </w:tcPr>
          <w:p w14:paraId="50CEFA8D">
            <w:pPr>
              <w:widowControl/>
              <w:jc w:val="left"/>
              <w:rPr>
                <w:color w:val="000000"/>
                <w:kern w:val="0"/>
                <w:sz w:val="24"/>
              </w:rPr>
            </w:pPr>
            <w:r>
              <w:rPr>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512F0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8DBD969">
            <w:pPr>
              <w:widowControl/>
              <w:jc w:val="center"/>
              <w:rPr>
                <w:color w:val="000000"/>
                <w:kern w:val="0"/>
                <w:sz w:val="24"/>
              </w:rPr>
            </w:pPr>
            <w:r>
              <w:rPr>
                <w:color w:val="000000"/>
                <w:kern w:val="0"/>
                <w:sz w:val="24"/>
              </w:rPr>
              <w:t>1</w:t>
            </w:r>
            <w:r>
              <w:rPr>
                <w:rFonts w:hint="eastAsia"/>
                <w:color w:val="000000"/>
                <w:kern w:val="0"/>
                <w:sz w:val="24"/>
              </w:rPr>
              <w:t>5</w:t>
            </w:r>
          </w:p>
        </w:tc>
        <w:tc>
          <w:tcPr>
            <w:tcW w:w="975" w:type="pct"/>
            <w:shd w:val="clear" w:color="auto" w:fill="auto"/>
            <w:vAlign w:val="center"/>
          </w:tcPr>
          <w:p w14:paraId="79C7FD4E">
            <w:pPr>
              <w:widowControl/>
              <w:jc w:val="left"/>
              <w:rPr>
                <w:color w:val="000000"/>
                <w:kern w:val="0"/>
                <w:sz w:val="24"/>
              </w:rPr>
            </w:pPr>
            <w:r>
              <w:rPr>
                <w:color w:val="000000"/>
                <w:kern w:val="0"/>
                <w:sz w:val="24"/>
              </w:rPr>
              <w:t>附加条件</w:t>
            </w:r>
          </w:p>
        </w:tc>
        <w:tc>
          <w:tcPr>
            <w:tcW w:w="3620" w:type="pct"/>
            <w:shd w:val="clear" w:color="auto" w:fill="auto"/>
            <w:vAlign w:val="center"/>
          </w:tcPr>
          <w:p w14:paraId="6F9F9223">
            <w:pPr>
              <w:widowControl/>
              <w:jc w:val="left"/>
              <w:rPr>
                <w:color w:val="000000"/>
                <w:kern w:val="0"/>
                <w:sz w:val="24"/>
              </w:rPr>
            </w:pPr>
            <w:r>
              <w:rPr>
                <w:color w:val="000000"/>
                <w:kern w:val="0"/>
                <w:sz w:val="24"/>
              </w:rPr>
              <w:t>投标文件未含有采购人不能接受的附加条件的；</w:t>
            </w:r>
          </w:p>
        </w:tc>
      </w:tr>
      <w:tr w14:paraId="68BEB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1BA9B2A">
            <w:pPr>
              <w:widowControl/>
              <w:jc w:val="center"/>
              <w:rPr>
                <w:color w:val="000000"/>
                <w:kern w:val="0"/>
                <w:sz w:val="24"/>
              </w:rPr>
            </w:pPr>
            <w:r>
              <w:rPr>
                <w:color w:val="000000"/>
                <w:kern w:val="0"/>
                <w:sz w:val="24"/>
              </w:rPr>
              <w:t>1</w:t>
            </w:r>
            <w:r>
              <w:rPr>
                <w:rFonts w:hint="eastAsia"/>
                <w:color w:val="000000"/>
                <w:kern w:val="0"/>
                <w:sz w:val="24"/>
              </w:rPr>
              <w:t>6</w:t>
            </w:r>
          </w:p>
        </w:tc>
        <w:tc>
          <w:tcPr>
            <w:tcW w:w="975" w:type="pct"/>
            <w:shd w:val="clear" w:color="auto" w:fill="auto"/>
            <w:vAlign w:val="center"/>
          </w:tcPr>
          <w:p w14:paraId="784CE208">
            <w:pPr>
              <w:widowControl/>
              <w:jc w:val="left"/>
              <w:rPr>
                <w:color w:val="000000"/>
                <w:kern w:val="0"/>
                <w:sz w:val="24"/>
              </w:rPr>
            </w:pPr>
            <w:r>
              <w:rPr>
                <w:color w:val="000000"/>
                <w:kern w:val="0"/>
                <w:sz w:val="24"/>
              </w:rPr>
              <w:t>其他无效情形</w:t>
            </w:r>
          </w:p>
        </w:tc>
        <w:tc>
          <w:tcPr>
            <w:tcW w:w="3620" w:type="pct"/>
            <w:shd w:val="clear" w:color="auto" w:fill="auto"/>
            <w:vAlign w:val="center"/>
          </w:tcPr>
          <w:p w14:paraId="2AF0E380">
            <w:pPr>
              <w:widowControl/>
              <w:jc w:val="left"/>
              <w:rPr>
                <w:color w:val="000000"/>
                <w:kern w:val="0"/>
                <w:sz w:val="24"/>
              </w:rPr>
            </w:pPr>
            <w:r>
              <w:rPr>
                <w:color w:val="000000" w:themeColor="text1"/>
                <w:sz w:val="24"/>
                <w14:textFill>
                  <w14:solidFill>
                    <w14:schemeClr w14:val="tx1"/>
                  </w14:solidFill>
                </w14:textFill>
              </w:rPr>
              <w:t>投标人、投标文件不存在不符合法律、法规和招标文件规定的其他无效情形。</w:t>
            </w:r>
          </w:p>
        </w:tc>
      </w:tr>
    </w:tbl>
    <w:p w14:paraId="6B6F6097">
      <w:pPr>
        <w:numPr>
          <w:ilvl w:val="0"/>
          <w:numId w:val="12"/>
        </w:numPr>
        <w:tabs>
          <w:tab w:val="left" w:pos="1080"/>
          <w:tab w:val="left" w:pos="1589"/>
        </w:tabs>
        <w:snapToGrid w:val="0"/>
        <w:spacing w:line="360" w:lineRule="auto"/>
        <w:rPr>
          <w:sz w:val="24"/>
        </w:rPr>
        <w:sectPr>
          <w:headerReference r:id="rId8" w:type="first"/>
          <w:footerReference r:id="rId10" w:type="first"/>
          <w:headerReference r:id="rId7" w:type="even"/>
          <w:footerReference r:id="rId9" w:type="even"/>
          <w:pgSz w:w="11907" w:h="16840"/>
          <w:pgMar w:top="1417" w:right="1134" w:bottom="1417" w:left="1701" w:header="851" w:footer="850" w:gutter="0"/>
          <w:cols w:space="0" w:num="1"/>
          <w:docGrid w:linePitch="462" w:charSpace="0"/>
        </w:sectPr>
      </w:pPr>
    </w:p>
    <w:p w14:paraId="6DBC6BA7">
      <w:pPr>
        <w:numPr>
          <w:ilvl w:val="0"/>
          <w:numId w:val="11"/>
        </w:numPr>
        <w:tabs>
          <w:tab w:val="left" w:pos="360"/>
        </w:tabs>
        <w:snapToGrid w:val="0"/>
        <w:spacing w:line="360" w:lineRule="auto"/>
        <w:outlineLvl w:val="1"/>
        <w:rPr>
          <w:sz w:val="24"/>
        </w:rPr>
      </w:pPr>
      <w:r>
        <w:rPr>
          <w:sz w:val="24"/>
        </w:rPr>
        <w:t>投标文件有关事项的澄清或者说明</w:t>
      </w:r>
    </w:p>
    <w:p w14:paraId="66C1D255">
      <w:pPr>
        <w:numPr>
          <w:ilvl w:val="1"/>
          <w:numId w:val="11"/>
        </w:numPr>
        <w:tabs>
          <w:tab w:val="left" w:pos="1080"/>
        </w:tabs>
        <w:snapToGrid w:val="0"/>
        <w:spacing w:line="360" w:lineRule="auto"/>
        <w:ind w:left="1077" w:hanging="720"/>
        <w:rPr>
          <w:sz w:val="24"/>
        </w:rPr>
      </w:pPr>
      <w:r>
        <w:rPr>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89" w:name="_Hlk144225607"/>
      <w:r>
        <w:rPr>
          <w:color w:val="000000"/>
          <w:sz w:val="24"/>
          <w:szCs w:val="20"/>
        </w:rPr>
        <w:t>若投标人为事业单位或其他组织或分支机构，可为单位负责人</w:t>
      </w:r>
      <w:bookmarkEnd w:id="789"/>
      <w:r>
        <w:rPr>
          <w:sz w:val="24"/>
        </w:rPr>
        <w:t>）或其授权的代表签字。投标人的澄清、说明或者补正不得超出投标文件的范围或者改变投标文件的实质性内容。澄清文件将作为投标文件内容的一部分。</w:t>
      </w:r>
    </w:p>
    <w:p w14:paraId="68B726EA">
      <w:pPr>
        <w:numPr>
          <w:ilvl w:val="1"/>
          <w:numId w:val="11"/>
        </w:numPr>
        <w:tabs>
          <w:tab w:val="left" w:pos="1080"/>
        </w:tabs>
        <w:snapToGrid w:val="0"/>
        <w:spacing w:line="360" w:lineRule="auto"/>
        <w:ind w:left="1077" w:hanging="720"/>
        <w:rPr>
          <w:sz w:val="24"/>
        </w:rPr>
      </w:pPr>
      <w:bookmarkStart w:id="790" w:name="_Hlk220085436"/>
      <w:r>
        <w:rPr>
          <w:rFonts w:hint="eastAsia"/>
          <w:sz w:val="24"/>
        </w:rPr>
        <w:t>异常低价处理</w:t>
      </w:r>
    </w:p>
    <w:p w14:paraId="6AF37F98">
      <w:pPr>
        <w:numPr>
          <w:ilvl w:val="2"/>
          <w:numId w:val="11"/>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政府采购评审中出现下列情形之一的，评审委员会应当启动异常低价投标（响应）审查程序：</w:t>
      </w:r>
    </w:p>
    <w:p w14:paraId="557628CD">
      <w:pPr>
        <w:tabs>
          <w:tab w:val="left" w:pos="1589"/>
          <w:tab w:val="left" w:pos="1701"/>
          <w:tab w:val="left" w:pos="2035"/>
          <w:tab w:val="left" w:pos="2114"/>
        </w:tabs>
        <w:snapToGrid w:val="0"/>
        <w:spacing w:line="360" w:lineRule="auto"/>
        <w:ind w:left="1843" w:hanging="2"/>
        <w:rPr>
          <w:sz w:val="24"/>
        </w:rPr>
      </w:pPr>
      <w:r>
        <w:rPr>
          <w:rFonts w:hint="eastAsia"/>
          <w:sz w:val="24"/>
        </w:rPr>
        <w:t>（1）投标（响应）报价低于全部通过符合性审查供应商投标（响应）报价平均值</w:t>
      </w:r>
      <w:r>
        <w:rPr>
          <w:rFonts w:hint="eastAsia"/>
          <w:sz w:val="24"/>
          <w:u w:val="single"/>
        </w:rPr>
        <w:t xml:space="preserve"> 50 </w:t>
      </w:r>
      <w:r>
        <w:rPr>
          <w:rFonts w:hint="eastAsia"/>
          <w:sz w:val="24"/>
        </w:rPr>
        <w:t>%的，即投标（响应）报价&lt;全部通过符合性审查供应商投标（响应）报价平均值×</w:t>
      </w:r>
      <w:r>
        <w:rPr>
          <w:rFonts w:hint="eastAsia"/>
          <w:sz w:val="24"/>
          <w:u w:val="single"/>
        </w:rPr>
        <w:t xml:space="preserve"> 50 </w:t>
      </w:r>
      <w:r>
        <w:rPr>
          <w:rFonts w:hint="eastAsia"/>
          <w:sz w:val="24"/>
        </w:rPr>
        <w:t>%；</w:t>
      </w:r>
    </w:p>
    <w:p w14:paraId="70BBAF09">
      <w:pPr>
        <w:tabs>
          <w:tab w:val="left" w:pos="1589"/>
          <w:tab w:val="left" w:pos="1701"/>
          <w:tab w:val="left" w:pos="2035"/>
          <w:tab w:val="left" w:pos="2114"/>
        </w:tabs>
        <w:snapToGrid w:val="0"/>
        <w:spacing w:line="360" w:lineRule="auto"/>
        <w:ind w:left="1843" w:hanging="2"/>
        <w:rPr>
          <w:sz w:val="24"/>
        </w:rPr>
      </w:pPr>
      <w:r>
        <w:rPr>
          <w:rFonts w:hint="eastAsia"/>
          <w:sz w:val="24"/>
        </w:rPr>
        <w:t>（2）投标（响应）报价低于通过符合性审查的次低报价供应商投标（响应）报价</w:t>
      </w:r>
      <w:r>
        <w:rPr>
          <w:rFonts w:hint="eastAsia"/>
          <w:sz w:val="24"/>
          <w:u w:val="single"/>
        </w:rPr>
        <w:t xml:space="preserve"> 50 </w:t>
      </w:r>
      <w:r>
        <w:rPr>
          <w:rFonts w:hint="eastAsia"/>
          <w:sz w:val="24"/>
        </w:rPr>
        <w:t>%的，即投标（响应）报价&lt;通过符合性审查的次低报价供应商投标（响应）报价×</w:t>
      </w:r>
      <w:r>
        <w:rPr>
          <w:rFonts w:hint="eastAsia"/>
          <w:sz w:val="24"/>
          <w:u w:val="single"/>
        </w:rPr>
        <w:t xml:space="preserve"> 50 </w:t>
      </w:r>
      <w:r>
        <w:rPr>
          <w:rFonts w:hint="eastAsia"/>
          <w:sz w:val="24"/>
        </w:rPr>
        <w:t>%；</w:t>
      </w:r>
    </w:p>
    <w:p w14:paraId="6F3BFBD4">
      <w:pPr>
        <w:tabs>
          <w:tab w:val="left" w:pos="1589"/>
          <w:tab w:val="left" w:pos="1701"/>
          <w:tab w:val="left" w:pos="2035"/>
          <w:tab w:val="left" w:pos="2114"/>
        </w:tabs>
        <w:snapToGrid w:val="0"/>
        <w:spacing w:line="360" w:lineRule="auto"/>
        <w:ind w:left="1843" w:hanging="2"/>
        <w:rPr>
          <w:sz w:val="24"/>
        </w:rPr>
      </w:pPr>
      <w:r>
        <w:rPr>
          <w:rFonts w:hint="eastAsia"/>
          <w:sz w:val="24"/>
        </w:rPr>
        <w:t>（3）投标（响应）报价低于采购项目最高限价</w:t>
      </w:r>
      <w:r>
        <w:rPr>
          <w:rFonts w:hint="eastAsia"/>
          <w:sz w:val="24"/>
          <w:u w:val="single"/>
        </w:rPr>
        <w:t xml:space="preserve"> 45 </w:t>
      </w:r>
      <w:r>
        <w:rPr>
          <w:rFonts w:hint="eastAsia"/>
          <w:sz w:val="24"/>
        </w:rPr>
        <w:t>%的，即投标（响应）报价&lt;采购项目最高限价×</w:t>
      </w:r>
      <w:r>
        <w:rPr>
          <w:rFonts w:hint="eastAsia"/>
          <w:sz w:val="24"/>
          <w:u w:val="single"/>
        </w:rPr>
        <w:t xml:space="preserve"> 45 </w:t>
      </w:r>
      <w:r>
        <w:rPr>
          <w:rFonts w:hint="eastAsia"/>
          <w:sz w:val="24"/>
        </w:rPr>
        <w:t>%；</w:t>
      </w:r>
      <w:r>
        <w:rPr>
          <w:color w:val="000000"/>
          <w:sz w:val="24"/>
        </w:rPr>
        <w:t>未设定最高限价的采购项目，以采购项目预算金额作为最高限价</w:t>
      </w:r>
      <w:r>
        <w:rPr>
          <w:rFonts w:hint="eastAsia"/>
          <w:color w:val="000000"/>
          <w:sz w:val="24"/>
        </w:rPr>
        <w:t>；</w:t>
      </w:r>
    </w:p>
    <w:p w14:paraId="630DCA5F">
      <w:pPr>
        <w:tabs>
          <w:tab w:val="left" w:pos="1589"/>
          <w:tab w:val="left" w:pos="1701"/>
          <w:tab w:val="left" w:pos="2035"/>
          <w:tab w:val="left" w:pos="2114"/>
        </w:tabs>
        <w:snapToGrid w:val="0"/>
        <w:spacing w:line="360" w:lineRule="auto"/>
        <w:ind w:left="1843" w:hanging="2"/>
        <w:rPr>
          <w:sz w:val="24"/>
        </w:rPr>
      </w:pPr>
      <w:r>
        <w:rPr>
          <w:rFonts w:hint="eastAsia"/>
          <w:sz w:val="24"/>
        </w:rPr>
        <w:t>（4）评审委员会基于专业判断，认为供应商报价过低，有可能影响产品质量或者不能诚信履约的其他情形。</w:t>
      </w:r>
    </w:p>
    <w:p w14:paraId="29F0C6C0">
      <w:pPr>
        <w:numPr>
          <w:ilvl w:val="2"/>
          <w:numId w:val="11"/>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评审委员会启动异常低价投标（响应）审查后，属于前述第</w:t>
      </w:r>
      <w:r>
        <w:rPr>
          <w:rFonts w:hint="eastAsia"/>
          <w:sz w:val="24"/>
        </w:rPr>
        <w:t>（1）</w:t>
      </w:r>
      <w:r>
        <w:rPr>
          <w:sz w:val="24"/>
        </w:rPr>
        <w:t>项至第</w:t>
      </w:r>
      <w:r>
        <w:rPr>
          <w:rFonts w:hint="eastAsia"/>
          <w:sz w:val="24"/>
        </w:rPr>
        <w:t>（</w:t>
      </w:r>
      <w:r>
        <w:rPr>
          <w:sz w:val="24"/>
        </w:rPr>
        <w:t>4</w:t>
      </w:r>
      <w:r>
        <w:rPr>
          <w:rFonts w:hint="eastAsia"/>
          <w:sz w:val="24"/>
        </w:rPr>
        <w:t>）</w:t>
      </w:r>
      <w:r>
        <w:rPr>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sz w:val="24"/>
        </w:rPr>
        <w:t>（</w:t>
      </w:r>
      <w:r>
        <w:rPr>
          <w:sz w:val="24"/>
        </w:rPr>
        <w:t>3</w:t>
      </w:r>
      <w:r>
        <w:rPr>
          <w:rFonts w:hint="eastAsia"/>
          <w:sz w:val="24"/>
        </w:rPr>
        <w:t>）</w:t>
      </w:r>
      <w:r>
        <w:rPr>
          <w:sz w:val="24"/>
        </w:rPr>
        <w:t>项情形，供应商已随投标（响应）文件一并提交相关书面说明及必要的证明材料的，在评审现场可不再重复提交。</w:t>
      </w:r>
    </w:p>
    <w:p w14:paraId="70653F40">
      <w:pPr>
        <w:numPr>
          <w:ilvl w:val="2"/>
          <w:numId w:val="11"/>
        </w:numPr>
        <w:tabs>
          <w:tab w:val="left" w:pos="1134"/>
          <w:tab w:val="left" w:pos="1276"/>
          <w:tab w:val="left" w:pos="1560"/>
          <w:tab w:val="left" w:pos="1701"/>
          <w:tab w:val="clear" w:pos="1980"/>
        </w:tabs>
        <w:snapToGrid w:val="0"/>
        <w:spacing w:line="360" w:lineRule="auto"/>
        <w:ind w:left="1843" w:hanging="709"/>
        <w:rPr>
          <w:sz w:val="24"/>
        </w:rPr>
      </w:pPr>
      <w:r>
        <w:rPr>
          <w:rFonts w:hint="eastAsia"/>
          <w:sz w:val="24"/>
        </w:rPr>
        <w:t xml:space="preserve"> </w:t>
      </w:r>
      <w:r>
        <w:rPr>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b/>
          <w:bCs/>
          <w:sz w:val="24"/>
        </w:rPr>
        <w:t>无效投标（响应）</w:t>
      </w:r>
      <w:r>
        <w:rPr>
          <w:sz w:val="24"/>
        </w:rPr>
        <w:t>处理。</w:t>
      </w:r>
    </w:p>
    <w:p w14:paraId="467502CB">
      <w:pPr>
        <w:numPr>
          <w:ilvl w:val="2"/>
          <w:numId w:val="11"/>
        </w:numPr>
        <w:tabs>
          <w:tab w:val="left" w:pos="1134"/>
          <w:tab w:val="left" w:pos="1276"/>
          <w:tab w:val="left" w:pos="1560"/>
          <w:tab w:val="left" w:pos="1701"/>
          <w:tab w:val="clear" w:pos="1980"/>
        </w:tabs>
        <w:snapToGrid w:val="0"/>
        <w:spacing w:line="360" w:lineRule="auto"/>
        <w:ind w:left="1843" w:hanging="709"/>
        <w:rPr>
          <w:sz w:val="24"/>
        </w:rPr>
      </w:pPr>
      <w:bookmarkStart w:id="791" w:name="_Hlk190337965"/>
      <w:r>
        <w:rPr>
          <w:rFonts w:hint="eastAsia"/>
          <w:color w:val="000000"/>
          <w:sz w:val="24"/>
        </w:rPr>
        <w:t xml:space="preserve"> </w:t>
      </w:r>
      <w:r>
        <w:rPr>
          <w:rFonts w:hint="eastAsia"/>
          <w:sz w:val="24"/>
        </w:rPr>
        <w:t>上述投标（响应）报价指按照本章2.4修正后的报价</w:t>
      </w:r>
      <w:bookmarkEnd w:id="791"/>
      <w:r>
        <w:rPr>
          <w:rFonts w:hint="eastAsia"/>
          <w:sz w:val="24"/>
        </w:rPr>
        <w:t>。</w:t>
      </w:r>
    </w:p>
    <w:bookmarkEnd w:id="790"/>
    <w:p w14:paraId="16FC76C1">
      <w:pPr>
        <w:numPr>
          <w:ilvl w:val="1"/>
          <w:numId w:val="11"/>
        </w:numPr>
        <w:tabs>
          <w:tab w:val="left" w:pos="1080"/>
        </w:tabs>
        <w:snapToGrid w:val="0"/>
        <w:spacing w:line="360" w:lineRule="auto"/>
        <w:ind w:left="1077" w:hanging="720"/>
        <w:rPr>
          <w:sz w:val="24"/>
        </w:rPr>
      </w:pPr>
      <w:r>
        <w:rPr>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b/>
          <w:sz w:val="24"/>
        </w:rPr>
        <w:t>投标无效</w:t>
      </w:r>
      <w:r>
        <w:rPr>
          <w:sz w:val="24"/>
        </w:rPr>
        <w:t>。</w:t>
      </w:r>
    </w:p>
    <w:p w14:paraId="73F149FE">
      <w:pPr>
        <w:numPr>
          <w:ilvl w:val="1"/>
          <w:numId w:val="11"/>
        </w:numPr>
        <w:tabs>
          <w:tab w:val="left" w:pos="1080"/>
        </w:tabs>
        <w:snapToGrid w:val="0"/>
        <w:spacing w:line="360" w:lineRule="auto"/>
        <w:ind w:left="1077" w:hanging="720"/>
        <w:rPr>
          <w:sz w:val="24"/>
        </w:rPr>
      </w:pPr>
      <w:r>
        <w:rPr>
          <w:sz w:val="24"/>
        </w:rPr>
        <w:t>投标文件报价出现前后不一致的，按照下列规定修正：</w:t>
      </w:r>
    </w:p>
    <w:p w14:paraId="166BEEFB">
      <w:pPr>
        <w:numPr>
          <w:ilvl w:val="2"/>
          <w:numId w:val="11"/>
        </w:numPr>
        <w:tabs>
          <w:tab w:val="left" w:pos="1080"/>
          <w:tab w:val="left" w:pos="1589"/>
          <w:tab w:val="left" w:pos="2035"/>
          <w:tab w:val="left" w:pos="2114"/>
        </w:tabs>
        <w:snapToGrid w:val="0"/>
        <w:spacing w:line="360" w:lineRule="auto"/>
        <w:ind w:left="2035"/>
        <w:rPr>
          <w:sz w:val="24"/>
        </w:rPr>
      </w:pPr>
      <w:r>
        <w:rPr>
          <w:sz w:val="24"/>
        </w:rPr>
        <w:t>招标文件对于报价修正是否另有规定：</w:t>
      </w:r>
    </w:p>
    <w:p w14:paraId="5ACAA8CB">
      <w:pPr>
        <w:tabs>
          <w:tab w:val="left" w:pos="1080"/>
          <w:tab w:val="left" w:pos="1589"/>
          <w:tab w:val="left" w:pos="2035"/>
          <w:tab w:val="left" w:pos="2114"/>
        </w:tabs>
        <w:snapToGrid w:val="0"/>
        <w:spacing w:line="360" w:lineRule="auto"/>
        <w:ind w:left="2035"/>
        <w:rPr>
          <w:sz w:val="24"/>
          <w:u w:val="single"/>
        </w:rPr>
      </w:pPr>
      <w:r>
        <w:rPr>
          <w:sz w:val="24"/>
        </w:rPr>
        <w:t>□有，具体规定为：______________</w:t>
      </w:r>
    </w:p>
    <w:p w14:paraId="7385DC09">
      <w:pPr>
        <w:tabs>
          <w:tab w:val="left" w:pos="1080"/>
          <w:tab w:val="left" w:pos="1589"/>
          <w:tab w:val="left" w:pos="2035"/>
          <w:tab w:val="left" w:pos="2114"/>
        </w:tabs>
        <w:snapToGrid w:val="0"/>
        <w:spacing w:line="360" w:lineRule="auto"/>
        <w:ind w:left="2035"/>
        <w:rPr>
          <w:sz w:val="24"/>
        </w:rPr>
      </w:pPr>
      <w:r>
        <w:rPr>
          <w:b/>
          <w:sz w:val="24"/>
        </w:rPr>
        <w:t>■</w:t>
      </w:r>
      <w:r>
        <w:rPr>
          <w:sz w:val="24"/>
        </w:rPr>
        <w:t>无，按下述2.4.2-2.4.7项规定修正。</w:t>
      </w:r>
    </w:p>
    <w:p w14:paraId="740B83A2">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3D240126">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投标文件中开标一览表（报价表）内容与投标文件中相应内容不一致的，以开标一览表（报价表）为准；</w:t>
      </w:r>
    </w:p>
    <w:p w14:paraId="1187A61C">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大写金额和小写金额不一致的，以大写金额为准；</w:t>
      </w:r>
    </w:p>
    <w:p w14:paraId="5851D932">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单价金额小数点或者百分比有明显错位的，以开标一览表的总价为准，并修改单价；</w:t>
      </w:r>
    </w:p>
    <w:p w14:paraId="01FE9175">
      <w:pPr>
        <w:numPr>
          <w:ilvl w:val="2"/>
          <w:numId w:val="11"/>
        </w:numPr>
        <w:tabs>
          <w:tab w:val="left" w:pos="2035"/>
          <w:tab w:val="left" w:pos="2114"/>
          <w:tab w:val="left" w:pos="2977"/>
        </w:tabs>
        <w:snapToGrid w:val="0"/>
        <w:spacing w:line="360" w:lineRule="auto"/>
        <w:ind w:left="2035"/>
        <w:rPr>
          <w:color w:val="000000" w:themeColor="text1"/>
          <w:sz w:val="24"/>
          <w14:textFill>
            <w14:solidFill>
              <w14:schemeClr w14:val="tx1"/>
            </w14:solidFill>
          </w14:textFill>
        </w:rPr>
      </w:pPr>
      <w:r>
        <w:rPr>
          <w:color w:val="000000" w:themeColor="text1"/>
          <w:sz w:val="24"/>
          <w14:textFill>
            <w14:solidFill>
              <w14:schemeClr w14:val="tx1"/>
            </w14:solidFill>
          </w14:textFill>
        </w:rPr>
        <w:t>总价金额与按单价汇总金额不一致的，以单价金额计算结果为准。</w:t>
      </w:r>
    </w:p>
    <w:p w14:paraId="6DE95497">
      <w:pPr>
        <w:numPr>
          <w:ilvl w:val="2"/>
          <w:numId w:val="11"/>
        </w:numPr>
        <w:tabs>
          <w:tab w:val="left" w:pos="1080"/>
          <w:tab w:val="left" w:pos="1589"/>
          <w:tab w:val="left" w:pos="2035"/>
          <w:tab w:val="left" w:pos="2114"/>
        </w:tabs>
        <w:snapToGrid w:val="0"/>
        <w:spacing w:line="360" w:lineRule="auto"/>
        <w:ind w:left="2035"/>
        <w:rPr>
          <w:sz w:val="24"/>
        </w:rPr>
      </w:pPr>
      <w:r>
        <w:rPr>
          <w:sz w:val="24"/>
        </w:rPr>
        <w:t>同时出现两种以上不一致的，按照前款规定的顺序修正。</w:t>
      </w:r>
    </w:p>
    <w:p w14:paraId="5828AE0F">
      <w:pPr>
        <w:numPr>
          <w:ilvl w:val="2"/>
          <w:numId w:val="11"/>
        </w:numPr>
        <w:tabs>
          <w:tab w:val="left" w:pos="1080"/>
          <w:tab w:val="left" w:pos="1589"/>
          <w:tab w:val="left" w:pos="2035"/>
          <w:tab w:val="left" w:pos="2114"/>
        </w:tabs>
        <w:snapToGrid w:val="0"/>
        <w:spacing w:line="360" w:lineRule="auto"/>
        <w:ind w:left="2035"/>
        <w:rPr>
          <w:sz w:val="24"/>
        </w:rPr>
      </w:pPr>
      <w:r>
        <w:rPr>
          <w:sz w:val="24"/>
        </w:rPr>
        <w:t>修正后的报价经投标人书面确认后产生约束力，投标人不确认的，其</w:t>
      </w:r>
      <w:r>
        <w:rPr>
          <w:b/>
          <w:sz w:val="24"/>
        </w:rPr>
        <w:t>投标无效</w:t>
      </w:r>
      <w:r>
        <w:rPr>
          <w:sz w:val="24"/>
        </w:rPr>
        <w:t>。</w:t>
      </w:r>
    </w:p>
    <w:p w14:paraId="133F8592">
      <w:pPr>
        <w:numPr>
          <w:ilvl w:val="1"/>
          <w:numId w:val="11"/>
        </w:numPr>
        <w:tabs>
          <w:tab w:val="left" w:pos="1080"/>
        </w:tabs>
        <w:snapToGrid w:val="0"/>
        <w:spacing w:line="360" w:lineRule="auto"/>
        <w:ind w:left="1077" w:hanging="720"/>
        <w:rPr>
          <w:sz w:val="24"/>
        </w:rPr>
      </w:pPr>
      <w:r>
        <w:rPr>
          <w:rFonts w:hint="eastAsia"/>
          <w:sz w:val="24"/>
        </w:rPr>
        <w:t>支持中小企业</w:t>
      </w:r>
      <w:r>
        <w:rPr>
          <w:sz w:val="24"/>
        </w:rPr>
        <w:t>政府采购政策的价格调整：只有符合第二章《投标人须知》5.3条规定情形的，可以享受中小企业扶持政策，用扣除后的价格参加评审；否则，评标时价格不予扣除。</w:t>
      </w:r>
    </w:p>
    <w:p w14:paraId="0C839F44">
      <w:pPr>
        <w:numPr>
          <w:ilvl w:val="2"/>
          <w:numId w:val="11"/>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对于未预留份额专门面向中小企业采购的采购项目，以及预留份额项目中的非预留部分采购包，对小微企业报价给予</w:t>
      </w:r>
      <w:r>
        <w:rPr>
          <w:rFonts w:hint="eastAsia"/>
          <w:sz w:val="24"/>
          <w:u w:val="single"/>
        </w:rPr>
        <w:t xml:space="preserve"> </w:t>
      </w:r>
      <w:r>
        <w:rPr>
          <w:rFonts w:hint="eastAsia"/>
          <w:b/>
          <w:sz w:val="24"/>
          <w:u w:val="single"/>
        </w:rPr>
        <w:t xml:space="preserve">10 </w:t>
      </w:r>
      <w:r>
        <w:rPr>
          <w:sz w:val="24"/>
        </w:rPr>
        <w:t>%的扣除，用扣除后的价格参加评审。</w:t>
      </w:r>
    </w:p>
    <w:p w14:paraId="235D1ADD">
      <w:pPr>
        <w:numPr>
          <w:ilvl w:val="2"/>
          <w:numId w:val="11"/>
        </w:numPr>
        <w:tabs>
          <w:tab w:val="left" w:pos="1080"/>
          <w:tab w:val="left" w:pos="1589"/>
          <w:tab w:val="left" w:pos="2035"/>
        </w:tabs>
        <w:snapToGrid w:val="0"/>
        <w:spacing w:line="360" w:lineRule="auto"/>
        <w:ind w:left="2035"/>
        <w:rPr>
          <w:sz w:val="24"/>
        </w:rPr>
      </w:pPr>
      <w:r>
        <w:rPr>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 30%以上的联合体或者大中型企业的报价给予</w:t>
      </w:r>
      <w:r>
        <w:rPr>
          <w:rFonts w:hint="eastAsia"/>
          <w:sz w:val="24"/>
          <w:u w:val="single"/>
        </w:rPr>
        <w:t xml:space="preserve"> 4 </w:t>
      </w:r>
      <w:r>
        <w:rPr>
          <w:sz w:val="24"/>
        </w:rPr>
        <w:t>%的扣除，用扣除后的价格参加评审。</w:t>
      </w:r>
    </w:p>
    <w:p w14:paraId="78FB9142">
      <w:pPr>
        <w:numPr>
          <w:ilvl w:val="2"/>
          <w:numId w:val="11"/>
        </w:numPr>
        <w:tabs>
          <w:tab w:val="left" w:pos="1080"/>
          <w:tab w:val="left" w:pos="1589"/>
          <w:tab w:val="left" w:pos="2035"/>
        </w:tabs>
        <w:snapToGrid w:val="0"/>
        <w:spacing w:line="360" w:lineRule="auto"/>
        <w:ind w:left="2035"/>
        <w:rPr>
          <w:sz w:val="24"/>
        </w:rPr>
      </w:pPr>
      <w:r>
        <w:rPr>
          <w:sz w:val="24"/>
        </w:rPr>
        <w:t>组成联合体或者接受分包的小微企业与联合体内其他企业、分包企业之间存在直接控股、管理关系的，不享受价格扣除优惠政策。</w:t>
      </w:r>
    </w:p>
    <w:p w14:paraId="7AD7D4AA">
      <w:pPr>
        <w:numPr>
          <w:ilvl w:val="2"/>
          <w:numId w:val="11"/>
        </w:numPr>
        <w:tabs>
          <w:tab w:val="left" w:pos="1080"/>
          <w:tab w:val="left" w:pos="1589"/>
          <w:tab w:val="left" w:pos="2035"/>
        </w:tabs>
        <w:snapToGrid w:val="0"/>
        <w:spacing w:line="360" w:lineRule="auto"/>
        <w:ind w:left="2035"/>
        <w:rPr>
          <w:sz w:val="24"/>
        </w:rPr>
      </w:pPr>
      <w:r>
        <w:rPr>
          <w:sz w:val="24"/>
        </w:rPr>
        <w:t>价格扣除比例对小型企业和微型企业同等对待，不作区分。</w:t>
      </w:r>
    </w:p>
    <w:p w14:paraId="1E3B02F9">
      <w:pPr>
        <w:numPr>
          <w:ilvl w:val="2"/>
          <w:numId w:val="11"/>
        </w:numPr>
        <w:tabs>
          <w:tab w:val="left" w:pos="1080"/>
          <w:tab w:val="left" w:pos="1589"/>
          <w:tab w:val="left" w:pos="2035"/>
        </w:tabs>
        <w:snapToGrid w:val="0"/>
        <w:spacing w:line="360" w:lineRule="auto"/>
        <w:ind w:left="2035"/>
        <w:rPr>
          <w:sz w:val="24"/>
        </w:rPr>
      </w:pPr>
      <w:r>
        <w:rPr>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100D8DF1">
      <w:pPr>
        <w:numPr>
          <w:ilvl w:val="2"/>
          <w:numId w:val="11"/>
        </w:numPr>
        <w:tabs>
          <w:tab w:val="left" w:pos="1080"/>
          <w:tab w:val="left" w:pos="1589"/>
          <w:tab w:val="left" w:pos="2035"/>
        </w:tabs>
        <w:snapToGrid w:val="0"/>
        <w:spacing w:line="360" w:lineRule="auto"/>
        <w:ind w:left="2035"/>
        <w:rPr>
          <w:sz w:val="24"/>
        </w:rPr>
      </w:pPr>
      <w:r>
        <w:rPr>
          <w:sz w:val="24"/>
        </w:rPr>
        <w:t>监狱企业提供了由省级以上监狱管理局、戒毒管理局（含新疆生产建设兵团）出具的属于监狱企业的证明文件的，视同小微企业。</w:t>
      </w:r>
    </w:p>
    <w:p w14:paraId="06BE4B51">
      <w:pPr>
        <w:numPr>
          <w:ilvl w:val="2"/>
          <w:numId w:val="11"/>
        </w:numPr>
        <w:tabs>
          <w:tab w:val="left" w:pos="1080"/>
          <w:tab w:val="left" w:pos="1589"/>
          <w:tab w:val="left" w:pos="2035"/>
        </w:tabs>
        <w:snapToGrid w:val="0"/>
        <w:spacing w:line="360" w:lineRule="auto"/>
        <w:ind w:left="2035"/>
        <w:rPr>
          <w:sz w:val="24"/>
        </w:rPr>
      </w:pPr>
      <w:r>
        <w:rPr>
          <w:sz w:val="24"/>
        </w:rPr>
        <w:t>残疾人福利性单位按招标文件要求提供了《残疾人福利性单位声明函》的，视同小微企业。</w:t>
      </w:r>
    </w:p>
    <w:p w14:paraId="03175932">
      <w:pPr>
        <w:numPr>
          <w:ilvl w:val="2"/>
          <w:numId w:val="11"/>
        </w:numPr>
        <w:tabs>
          <w:tab w:val="left" w:pos="1080"/>
          <w:tab w:val="left" w:pos="1589"/>
          <w:tab w:val="left" w:pos="2014"/>
          <w:tab w:val="clear" w:pos="1980"/>
        </w:tabs>
        <w:snapToGrid w:val="0"/>
        <w:spacing w:line="360" w:lineRule="auto"/>
        <w:ind w:left="2035"/>
        <w:rPr>
          <w:sz w:val="24"/>
        </w:rPr>
      </w:pPr>
      <w:r>
        <w:rPr>
          <w:sz w:val="24"/>
        </w:rPr>
        <w:t>若投标人同时属于小型或微型企业、监狱企业、残疾人福利性单位中的两种及以上，将不重复享受小微企业价格扣减的优惠政策。</w:t>
      </w:r>
    </w:p>
    <w:p w14:paraId="76C20DF3">
      <w:pPr>
        <w:numPr>
          <w:ilvl w:val="1"/>
          <w:numId w:val="11"/>
        </w:numPr>
        <w:tabs>
          <w:tab w:val="left" w:pos="1080"/>
        </w:tabs>
        <w:snapToGrid w:val="0"/>
        <w:spacing w:line="360" w:lineRule="auto"/>
        <w:ind w:left="1077" w:hanging="720"/>
        <w:rPr>
          <w:sz w:val="24"/>
        </w:rPr>
      </w:pPr>
      <w:r>
        <w:rPr>
          <w:rFonts w:hint="eastAsia"/>
          <w:sz w:val="24"/>
        </w:rPr>
        <w:t>支持本国产品政府采购</w:t>
      </w:r>
      <w:r>
        <w:rPr>
          <w:sz w:val="24"/>
        </w:rPr>
        <w:t>的价格调整：只有符合第二章《投标人须知》5.2条规定情形的，可以享受</w:t>
      </w:r>
      <w:r>
        <w:rPr>
          <w:rFonts w:hint="eastAsia"/>
          <w:sz w:val="24"/>
        </w:rPr>
        <w:t>本国产品支持</w:t>
      </w:r>
      <w:r>
        <w:rPr>
          <w:sz w:val="24"/>
        </w:rPr>
        <w:t>政策，用扣除后的价格参加评审；否则，评标时价格不予扣除。</w:t>
      </w:r>
    </w:p>
    <w:p w14:paraId="5EEF331E">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本项目既有本国产品又有非本国产品参与竞争的，依法对本国产品给予价格评审优惠，对本国产品的报价给予20%的价格扣除，用扣除后的价格参与评审。</w:t>
      </w:r>
    </w:p>
    <w:p w14:paraId="4CECFB6F">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50BF7A45">
      <w:pPr>
        <w:numPr>
          <w:ilvl w:val="2"/>
          <w:numId w:val="11"/>
        </w:numPr>
        <w:tabs>
          <w:tab w:val="left" w:pos="1080"/>
          <w:tab w:val="left" w:pos="2100"/>
          <w:tab w:val="clear" w:pos="1980"/>
        </w:tabs>
        <w:snapToGrid w:val="0"/>
        <w:spacing w:line="360" w:lineRule="auto"/>
        <w:ind w:left="2088" w:leftChars="502" w:hanging="1034" w:hangingChars="431"/>
        <w:rPr>
          <w:sz w:val="24"/>
        </w:rPr>
      </w:pPr>
      <w:r>
        <w:rPr>
          <w:rFonts w:hint="eastAsia"/>
          <w:sz w:val="24"/>
        </w:rPr>
        <w:t>供应商提供本国产品参加政府采购活动的，</w:t>
      </w:r>
      <w:r>
        <w:rPr>
          <w:sz w:val="24"/>
        </w:rPr>
        <w:t>应当按照招标文件给定的格式出具《</w:t>
      </w:r>
      <w:r>
        <w:rPr>
          <w:rFonts w:hint="eastAsia"/>
          <w:sz w:val="24"/>
        </w:rPr>
        <w:t>关于符合本国产品标准的</w:t>
      </w:r>
      <w:r>
        <w:rPr>
          <w:sz w:val="24"/>
        </w:rPr>
        <w:t>声明函》</w:t>
      </w:r>
      <w:r>
        <w:rPr>
          <w:rFonts w:hint="eastAsia"/>
          <w:sz w:val="24"/>
        </w:rPr>
        <w:t>或提供财政部会同有关部门规定的有关证明文件</w:t>
      </w:r>
      <w:r>
        <w:rPr>
          <w:sz w:val="24"/>
        </w:rPr>
        <w:t>，否则</w:t>
      </w:r>
      <w:r>
        <w:rPr>
          <w:rFonts w:hint="eastAsia"/>
          <w:sz w:val="24"/>
        </w:rPr>
        <w:t>视为非本国产品。</w:t>
      </w:r>
    </w:p>
    <w:p w14:paraId="7642678E">
      <w:pPr>
        <w:numPr>
          <w:ilvl w:val="0"/>
          <w:numId w:val="11"/>
        </w:numPr>
        <w:tabs>
          <w:tab w:val="left" w:pos="360"/>
        </w:tabs>
        <w:snapToGrid w:val="0"/>
        <w:spacing w:line="360" w:lineRule="auto"/>
        <w:outlineLvl w:val="1"/>
        <w:rPr>
          <w:sz w:val="24"/>
        </w:rPr>
      </w:pPr>
      <w:r>
        <w:rPr>
          <w:sz w:val="24"/>
        </w:rPr>
        <w:t>投标文件的比较和评价</w:t>
      </w:r>
      <w:bookmarkEnd w:id="772"/>
      <w:bookmarkEnd w:id="773"/>
    </w:p>
    <w:p w14:paraId="33136C17">
      <w:pPr>
        <w:numPr>
          <w:ilvl w:val="1"/>
          <w:numId w:val="11"/>
        </w:numPr>
        <w:tabs>
          <w:tab w:val="left" w:pos="1080"/>
        </w:tabs>
        <w:snapToGrid w:val="0"/>
        <w:spacing w:line="360" w:lineRule="auto"/>
        <w:ind w:left="1077" w:hanging="720"/>
        <w:rPr>
          <w:sz w:val="24"/>
        </w:rPr>
      </w:pPr>
      <w:r>
        <w:rPr>
          <w:sz w:val="24"/>
        </w:rPr>
        <w:t>评标委员会将按照招标文件中规定的评标方法和标准，对符合性审查合格的投标文件进行商务和技术评估，综合比较与评价；未通过符合性审查的投标文件不得进入比较与评价。</w:t>
      </w:r>
    </w:p>
    <w:p w14:paraId="1D17C974">
      <w:pPr>
        <w:numPr>
          <w:ilvl w:val="1"/>
          <w:numId w:val="11"/>
        </w:numPr>
        <w:tabs>
          <w:tab w:val="left" w:pos="1080"/>
        </w:tabs>
        <w:snapToGrid w:val="0"/>
        <w:spacing w:line="360" w:lineRule="auto"/>
        <w:ind w:left="1077" w:hanging="720"/>
        <w:rPr>
          <w:sz w:val="24"/>
        </w:rPr>
      </w:pPr>
      <w:r>
        <w:rPr>
          <w:sz w:val="24"/>
        </w:rPr>
        <w:t>评标方法和评标标准</w:t>
      </w:r>
    </w:p>
    <w:p w14:paraId="2DD1C3BA">
      <w:pPr>
        <w:numPr>
          <w:ilvl w:val="2"/>
          <w:numId w:val="11"/>
        </w:numPr>
        <w:tabs>
          <w:tab w:val="left" w:pos="1080"/>
          <w:tab w:val="left" w:pos="1589"/>
          <w:tab w:val="left" w:pos="2035"/>
        </w:tabs>
        <w:snapToGrid w:val="0"/>
        <w:spacing w:line="360" w:lineRule="auto"/>
        <w:ind w:left="2035"/>
        <w:rPr>
          <w:sz w:val="24"/>
        </w:rPr>
      </w:pPr>
      <w:r>
        <w:rPr>
          <w:sz w:val="24"/>
        </w:rPr>
        <w:t>本项目采用的评标方法为：</w:t>
      </w:r>
    </w:p>
    <w:p w14:paraId="3F3EECA1">
      <w:pPr>
        <w:tabs>
          <w:tab w:val="left" w:pos="900"/>
          <w:tab w:val="left" w:pos="1589"/>
          <w:tab w:val="left" w:pos="1701"/>
        </w:tabs>
        <w:snapToGrid w:val="0"/>
        <w:spacing w:line="360" w:lineRule="auto"/>
        <w:ind w:left="1985"/>
        <w:rPr>
          <w:sz w:val="24"/>
        </w:rPr>
      </w:pPr>
      <w:r>
        <w:rPr>
          <w:rFonts w:eastAsiaTheme="minorEastAsia"/>
          <w:sz w:val="24"/>
        </w:rPr>
        <w:t>■</w:t>
      </w:r>
      <w:r>
        <w:rPr>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1B433542">
      <w:pPr>
        <w:tabs>
          <w:tab w:val="left" w:pos="900"/>
          <w:tab w:val="left" w:pos="1589"/>
          <w:tab w:val="left" w:pos="1701"/>
        </w:tabs>
        <w:snapToGrid w:val="0"/>
        <w:spacing w:line="360" w:lineRule="auto"/>
        <w:ind w:left="1985"/>
        <w:rPr>
          <w:sz w:val="24"/>
        </w:rPr>
      </w:pPr>
      <w:r>
        <w:rPr>
          <w:sz w:val="24"/>
        </w:rPr>
        <w:t>□最低评标价法，指投标文件满足招标文件全部实质性要求，且投标报价最低的投标人为中标候选人的评标方法。</w:t>
      </w:r>
    </w:p>
    <w:p w14:paraId="5CC558FB">
      <w:pPr>
        <w:numPr>
          <w:ilvl w:val="2"/>
          <w:numId w:val="11"/>
        </w:numPr>
        <w:tabs>
          <w:tab w:val="left" w:pos="1080"/>
          <w:tab w:val="left" w:pos="1589"/>
          <w:tab w:val="left" w:pos="2035"/>
        </w:tabs>
        <w:snapToGrid w:val="0"/>
        <w:spacing w:line="360" w:lineRule="auto"/>
        <w:ind w:left="2035"/>
        <w:rPr>
          <w:sz w:val="24"/>
        </w:rPr>
      </w:pPr>
      <w:r>
        <w:rPr>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b/>
          <w:sz w:val="24"/>
        </w:rPr>
        <w:t>投标无效</w:t>
      </w:r>
      <w:r>
        <w:rPr>
          <w:sz w:val="24"/>
        </w:rPr>
        <w:t>。</w:t>
      </w:r>
    </w:p>
    <w:p w14:paraId="66D3C744">
      <w:pPr>
        <w:tabs>
          <w:tab w:val="left" w:pos="1080"/>
          <w:tab w:val="left" w:pos="1589"/>
          <w:tab w:val="left" w:pos="2035"/>
        </w:tabs>
        <w:snapToGrid w:val="0"/>
        <w:spacing w:line="360" w:lineRule="auto"/>
        <w:ind w:left="2035"/>
        <w:rPr>
          <w:sz w:val="24"/>
        </w:rPr>
      </w:pPr>
      <w:r>
        <w:rPr>
          <w:sz w:val="24"/>
        </w:rPr>
        <w:t>□随机抽取</w:t>
      </w:r>
    </w:p>
    <w:p w14:paraId="7F3F7AEB">
      <w:pPr>
        <w:tabs>
          <w:tab w:val="left" w:pos="1080"/>
          <w:tab w:val="left" w:pos="1589"/>
          <w:tab w:val="left" w:pos="2035"/>
        </w:tabs>
        <w:snapToGrid w:val="0"/>
        <w:spacing w:line="360" w:lineRule="auto"/>
        <w:ind w:left="2035"/>
        <w:rPr>
          <w:sz w:val="24"/>
          <w:u w:val="single"/>
        </w:rPr>
      </w:pPr>
      <w:r>
        <w:rPr>
          <w:sz w:val="24"/>
        </w:rPr>
        <w:t>□其他方式，具体要求：_____</w:t>
      </w:r>
    </w:p>
    <w:p w14:paraId="143D93B0">
      <w:pPr>
        <w:numPr>
          <w:ilvl w:val="2"/>
          <w:numId w:val="11"/>
        </w:numPr>
        <w:tabs>
          <w:tab w:val="left" w:pos="1080"/>
          <w:tab w:val="left" w:pos="1589"/>
          <w:tab w:val="left" w:pos="2035"/>
        </w:tabs>
        <w:snapToGrid w:val="0"/>
        <w:spacing w:line="360" w:lineRule="auto"/>
        <w:ind w:left="2035"/>
        <w:rPr>
          <w:sz w:val="24"/>
        </w:rPr>
      </w:pPr>
      <w:r>
        <w:rPr>
          <w:sz w:val="24"/>
        </w:rPr>
        <w:t>非政府强制采购的节能产品或环境标志产品，依据品目清单和认证证书实施政府优先采购。优先采购的具体规定（如涉及）</w:t>
      </w:r>
      <w:r>
        <w:rPr>
          <w:rFonts w:hint="eastAsia" w:ascii="宋体" w:hAnsi="宋体"/>
          <w:sz w:val="24"/>
          <w:u w:val="single"/>
        </w:rPr>
        <w:t>优先采购国家公布的节能清单</w:t>
      </w:r>
      <w:r>
        <w:rPr>
          <w:sz w:val="24"/>
          <w:u w:val="single"/>
        </w:rPr>
        <w:t>或环境标志清单</w:t>
      </w:r>
      <w:r>
        <w:rPr>
          <w:rFonts w:hint="eastAsia" w:ascii="宋体" w:hAnsi="宋体"/>
          <w:sz w:val="24"/>
          <w:u w:val="single"/>
        </w:rPr>
        <w:t>中的产品</w:t>
      </w:r>
      <w:r>
        <w:rPr>
          <w:sz w:val="24"/>
        </w:rPr>
        <w:t>。</w:t>
      </w:r>
    </w:p>
    <w:p w14:paraId="12220450">
      <w:pPr>
        <w:numPr>
          <w:ilvl w:val="0"/>
          <w:numId w:val="11"/>
        </w:numPr>
        <w:tabs>
          <w:tab w:val="left" w:pos="360"/>
        </w:tabs>
        <w:snapToGrid w:val="0"/>
        <w:spacing w:line="360" w:lineRule="auto"/>
        <w:outlineLvl w:val="1"/>
        <w:rPr>
          <w:sz w:val="24"/>
        </w:rPr>
      </w:pPr>
      <w:r>
        <w:rPr>
          <w:sz w:val="24"/>
        </w:rPr>
        <w:t>确定</w:t>
      </w:r>
      <w:bookmarkStart w:id="792" w:name="_Toc150509297"/>
      <w:bookmarkStart w:id="793" w:name="_Toc164229387"/>
      <w:bookmarkStart w:id="794" w:name="_Toc151190173"/>
      <w:bookmarkStart w:id="795" w:name="_Toc520356170"/>
      <w:bookmarkStart w:id="796" w:name="_Toc127151747"/>
      <w:bookmarkStart w:id="797" w:name="_Toc127151546"/>
      <w:bookmarkStart w:id="798" w:name="_Toc264969236"/>
      <w:bookmarkStart w:id="799" w:name="_Toc142311048"/>
      <w:bookmarkStart w:id="800" w:name="_Toc150774646"/>
      <w:bookmarkStart w:id="801" w:name="_Toc151193644"/>
      <w:bookmarkStart w:id="802" w:name="_Toc127161460"/>
      <w:bookmarkStart w:id="803" w:name="_Toc149720839"/>
      <w:bookmarkStart w:id="804" w:name="_Toc164608660"/>
      <w:bookmarkStart w:id="805" w:name="_Toc195842911"/>
      <w:bookmarkStart w:id="806" w:name="_Toc164229241"/>
      <w:bookmarkStart w:id="807" w:name="_Toc151193934"/>
      <w:bookmarkStart w:id="808" w:name="_Ref467307010"/>
      <w:bookmarkStart w:id="809" w:name="_Toc164351640"/>
      <w:bookmarkStart w:id="810" w:name="_Toc151193860"/>
      <w:bookmarkStart w:id="811" w:name="_Toc150774751"/>
      <w:bookmarkStart w:id="812" w:name="_Toc150480784"/>
      <w:bookmarkStart w:id="813" w:name="_Toc226309790"/>
      <w:bookmarkStart w:id="814" w:name="_Toc164608815"/>
      <w:bookmarkStart w:id="815" w:name="_Toc226965819"/>
      <w:bookmarkStart w:id="816" w:name="_Toc151193788"/>
      <w:bookmarkStart w:id="817" w:name="_Toc305158888"/>
      <w:bookmarkStart w:id="818" w:name="_Toc151193716"/>
      <w:bookmarkStart w:id="819" w:name="_Toc265228384"/>
      <w:bookmarkStart w:id="820" w:name="_Toc226965736"/>
      <w:bookmarkStart w:id="821" w:name="_Toc226337242"/>
      <w:bookmarkStart w:id="822" w:name="_Toc305158814"/>
      <w:r>
        <w:rPr>
          <w:sz w:val="24"/>
        </w:rPr>
        <w:t>中标候选人名单</w:t>
      </w:r>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p w14:paraId="7E5C0415">
      <w:pPr>
        <w:numPr>
          <w:ilvl w:val="1"/>
          <w:numId w:val="11"/>
        </w:numPr>
        <w:tabs>
          <w:tab w:val="left" w:pos="1080"/>
        </w:tabs>
        <w:snapToGrid w:val="0"/>
        <w:spacing w:line="360" w:lineRule="auto"/>
        <w:ind w:left="1077" w:hanging="720"/>
        <w:rPr>
          <w:sz w:val="24"/>
        </w:rPr>
      </w:pPr>
      <w:r>
        <w:rPr>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323B2A3E">
      <w:pPr>
        <w:pStyle w:val="24"/>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■随机抽取</w:t>
      </w:r>
    </w:p>
    <w:p w14:paraId="09A8C503">
      <w:pPr>
        <w:pStyle w:val="24"/>
        <w:tabs>
          <w:tab w:val="left" w:pos="900"/>
          <w:tab w:val="left" w:pos="2127"/>
        </w:tabs>
        <w:adjustRightInd w:val="0"/>
        <w:snapToGrid w:val="0"/>
        <w:spacing w:line="360" w:lineRule="auto"/>
        <w:ind w:left="993" w:firstLine="136" w:firstLineChars="57"/>
        <w:rPr>
          <w:rFonts w:hint="default" w:ascii="Times New Roman" w:hAnsi="Times New Roman"/>
          <w:sz w:val="24"/>
          <w:szCs w:val="24"/>
        </w:rPr>
      </w:pPr>
      <w:r>
        <w:rPr>
          <w:rFonts w:hint="default" w:ascii="Times New Roman" w:hAnsi="Times New Roman"/>
          <w:sz w:val="24"/>
          <w:szCs w:val="24"/>
        </w:rPr>
        <w:t>□其他方式，具体要求：_____</w:t>
      </w:r>
    </w:p>
    <w:p w14:paraId="001FB816">
      <w:pPr>
        <w:numPr>
          <w:ilvl w:val="1"/>
          <w:numId w:val="11"/>
        </w:numPr>
        <w:tabs>
          <w:tab w:val="left" w:pos="1080"/>
        </w:tabs>
        <w:snapToGrid w:val="0"/>
        <w:spacing w:line="360" w:lineRule="auto"/>
        <w:ind w:left="1077" w:hanging="720"/>
        <w:rPr>
          <w:sz w:val="24"/>
        </w:rPr>
      </w:pPr>
      <w:r>
        <w:rPr>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6E0AD64A">
      <w:pPr>
        <w:numPr>
          <w:ilvl w:val="1"/>
          <w:numId w:val="11"/>
        </w:numPr>
        <w:tabs>
          <w:tab w:val="left" w:pos="1080"/>
        </w:tabs>
        <w:snapToGrid w:val="0"/>
        <w:spacing w:line="360" w:lineRule="auto"/>
        <w:ind w:left="1077" w:hanging="720"/>
        <w:rPr>
          <w:sz w:val="24"/>
        </w:rPr>
      </w:pPr>
      <w:r>
        <w:rPr>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0D9571A1">
      <w:pPr>
        <w:numPr>
          <w:ilvl w:val="1"/>
          <w:numId w:val="11"/>
        </w:numPr>
        <w:tabs>
          <w:tab w:val="left" w:pos="1080"/>
        </w:tabs>
        <w:snapToGrid w:val="0"/>
        <w:spacing w:line="360" w:lineRule="auto"/>
        <w:ind w:left="1077" w:hanging="720"/>
        <w:rPr>
          <w:sz w:val="24"/>
        </w:rPr>
      </w:pPr>
      <w:r>
        <w:rPr>
          <w:sz w:val="24"/>
        </w:rPr>
        <w:t>评标委员会要对评分汇总情况进行复核，特别是对排名第一的、报价最低的、投标或响应文件被认定为无效的情形进行重点复核。</w:t>
      </w:r>
    </w:p>
    <w:p w14:paraId="2600BA9E">
      <w:pPr>
        <w:numPr>
          <w:ilvl w:val="1"/>
          <w:numId w:val="11"/>
        </w:numPr>
        <w:tabs>
          <w:tab w:val="left" w:pos="1080"/>
        </w:tabs>
        <w:snapToGrid w:val="0"/>
        <w:spacing w:line="360" w:lineRule="auto"/>
        <w:ind w:left="1077" w:hanging="720"/>
        <w:rPr>
          <w:sz w:val="24"/>
        </w:rPr>
      </w:pPr>
      <w:r>
        <w:rPr>
          <w:sz w:val="24"/>
        </w:rPr>
        <w:t>评标委员会将根据各投标人的评标排序，依次推荐本项目（各采购包）的中标候选人，起草并签署评标报告。本项目（各采购包）评标委员会共（各）推荐</w:t>
      </w:r>
      <w:r>
        <w:rPr>
          <w:rFonts w:hint="eastAsia"/>
          <w:sz w:val="24"/>
          <w:u w:val="single"/>
        </w:rPr>
        <w:t xml:space="preserve"> 3 </w:t>
      </w:r>
      <w:r>
        <w:rPr>
          <w:sz w:val="24"/>
        </w:rPr>
        <w:t>名中标候选人。</w:t>
      </w:r>
    </w:p>
    <w:p w14:paraId="7E6D6EC1">
      <w:pPr>
        <w:numPr>
          <w:ilvl w:val="0"/>
          <w:numId w:val="11"/>
        </w:numPr>
        <w:tabs>
          <w:tab w:val="left" w:pos="360"/>
        </w:tabs>
        <w:snapToGrid w:val="0"/>
        <w:spacing w:line="360" w:lineRule="auto"/>
        <w:outlineLvl w:val="1"/>
        <w:rPr>
          <w:sz w:val="24"/>
        </w:rPr>
      </w:pPr>
      <w:r>
        <w:rPr>
          <w:sz w:val="24"/>
        </w:rPr>
        <w:t>报告违法行为</w:t>
      </w:r>
    </w:p>
    <w:p w14:paraId="6B230D7E">
      <w:pPr>
        <w:numPr>
          <w:ilvl w:val="1"/>
          <w:numId w:val="11"/>
        </w:numPr>
        <w:tabs>
          <w:tab w:val="left" w:pos="1080"/>
        </w:tabs>
        <w:snapToGrid w:val="0"/>
        <w:spacing w:line="360" w:lineRule="auto"/>
        <w:ind w:left="1077" w:hanging="720"/>
        <w:rPr>
          <w:sz w:val="24"/>
        </w:rPr>
      </w:pPr>
      <w:r>
        <w:rPr>
          <w:sz w:val="24"/>
        </w:rPr>
        <w:t>评标委员会在评标过程中发现投标人有行贿、提供虚假材料或者串通等违法行为时，应当及时向财政部门报告。</w:t>
      </w:r>
    </w:p>
    <w:p w14:paraId="710B18B1">
      <w:pPr>
        <w:widowControl/>
        <w:jc w:val="left"/>
        <w:rPr>
          <w:b/>
          <w:sz w:val="24"/>
        </w:rPr>
      </w:pPr>
      <w:r>
        <w:rPr>
          <w:b/>
          <w:sz w:val="24"/>
        </w:rPr>
        <w:br w:type="page"/>
      </w:r>
    </w:p>
    <w:p w14:paraId="65359DD1">
      <w:pPr>
        <w:tabs>
          <w:tab w:val="left" w:pos="360"/>
          <w:tab w:val="left" w:pos="900"/>
        </w:tabs>
        <w:snapToGrid w:val="0"/>
        <w:spacing w:line="360" w:lineRule="auto"/>
        <w:jc w:val="center"/>
        <w:outlineLvl w:val="1"/>
        <w:rPr>
          <w:b/>
        </w:rPr>
      </w:pPr>
      <w:r>
        <w:rPr>
          <w:b/>
          <w:sz w:val="24"/>
        </w:rPr>
        <w:t>二、评标标准</w:t>
      </w:r>
    </w:p>
    <w:tbl>
      <w:tblPr>
        <w:tblStyle w:val="43"/>
        <w:tblW w:w="4995"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4"/>
        <w:gridCol w:w="1075"/>
        <w:gridCol w:w="628"/>
        <w:gridCol w:w="6704"/>
      </w:tblGrid>
      <w:tr w14:paraId="1AFA6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6" w:type="pct"/>
            <w:vAlign w:val="center"/>
          </w:tcPr>
          <w:p w14:paraId="6956E0C3">
            <w:pPr>
              <w:jc w:val="center"/>
              <w:rPr>
                <w:rFonts w:ascii="宋体" w:hAnsi="宋体" w:cs="宋体"/>
                <w:b/>
                <w:szCs w:val="21"/>
              </w:rPr>
            </w:pPr>
            <w:r>
              <w:rPr>
                <w:rFonts w:hint="eastAsia" w:ascii="宋体" w:hAnsi="宋体" w:cs="宋体"/>
                <w:b/>
                <w:szCs w:val="21"/>
              </w:rPr>
              <w:t>序号</w:t>
            </w:r>
          </w:p>
        </w:tc>
        <w:tc>
          <w:tcPr>
            <w:tcW w:w="593" w:type="pct"/>
            <w:vAlign w:val="center"/>
          </w:tcPr>
          <w:p w14:paraId="0FF206CA">
            <w:pPr>
              <w:jc w:val="center"/>
              <w:rPr>
                <w:rFonts w:ascii="宋体" w:hAnsi="宋体" w:cs="宋体"/>
                <w:b/>
                <w:szCs w:val="21"/>
              </w:rPr>
            </w:pPr>
            <w:r>
              <w:rPr>
                <w:rFonts w:hint="eastAsia" w:ascii="宋体" w:hAnsi="宋体" w:cs="宋体"/>
                <w:b/>
                <w:szCs w:val="21"/>
              </w:rPr>
              <w:t>评分因素</w:t>
            </w:r>
          </w:p>
        </w:tc>
        <w:tc>
          <w:tcPr>
            <w:tcW w:w="347" w:type="pct"/>
            <w:vAlign w:val="center"/>
          </w:tcPr>
          <w:p w14:paraId="698D4CB3">
            <w:pPr>
              <w:jc w:val="center"/>
              <w:rPr>
                <w:rFonts w:ascii="宋体" w:hAnsi="宋体" w:cs="宋体"/>
                <w:b/>
                <w:szCs w:val="21"/>
              </w:rPr>
            </w:pPr>
            <w:r>
              <w:rPr>
                <w:rFonts w:hint="eastAsia" w:ascii="宋体" w:hAnsi="宋体" w:cs="宋体"/>
                <w:b/>
                <w:szCs w:val="21"/>
              </w:rPr>
              <w:t>分值</w:t>
            </w:r>
          </w:p>
        </w:tc>
        <w:tc>
          <w:tcPr>
            <w:tcW w:w="3702" w:type="pct"/>
            <w:vAlign w:val="center"/>
          </w:tcPr>
          <w:p w14:paraId="7D9DDF5E">
            <w:pPr>
              <w:jc w:val="center"/>
              <w:rPr>
                <w:rFonts w:ascii="宋体" w:hAnsi="宋体" w:cs="宋体"/>
                <w:b/>
                <w:szCs w:val="21"/>
              </w:rPr>
            </w:pPr>
            <w:r>
              <w:rPr>
                <w:rFonts w:hint="eastAsia" w:ascii="宋体" w:hAnsi="宋体" w:cs="宋体"/>
                <w:b/>
                <w:szCs w:val="21"/>
              </w:rPr>
              <w:t>评分标准</w:t>
            </w:r>
          </w:p>
        </w:tc>
      </w:tr>
      <w:tr w14:paraId="336E09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4"/>
            <w:vAlign w:val="center"/>
          </w:tcPr>
          <w:p w14:paraId="1E3F8949">
            <w:pPr>
              <w:jc w:val="center"/>
              <w:rPr>
                <w:rFonts w:ascii="宋体" w:hAnsi="宋体" w:cs="宋体"/>
                <w:b/>
                <w:szCs w:val="21"/>
              </w:rPr>
            </w:pPr>
            <w:r>
              <w:rPr>
                <w:rFonts w:hint="eastAsia" w:ascii="宋体" w:hAnsi="宋体" w:cs="宋体"/>
                <w:b/>
                <w:szCs w:val="21"/>
              </w:rPr>
              <w:t>价格部分</w:t>
            </w:r>
          </w:p>
        </w:tc>
      </w:tr>
      <w:tr w14:paraId="214E1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6" w:type="pct"/>
            <w:vAlign w:val="center"/>
          </w:tcPr>
          <w:p w14:paraId="52826A5D">
            <w:pPr>
              <w:jc w:val="center"/>
              <w:rPr>
                <w:rFonts w:ascii="宋体" w:hAnsi="宋体" w:cs="宋体"/>
                <w:bCs/>
                <w:szCs w:val="21"/>
              </w:rPr>
            </w:pPr>
            <w:r>
              <w:rPr>
                <w:rFonts w:hint="eastAsia" w:ascii="宋体" w:hAnsi="宋体" w:cs="宋体"/>
                <w:bCs/>
                <w:szCs w:val="21"/>
              </w:rPr>
              <w:t>1</w:t>
            </w:r>
          </w:p>
        </w:tc>
        <w:tc>
          <w:tcPr>
            <w:tcW w:w="593" w:type="pct"/>
            <w:shd w:val="clear" w:color="auto" w:fill="auto"/>
            <w:vAlign w:val="center"/>
          </w:tcPr>
          <w:p w14:paraId="29EBCD15">
            <w:pPr>
              <w:jc w:val="center"/>
              <w:rPr>
                <w:rFonts w:ascii="宋体" w:hAnsi="宋体" w:cs="宋体"/>
                <w:bCs/>
                <w:szCs w:val="21"/>
              </w:rPr>
            </w:pPr>
            <w:r>
              <w:rPr>
                <w:rFonts w:hint="eastAsia" w:ascii="宋体" w:hAnsi="宋体" w:cs="宋体"/>
                <w:bCs/>
                <w:szCs w:val="21"/>
              </w:rPr>
              <w:t>投标报价</w:t>
            </w:r>
          </w:p>
        </w:tc>
        <w:tc>
          <w:tcPr>
            <w:tcW w:w="347" w:type="pct"/>
            <w:shd w:val="clear" w:color="auto" w:fill="auto"/>
            <w:vAlign w:val="center"/>
          </w:tcPr>
          <w:p w14:paraId="747B0990">
            <w:pPr>
              <w:jc w:val="center"/>
              <w:rPr>
                <w:rFonts w:ascii="宋体" w:hAnsi="宋体" w:cs="宋体"/>
                <w:bCs/>
                <w:szCs w:val="21"/>
              </w:rPr>
            </w:pPr>
            <w:r>
              <w:rPr>
                <w:rFonts w:hint="eastAsia" w:ascii="宋体" w:hAnsi="宋体" w:cs="宋体"/>
                <w:bCs/>
                <w:szCs w:val="21"/>
              </w:rPr>
              <w:t>10</w:t>
            </w:r>
          </w:p>
        </w:tc>
        <w:tc>
          <w:tcPr>
            <w:tcW w:w="3702" w:type="pct"/>
            <w:shd w:val="clear" w:color="auto" w:fill="auto"/>
            <w:vAlign w:val="center"/>
          </w:tcPr>
          <w:p w14:paraId="49B405F2">
            <w:pPr>
              <w:rPr>
                <w:rFonts w:ascii="宋体" w:hAnsi="宋体" w:cs="宋体"/>
                <w:bCs/>
                <w:szCs w:val="21"/>
              </w:rPr>
            </w:pPr>
            <w:r>
              <w:rPr>
                <w:rFonts w:hint="eastAsia" w:ascii="宋体" w:hAnsi="宋体" w:cs="宋体"/>
                <w:bCs/>
                <w:szCs w:val="21"/>
              </w:rPr>
              <w:t>满足招标文件要求且投标价格最低的投标报价为评标基准价，其价格分为满分。其他投标人的价格分统一按照下列公式计算：</w:t>
            </w:r>
          </w:p>
          <w:p w14:paraId="525ABD45">
            <w:pPr>
              <w:rPr>
                <w:rFonts w:ascii="宋体" w:hAnsi="宋体" w:cs="宋体"/>
                <w:bCs/>
                <w:szCs w:val="21"/>
              </w:rPr>
            </w:pPr>
            <w:r>
              <w:rPr>
                <w:rFonts w:hint="eastAsia" w:ascii="宋体" w:hAnsi="宋体" w:cs="宋体"/>
                <w:bCs/>
                <w:szCs w:val="21"/>
              </w:rPr>
              <w:t>投标报价得分＝（评标基准价/投标报价）×分值。</w:t>
            </w:r>
          </w:p>
          <w:p w14:paraId="798F1EA5">
            <w:pPr>
              <w:rPr>
                <w:rFonts w:ascii="宋体" w:hAnsi="宋体" w:cs="宋体"/>
                <w:bCs/>
                <w:szCs w:val="21"/>
              </w:rPr>
            </w:pPr>
          </w:p>
          <w:p w14:paraId="66FE50D2">
            <w:pPr>
              <w:rPr>
                <w:rFonts w:ascii="宋体" w:hAnsi="宋体" w:cs="宋体"/>
                <w:bCs/>
                <w:szCs w:val="21"/>
              </w:rPr>
            </w:pPr>
            <w:r>
              <w:rPr>
                <w:rFonts w:hint="eastAsia" w:ascii="宋体" w:hAnsi="宋体" w:cs="宋体"/>
                <w:bCs/>
                <w:szCs w:val="21"/>
              </w:rPr>
              <w:t>此处投标报价指经过报价修正，及因落实政府采购政策进行价格调整后的报价，详见第四章《评标程序、评标方法和评标标准》2.4、2.5及2.6。</w:t>
            </w:r>
          </w:p>
        </w:tc>
      </w:tr>
      <w:tr w14:paraId="78426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4"/>
            <w:vAlign w:val="center"/>
          </w:tcPr>
          <w:p w14:paraId="1E9A0B9C">
            <w:pPr>
              <w:jc w:val="center"/>
              <w:rPr>
                <w:rFonts w:ascii="宋体" w:hAnsi="宋体" w:cs="宋体"/>
                <w:bCs/>
                <w:szCs w:val="21"/>
              </w:rPr>
            </w:pPr>
            <w:r>
              <w:rPr>
                <w:rFonts w:hint="eastAsia" w:ascii="宋体" w:hAnsi="宋体" w:cs="宋体"/>
                <w:b/>
                <w:szCs w:val="21"/>
              </w:rPr>
              <w:t>商务部分</w:t>
            </w:r>
          </w:p>
        </w:tc>
      </w:tr>
      <w:tr w14:paraId="36FDF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6" w:type="pct"/>
            <w:vAlign w:val="center"/>
          </w:tcPr>
          <w:p w14:paraId="02627BC3">
            <w:pPr>
              <w:widowControl/>
              <w:jc w:val="center"/>
              <w:rPr>
                <w:rFonts w:ascii="宋体" w:hAnsi="宋体" w:cs="宋体"/>
                <w:bCs/>
                <w:szCs w:val="21"/>
              </w:rPr>
            </w:pPr>
            <w:r>
              <w:rPr>
                <w:rFonts w:hint="eastAsia" w:ascii="宋体" w:hAnsi="宋体" w:cs="宋体"/>
                <w:szCs w:val="21"/>
              </w:rPr>
              <w:t>2</w:t>
            </w:r>
          </w:p>
        </w:tc>
        <w:tc>
          <w:tcPr>
            <w:tcW w:w="593" w:type="pct"/>
            <w:vAlign w:val="center"/>
          </w:tcPr>
          <w:p w14:paraId="2E4DBC17">
            <w:pPr>
              <w:widowControl/>
              <w:jc w:val="center"/>
              <w:rPr>
                <w:rFonts w:ascii="宋体" w:hAnsi="宋体" w:cs="宋体"/>
                <w:bCs/>
                <w:szCs w:val="21"/>
              </w:rPr>
            </w:pPr>
            <w:r>
              <w:rPr>
                <w:rFonts w:hint="eastAsia" w:ascii="宋体" w:hAnsi="宋体" w:cs="宋体"/>
                <w:bCs/>
                <w:szCs w:val="21"/>
              </w:rPr>
              <w:t>业绩经验</w:t>
            </w:r>
          </w:p>
        </w:tc>
        <w:tc>
          <w:tcPr>
            <w:tcW w:w="347" w:type="pct"/>
            <w:vAlign w:val="center"/>
          </w:tcPr>
          <w:p w14:paraId="7744F1A4">
            <w:pPr>
              <w:widowControl/>
              <w:jc w:val="center"/>
              <w:rPr>
                <w:rFonts w:ascii="宋体" w:hAnsi="宋体" w:cs="宋体"/>
                <w:bCs/>
                <w:szCs w:val="21"/>
              </w:rPr>
            </w:pPr>
            <w:r>
              <w:rPr>
                <w:rFonts w:hint="eastAsia" w:ascii="宋体" w:hAnsi="宋体" w:cs="宋体"/>
                <w:szCs w:val="21"/>
              </w:rPr>
              <w:t>10</w:t>
            </w:r>
          </w:p>
        </w:tc>
        <w:tc>
          <w:tcPr>
            <w:tcW w:w="3702" w:type="pct"/>
            <w:vAlign w:val="center"/>
          </w:tcPr>
          <w:p w14:paraId="045AF4C8">
            <w:pPr>
              <w:widowControl/>
              <w:jc w:val="left"/>
              <w:rPr>
                <w:color w:val="000000"/>
                <w:szCs w:val="21"/>
              </w:rPr>
            </w:pPr>
            <w:r>
              <w:rPr>
                <w:rFonts w:hint="eastAsia"/>
                <w:color w:val="000000"/>
                <w:szCs w:val="21"/>
              </w:rPr>
              <w:t>投标人需提供近三年项目（自2023年7月1日至本项目投标截止之日止，以合同签订时间为准）的类似业绩，需提供合同关键页复印件，至少包含：首页、内容明细页、签字盖章页，日期页；每提供一个有效业绩得2分，最多得10分。未提供或证明材料不完整、不清晰，不得分。</w:t>
            </w:r>
          </w:p>
        </w:tc>
      </w:tr>
      <w:tr w14:paraId="4404F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6" w:type="pct"/>
            <w:vAlign w:val="center"/>
          </w:tcPr>
          <w:p w14:paraId="205D6D32">
            <w:pPr>
              <w:widowControl/>
              <w:jc w:val="center"/>
              <w:rPr>
                <w:rFonts w:ascii="宋体" w:hAnsi="宋体" w:cs="宋体"/>
                <w:szCs w:val="21"/>
              </w:rPr>
            </w:pPr>
            <w:r>
              <w:rPr>
                <w:rFonts w:hint="eastAsia" w:ascii="宋体" w:hAnsi="宋体" w:cs="宋体"/>
                <w:szCs w:val="21"/>
              </w:rPr>
              <w:t>3</w:t>
            </w:r>
          </w:p>
        </w:tc>
        <w:tc>
          <w:tcPr>
            <w:tcW w:w="593" w:type="pct"/>
            <w:shd w:val="clear" w:color="auto" w:fill="auto"/>
            <w:vAlign w:val="center"/>
          </w:tcPr>
          <w:p w14:paraId="06931C4B">
            <w:pPr>
              <w:jc w:val="center"/>
              <w:rPr>
                <w:rFonts w:ascii="宋体" w:hAnsi="宋体" w:cs="宋体"/>
                <w:bCs/>
                <w:szCs w:val="21"/>
              </w:rPr>
            </w:pPr>
            <w:r>
              <w:rPr>
                <w:rFonts w:hint="eastAsia" w:ascii="宋体" w:hAnsi="宋体" w:cs="宋体"/>
                <w:bCs/>
                <w:szCs w:val="21"/>
              </w:rPr>
              <w:t>技术支持</w:t>
            </w:r>
          </w:p>
          <w:p w14:paraId="645C5E5F">
            <w:pPr>
              <w:jc w:val="center"/>
              <w:rPr>
                <w:rFonts w:ascii="宋体" w:hAnsi="宋体" w:cs="宋体"/>
                <w:bCs/>
                <w:szCs w:val="21"/>
              </w:rPr>
            </w:pPr>
            <w:r>
              <w:rPr>
                <w:rFonts w:hint="eastAsia" w:ascii="宋体" w:hAnsi="宋体" w:cs="宋体"/>
                <w:bCs/>
                <w:szCs w:val="21"/>
              </w:rPr>
              <w:t>能力</w:t>
            </w:r>
          </w:p>
        </w:tc>
        <w:tc>
          <w:tcPr>
            <w:tcW w:w="347" w:type="pct"/>
            <w:shd w:val="clear" w:color="auto" w:fill="auto"/>
            <w:vAlign w:val="center"/>
          </w:tcPr>
          <w:p w14:paraId="1B0DC741">
            <w:pPr>
              <w:jc w:val="center"/>
              <w:rPr>
                <w:rFonts w:ascii="宋体" w:hAnsi="宋体" w:cs="宋体"/>
                <w:bCs/>
                <w:szCs w:val="21"/>
              </w:rPr>
            </w:pPr>
            <w:r>
              <w:rPr>
                <w:rFonts w:hint="eastAsia" w:ascii="宋体" w:hAnsi="宋体" w:cs="宋体"/>
                <w:bCs/>
                <w:szCs w:val="21"/>
              </w:rPr>
              <w:t>2</w:t>
            </w:r>
          </w:p>
        </w:tc>
        <w:tc>
          <w:tcPr>
            <w:tcW w:w="3702" w:type="pct"/>
            <w:shd w:val="clear" w:color="auto" w:fill="auto"/>
            <w:vAlign w:val="center"/>
          </w:tcPr>
          <w:p w14:paraId="525A77C6">
            <w:pPr>
              <w:rPr>
                <w:rFonts w:ascii="宋体" w:hAnsi="宋体" w:cs="宋体"/>
                <w:bCs/>
                <w:szCs w:val="21"/>
              </w:rPr>
            </w:pPr>
            <w:r>
              <w:rPr>
                <w:rFonts w:hint="eastAsia" w:ascii="宋体" w:hAnsi="宋体" w:cs="宋体"/>
                <w:bCs/>
                <w:szCs w:val="21"/>
              </w:rPr>
              <w:t>投标人提供教学智能体平台相关软著，每提供一个1分，满分2分，不提供不得分。</w:t>
            </w:r>
          </w:p>
          <w:p w14:paraId="754195AE">
            <w:pPr>
              <w:rPr>
                <w:rFonts w:ascii="宋体" w:hAnsi="宋体" w:cs="宋体"/>
                <w:bCs/>
                <w:szCs w:val="21"/>
              </w:rPr>
            </w:pPr>
            <w:r>
              <w:rPr>
                <w:rFonts w:hint="eastAsia" w:ascii="宋体" w:hAnsi="宋体" w:cs="宋体"/>
                <w:bCs/>
                <w:szCs w:val="21"/>
              </w:rPr>
              <w:t>需提供软件著作权证书并加盖投标人公章。</w:t>
            </w:r>
          </w:p>
        </w:tc>
      </w:tr>
      <w:tr w14:paraId="0B1B3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5000" w:type="pct"/>
            <w:gridSpan w:val="4"/>
            <w:vAlign w:val="center"/>
          </w:tcPr>
          <w:p w14:paraId="2B33C87B">
            <w:pPr>
              <w:jc w:val="center"/>
              <w:rPr>
                <w:rFonts w:ascii="宋体" w:hAnsi="宋体" w:cs="宋体"/>
                <w:bCs/>
                <w:szCs w:val="21"/>
              </w:rPr>
            </w:pPr>
            <w:r>
              <w:rPr>
                <w:rFonts w:hint="eastAsia" w:ascii="宋体" w:hAnsi="宋体" w:cs="宋体"/>
                <w:b/>
                <w:szCs w:val="21"/>
              </w:rPr>
              <w:t>技术部分</w:t>
            </w:r>
          </w:p>
        </w:tc>
      </w:tr>
      <w:tr w14:paraId="65255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6" w:type="pct"/>
            <w:shd w:val="clear" w:color="auto" w:fill="auto"/>
            <w:vAlign w:val="center"/>
          </w:tcPr>
          <w:p w14:paraId="3EDD2EB2">
            <w:pPr>
              <w:widowControl/>
              <w:jc w:val="center"/>
              <w:rPr>
                <w:rFonts w:ascii="宋体" w:hAnsi="宋体" w:cs="宋体"/>
                <w:szCs w:val="21"/>
              </w:rPr>
            </w:pPr>
            <w:r>
              <w:rPr>
                <w:rFonts w:hint="eastAsia" w:ascii="宋体" w:hAnsi="宋体" w:cs="宋体"/>
                <w:szCs w:val="21"/>
              </w:rPr>
              <w:t>4</w:t>
            </w:r>
          </w:p>
        </w:tc>
        <w:tc>
          <w:tcPr>
            <w:tcW w:w="593" w:type="pct"/>
            <w:shd w:val="clear" w:color="auto" w:fill="auto"/>
            <w:vAlign w:val="center"/>
          </w:tcPr>
          <w:p w14:paraId="58FCB3E3">
            <w:pPr>
              <w:widowControl/>
              <w:jc w:val="center"/>
              <w:rPr>
                <w:rFonts w:ascii="宋体" w:hAnsi="宋体" w:cs="宋体"/>
                <w:szCs w:val="21"/>
              </w:rPr>
            </w:pPr>
            <w:r>
              <w:rPr>
                <w:rFonts w:hint="eastAsia" w:ascii="宋体" w:hAnsi="宋体" w:cs="宋体"/>
                <w:szCs w:val="21"/>
              </w:rPr>
              <w:t>技术指标</w:t>
            </w:r>
          </w:p>
          <w:p w14:paraId="2003FE85">
            <w:pPr>
              <w:widowControl/>
              <w:jc w:val="center"/>
              <w:rPr>
                <w:rFonts w:ascii="宋体" w:hAnsi="宋体" w:cs="宋体"/>
                <w:szCs w:val="21"/>
              </w:rPr>
            </w:pPr>
            <w:r>
              <w:rPr>
                <w:rFonts w:hint="eastAsia" w:ascii="宋体" w:hAnsi="宋体" w:cs="宋体"/>
                <w:szCs w:val="21"/>
              </w:rPr>
              <w:t>响应情况</w:t>
            </w:r>
          </w:p>
        </w:tc>
        <w:tc>
          <w:tcPr>
            <w:tcW w:w="347" w:type="pct"/>
            <w:shd w:val="clear" w:color="auto" w:fill="auto"/>
            <w:vAlign w:val="center"/>
          </w:tcPr>
          <w:p w14:paraId="57B54591">
            <w:pPr>
              <w:jc w:val="center"/>
              <w:rPr>
                <w:rFonts w:ascii="宋体" w:hAnsi="宋体" w:cs="宋体"/>
                <w:bCs/>
                <w:szCs w:val="21"/>
              </w:rPr>
            </w:pPr>
            <w:r>
              <w:rPr>
                <w:rFonts w:hint="eastAsia" w:ascii="宋体" w:hAnsi="宋体" w:cs="宋体"/>
                <w:szCs w:val="21"/>
              </w:rPr>
              <w:t>21</w:t>
            </w:r>
          </w:p>
        </w:tc>
        <w:tc>
          <w:tcPr>
            <w:tcW w:w="3702" w:type="pct"/>
            <w:shd w:val="clear" w:color="auto" w:fill="auto"/>
            <w:vAlign w:val="center"/>
          </w:tcPr>
          <w:p w14:paraId="0498DC3E">
            <w:pPr>
              <w:widowControl/>
              <w:jc w:val="left"/>
              <w:rPr>
                <w:color w:val="000000"/>
                <w:szCs w:val="21"/>
              </w:rPr>
            </w:pPr>
            <w:r>
              <w:rPr>
                <w:rFonts w:hint="eastAsia"/>
                <w:color w:val="000000"/>
                <w:szCs w:val="21"/>
              </w:rPr>
              <w:t>投标人完全满足采购需求中.技术需求中的“2.1建设清单”（35条）要求的得21分；每满足一项得0.6分，本项最高得21分。</w:t>
            </w:r>
          </w:p>
          <w:p w14:paraId="443F3A38">
            <w:pPr>
              <w:widowControl/>
              <w:jc w:val="left"/>
              <w:rPr>
                <w:color w:val="000000"/>
                <w:szCs w:val="21"/>
              </w:rPr>
            </w:pPr>
            <w:r>
              <w:rPr>
                <w:rFonts w:hint="eastAsia"/>
                <w:color w:val="000000"/>
                <w:szCs w:val="21"/>
              </w:rPr>
              <w:t>审核依据为采购需求偏离表中逐项响应且为正偏离或者无偏离视为满足，文件要求提供承诺或者证明文件等的还需提供对应证明文件，如未逐项响应或者负偏离或者未提供证明文件（如明确要求提供证明文件等的前提下）则对应项不得分。</w:t>
            </w:r>
          </w:p>
          <w:p w14:paraId="0B439BBF">
            <w:pPr>
              <w:widowControl/>
              <w:jc w:val="left"/>
              <w:rPr>
                <w:color w:val="000000"/>
                <w:szCs w:val="21"/>
              </w:rPr>
            </w:pPr>
            <w:r>
              <w:rPr>
                <w:rFonts w:hint="eastAsia"/>
                <w:b/>
                <w:bCs/>
                <w:color w:val="000000"/>
                <w:szCs w:val="21"/>
              </w:rPr>
              <w:t>注：每一项下的所有指标视为一个整体，如有任意一条不满足或未响应，视为整项不满足。</w:t>
            </w:r>
          </w:p>
        </w:tc>
      </w:tr>
      <w:tr w14:paraId="3865B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6" w:type="pct"/>
            <w:vMerge w:val="restart"/>
            <w:shd w:val="clear" w:color="auto" w:fill="auto"/>
            <w:vAlign w:val="center"/>
          </w:tcPr>
          <w:p w14:paraId="2C3C10BE">
            <w:pPr>
              <w:widowControl/>
              <w:jc w:val="center"/>
              <w:rPr>
                <w:rFonts w:ascii="宋体" w:hAnsi="宋体" w:cs="宋体"/>
                <w:szCs w:val="21"/>
              </w:rPr>
            </w:pPr>
            <w:r>
              <w:rPr>
                <w:rFonts w:hint="eastAsia" w:ascii="宋体" w:hAnsi="宋体" w:cs="宋体"/>
                <w:szCs w:val="21"/>
              </w:rPr>
              <w:t>5</w:t>
            </w:r>
          </w:p>
        </w:tc>
        <w:tc>
          <w:tcPr>
            <w:tcW w:w="593" w:type="pct"/>
            <w:vMerge w:val="restart"/>
            <w:shd w:val="clear" w:color="auto" w:fill="auto"/>
            <w:vAlign w:val="center"/>
          </w:tcPr>
          <w:p w14:paraId="1EC547D0">
            <w:pPr>
              <w:widowControl/>
              <w:jc w:val="center"/>
              <w:rPr>
                <w:rFonts w:ascii="宋体" w:hAnsi="宋体" w:cs="宋体"/>
                <w:szCs w:val="21"/>
              </w:rPr>
            </w:pPr>
            <w:r>
              <w:rPr>
                <w:rFonts w:hint="eastAsia" w:ascii="宋体" w:hAnsi="宋体" w:cs="宋体"/>
                <w:szCs w:val="21"/>
              </w:rPr>
              <w:t>项目实施人员</w:t>
            </w:r>
          </w:p>
        </w:tc>
        <w:tc>
          <w:tcPr>
            <w:tcW w:w="347" w:type="pct"/>
            <w:vMerge w:val="restart"/>
            <w:shd w:val="clear" w:color="auto" w:fill="auto"/>
            <w:vAlign w:val="center"/>
          </w:tcPr>
          <w:p w14:paraId="45688017">
            <w:pPr>
              <w:jc w:val="center"/>
              <w:rPr>
                <w:rFonts w:ascii="宋体" w:hAnsi="宋体" w:cs="宋体"/>
                <w:szCs w:val="21"/>
              </w:rPr>
            </w:pPr>
            <w:r>
              <w:rPr>
                <w:rFonts w:hint="eastAsia" w:ascii="宋体" w:hAnsi="宋体" w:cs="宋体"/>
                <w:szCs w:val="21"/>
              </w:rPr>
              <w:t>14</w:t>
            </w:r>
          </w:p>
        </w:tc>
        <w:tc>
          <w:tcPr>
            <w:tcW w:w="3702" w:type="pct"/>
            <w:shd w:val="clear" w:color="auto" w:fill="auto"/>
            <w:vAlign w:val="center"/>
          </w:tcPr>
          <w:p w14:paraId="30441212">
            <w:pPr>
              <w:widowControl/>
              <w:jc w:val="left"/>
              <w:rPr>
                <w:color w:val="000000"/>
                <w:szCs w:val="21"/>
              </w:rPr>
            </w:pPr>
            <w:r>
              <w:rPr>
                <w:rFonts w:hint="eastAsia"/>
                <w:color w:val="000000"/>
                <w:szCs w:val="21"/>
              </w:rPr>
              <w:t>根据投标人为本项目提供的项目实施人员方案打分：（满分10分）</w:t>
            </w:r>
          </w:p>
          <w:p w14:paraId="4A96906C">
            <w:pPr>
              <w:widowControl/>
              <w:jc w:val="left"/>
              <w:rPr>
                <w:color w:val="000000"/>
                <w:szCs w:val="21"/>
              </w:rPr>
            </w:pPr>
            <w:r>
              <w:rPr>
                <w:rFonts w:hint="eastAsia"/>
                <w:color w:val="000000"/>
                <w:szCs w:val="21"/>
              </w:rPr>
              <w:t>1、项目实施人员配置齐全，技术实力强，同类项目实施或服务经验丰富，完全满足采购需求，得10分；</w:t>
            </w:r>
          </w:p>
          <w:p w14:paraId="34AE58FB">
            <w:pPr>
              <w:widowControl/>
              <w:jc w:val="left"/>
              <w:rPr>
                <w:color w:val="000000"/>
                <w:szCs w:val="21"/>
              </w:rPr>
            </w:pPr>
            <w:r>
              <w:rPr>
                <w:rFonts w:hint="eastAsia"/>
                <w:color w:val="000000"/>
                <w:szCs w:val="21"/>
              </w:rPr>
              <w:t>2、项目实施人员配置较齐全，技术实力较强，同类项目实施或服务经验较丰富，满足采购需求，得7分；</w:t>
            </w:r>
          </w:p>
          <w:p w14:paraId="727EEC76">
            <w:pPr>
              <w:widowControl/>
              <w:jc w:val="left"/>
              <w:rPr>
                <w:color w:val="000000"/>
                <w:szCs w:val="21"/>
              </w:rPr>
            </w:pPr>
            <w:r>
              <w:rPr>
                <w:rFonts w:hint="eastAsia"/>
                <w:color w:val="000000"/>
                <w:szCs w:val="21"/>
              </w:rPr>
              <w:t>3、项目实施人员配置一般，技术实力一般，同类项目实施或服务经验一般，基本满足采购需求，得4分；</w:t>
            </w:r>
          </w:p>
          <w:p w14:paraId="696365E4">
            <w:pPr>
              <w:widowControl/>
              <w:jc w:val="left"/>
              <w:rPr>
                <w:color w:val="000000"/>
                <w:szCs w:val="21"/>
              </w:rPr>
            </w:pPr>
            <w:r>
              <w:rPr>
                <w:rFonts w:hint="eastAsia"/>
                <w:color w:val="000000"/>
                <w:szCs w:val="21"/>
              </w:rPr>
              <w:t>4、项目实施人员配置简单，同类项目实施或服务经验较少，难以满足采购需求，得1分；</w:t>
            </w:r>
          </w:p>
          <w:p w14:paraId="58909618">
            <w:pPr>
              <w:widowControl/>
              <w:jc w:val="left"/>
              <w:rPr>
                <w:color w:val="000000"/>
                <w:szCs w:val="21"/>
              </w:rPr>
            </w:pPr>
            <w:r>
              <w:rPr>
                <w:rFonts w:hint="eastAsia"/>
                <w:color w:val="000000"/>
                <w:szCs w:val="21"/>
              </w:rPr>
              <w:t>5、未提供得0分。</w:t>
            </w:r>
          </w:p>
        </w:tc>
      </w:tr>
      <w:tr w14:paraId="5844C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6" w:type="pct"/>
            <w:vMerge w:val="continue"/>
            <w:shd w:val="clear" w:color="auto" w:fill="auto"/>
            <w:vAlign w:val="center"/>
          </w:tcPr>
          <w:p w14:paraId="1833C605">
            <w:pPr>
              <w:pStyle w:val="15"/>
              <w:spacing w:before="0"/>
            </w:pPr>
          </w:p>
        </w:tc>
        <w:tc>
          <w:tcPr>
            <w:tcW w:w="593" w:type="pct"/>
            <w:vMerge w:val="continue"/>
            <w:shd w:val="clear" w:color="auto" w:fill="auto"/>
            <w:vAlign w:val="center"/>
          </w:tcPr>
          <w:p w14:paraId="7F581E0D">
            <w:pPr>
              <w:pStyle w:val="15"/>
              <w:spacing w:before="0"/>
            </w:pPr>
          </w:p>
        </w:tc>
        <w:tc>
          <w:tcPr>
            <w:tcW w:w="347" w:type="pct"/>
            <w:vMerge w:val="continue"/>
            <w:shd w:val="clear" w:color="auto" w:fill="auto"/>
            <w:vAlign w:val="center"/>
          </w:tcPr>
          <w:p w14:paraId="344D225A">
            <w:pPr>
              <w:pStyle w:val="15"/>
              <w:spacing w:before="0"/>
            </w:pPr>
          </w:p>
        </w:tc>
        <w:tc>
          <w:tcPr>
            <w:tcW w:w="3702" w:type="pct"/>
            <w:shd w:val="clear" w:color="auto" w:fill="auto"/>
            <w:vAlign w:val="center"/>
          </w:tcPr>
          <w:p w14:paraId="522CDE47">
            <w:pPr>
              <w:widowControl/>
              <w:jc w:val="left"/>
              <w:rPr>
                <w:color w:val="000000"/>
                <w:szCs w:val="21"/>
              </w:rPr>
            </w:pPr>
            <w:r>
              <w:rPr>
                <w:rFonts w:hint="eastAsia"/>
                <w:color w:val="000000"/>
                <w:szCs w:val="21"/>
              </w:rPr>
              <w:t>投标人具备北斗、或遥感等相关领域技术专家顾问。提供专家简历及相关专业资格证书及聘书。每提供一名专家得2分，满分4分。</w:t>
            </w:r>
          </w:p>
          <w:p w14:paraId="702D6329">
            <w:pPr>
              <w:widowControl/>
              <w:jc w:val="left"/>
              <w:rPr>
                <w:color w:val="000000"/>
                <w:szCs w:val="21"/>
              </w:rPr>
            </w:pPr>
            <w:r>
              <w:rPr>
                <w:rFonts w:hint="eastAsia"/>
                <w:color w:val="000000"/>
                <w:szCs w:val="21"/>
              </w:rPr>
              <w:t>未提供或提供资料不全不得分。</w:t>
            </w:r>
          </w:p>
        </w:tc>
      </w:tr>
      <w:tr w14:paraId="537D6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6" w:type="pct"/>
            <w:shd w:val="clear" w:color="auto" w:fill="auto"/>
            <w:vAlign w:val="center"/>
          </w:tcPr>
          <w:p w14:paraId="4FC615F0">
            <w:pPr>
              <w:widowControl/>
              <w:jc w:val="center"/>
              <w:rPr>
                <w:rFonts w:ascii="宋体" w:hAnsi="宋体" w:cs="宋体"/>
                <w:szCs w:val="21"/>
              </w:rPr>
            </w:pPr>
            <w:r>
              <w:rPr>
                <w:rFonts w:hint="eastAsia" w:ascii="宋体" w:hAnsi="宋体" w:cs="宋体"/>
                <w:szCs w:val="21"/>
              </w:rPr>
              <w:t>6</w:t>
            </w:r>
          </w:p>
        </w:tc>
        <w:tc>
          <w:tcPr>
            <w:tcW w:w="593" w:type="pct"/>
            <w:shd w:val="clear" w:color="auto" w:fill="auto"/>
            <w:vAlign w:val="center"/>
          </w:tcPr>
          <w:p w14:paraId="57313AEF">
            <w:pPr>
              <w:widowControl/>
              <w:jc w:val="center"/>
              <w:rPr>
                <w:rFonts w:ascii="宋体" w:hAnsi="宋体" w:cs="宋体"/>
                <w:szCs w:val="21"/>
              </w:rPr>
            </w:pPr>
            <w:r>
              <w:rPr>
                <w:rFonts w:hint="eastAsia" w:ascii="宋体" w:hAnsi="宋体" w:cs="宋体"/>
                <w:szCs w:val="21"/>
              </w:rPr>
              <w:t>拍摄设备情况</w:t>
            </w:r>
          </w:p>
        </w:tc>
        <w:tc>
          <w:tcPr>
            <w:tcW w:w="347" w:type="pct"/>
            <w:shd w:val="clear" w:color="auto" w:fill="auto"/>
            <w:vAlign w:val="center"/>
          </w:tcPr>
          <w:p w14:paraId="6E913E8D">
            <w:pPr>
              <w:widowControl/>
              <w:jc w:val="center"/>
              <w:rPr>
                <w:rFonts w:ascii="宋体" w:hAnsi="宋体" w:cs="宋体"/>
                <w:szCs w:val="21"/>
              </w:rPr>
            </w:pPr>
            <w:r>
              <w:rPr>
                <w:rFonts w:hint="eastAsia" w:ascii="宋体" w:hAnsi="宋体" w:cs="宋体"/>
                <w:szCs w:val="21"/>
              </w:rPr>
              <w:t>5</w:t>
            </w:r>
          </w:p>
        </w:tc>
        <w:tc>
          <w:tcPr>
            <w:tcW w:w="3702" w:type="pct"/>
            <w:shd w:val="clear" w:color="auto" w:fill="auto"/>
            <w:vAlign w:val="center"/>
          </w:tcPr>
          <w:p w14:paraId="68418319">
            <w:pPr>
              <w:widowControl/>
              <w:jc w:val="left"/>
              <w:rPr>
                <w:rFonts w:ascii="宋体" w:hAnsi="宋体" w:cs="宋体"/>
                <w:szCs w:val="21"/>
              </w:rPr>
            </w:pPr>
            <w:r>
              <w:rPr>
                <w:rFonts w:hint="eastAsia" w:ascii="宋体" w:hAnsi="宋体" w:cs="宋体"/>
                <w:szCs w:val="21"/>
              </w:rPr>
              <w:t>根据投标人为本项目配备的拍摄设备情况打分:</w:t>
            </w:r>
          </w:p>
          <w:p w14:paraId="46E188A0">
            <w:pPr>
              <w:widowControl/>
              <w:jc w:val="left"/>
              <w:rPr>
                <w:rFonts w:ascii="宋体" w:hAnsi="宋体" w:cs="宋体"/>
                <w:szCs w:val="21"/>
              </w:rPr>
            </w:pPr>
            <w:r>
              <w:rPr>
                <w:rFonts w:hint="eastAsia" w:ascii="宋体" w:hAnsi="宋体" w:cs="宋体"/>
                <w:szCs w:val="21"/>
              </w:rPr>
              <w:t>1、设备数量充足，设备功能齐全，设备搭配合理，协同工作效率高，得5分；</w:t>
            </w:r>
          </w:p>
          <w:p w14:paraId="205C9F14">
            <w:pPr>
              <w:widowControl/>
              <w:jc w:val="left"/>
              <w:rPr>
                <w:rFonts w:ascii="宋体" w:hAnsi="宋体" w:cs="宋体"/>
                <w:szCs w:val="21"/>
              </w:rPr>
            </w:pPr>
            <w:r>
              <w:rPr>
                <w:rFonts w:hint="eastAsia" w:ascii="宋体" w:hAnsi="宋体" w:cs="宋体"/>
                <w:szCs w:val="21"/>
              </w:rPr>
              <w:t>2、设备数量较充足，设备功能较齐全，设备搭配较合理，得3分；</w:t>
            </w:r>
          </w:p>
          <w:p w14:paraId="42E9AA35">
            <w:pPr>
              <w:widowControl/>
              <w:jc w:val="left"/>
              <w:rPr>
                <w:rFonts w:ascii="宋体" w:hAnsi="宋体" w:cs="宋体"/>
                <w:szCs w:val="21"/>
              </w:rPr>
            </w:pPr>
            <w:r>
              <w:rPr>
                <w:rFonts w:hint="eastAsia" w:ascii="宋体" w:hAnsi="宋体" w:cs="宋体"/>
                <w:szCs w:val="21"/>
              </w:rPr>
              <w:t>3、设备数量不够充足，设备功能一般，设备搭配合理性一般，得1分；</w:t>
            </w:r>
          </w:p>
          <w:p w14:paraId="6D327CFB">
            <w:pPr>
              <w:widowControl/>
              <w:jc w:val="left"/>
              <w:rPr>
                <w:rFonts w:ascii="宋体" w:hAnsi="宋体" w:cs="宋体"/>
                <w:szCs w:val="21"/>
              </w:rPr>
            </w:pPr>
            <w:r>
              <w:rPr>
                <w:rFonts w:hint="eastAsia" w:ascii="宋体" w:hAnsi="宋体" w:cs="宋体"/>
                <w:szCs w:val="21"/>
              </w:rPr>
              <w:t>4、未提供，得0分。</w:t>
            </w:r>
          </w:p>
        </w:tc>
      </w:tr>
      <w:tr w14:paraId="2B1F0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6" w:type="pct"/>
            <w:shd w:val="clear" w:color="auto" w:fill="auto"/>
            <w:vAlign w:val="center"/>
          </w:tcPr>
          <w:p w14:paraId="60D6A644">
            <w:pPr>
              <w:widowControl/>
              <w:jc w:val="center"/>
              <w:rPr>
                <w:rFonts w:ascii="宋体" w:hAnsi="宋体" w:cs="宋体"/>
                <w:szCs w:val="21"/>
              </w:rPr>
            </w:pPr>
            <w:r>
              <w:rPr>
                <w:rFonts w:hint="eastAsia" w:ascii="宋体" w:hAnsi="宋体" w:cs="宋体"/>
                <w:szCs w:val="21"/>
              </w:rPr>
              <w:t>7</w:t>
            </w:r>
          </w:p>
        </w:tc>
        <w:tc>
          <w:tcPr>
            <w:tcW w:w="593" w:type="pct"/>
            <w:shd w:val="clear" w:color="auto" w:fill="auto"/>
            <w:vAlign w:val="center"/>
          </w:tcPr>
          <w:p w14:paraId="454185FD">
            <w:pPr>
              <w:widowControl/>
              <w:jc w:val="center"/>
              <w:rPr>
                <w:rFonts w:ascii="宋体" w:hAnsi="宋体" w:cs="宋体"/>
                <w:szCs w:val="21"/>
              </w:rPr>
            </w:pPr>
            <w:r>
              <w:rPr>
                <w:rFonts w:hint="eastAsia" w:ascii="宋体" w:hAnsi="宋体" w:cs="宋体"/>
                <w:szCs w:val="21"/>
              </w:rPr>
              <w:t>课程资源实施方案</w:t>
            </w:r>
          </w:p>
        </w:tc>
        <w:tc>
          <w:tcPr>
            <w:tcW w:w="347" w:type="pct"/>
            <w:shd w:val="clear" w:color="auto" w:fill="auto"/>
            <w:vAlign w:val="center"/>
          </w:tcPr>
          <w:p w14:paraId="402349FE">
            <w:pPr>
              <w:widowControl/>
              <w:jc w:val="center"/>
              <w:rPr>
                <w:rFonts w:ascii="宋体" w:hAnsi="宋体" w:cs="宋体"/>
                <w:szCs w:val="21"/>
              </w:rPr>
            </w:pPr>
            <w:r>
              <w:rPr>
                <w:rFonts w:hint="eastAsia" w:ascii="宋体" w:hAnsi="宋体" w:cs="宋体"/>
                <w:szCs w:val="21"/>
              </w:rPr>
              <w:t>10</w:t>
            </w:r>
          </w:p>
        </w:tc>
        <w:tc>
          <w:tcPr>
            <w:tcW w:w="3702" w:type="pct"/>
            <w:shd w:val="clear" w:color="auto" w:fill="auto"/>
            <w:vAlign w:val="center"/>
          </w:tcPr>
          <w:p w14:paraId="5117A451">
            <w:pPr>
              <w:jc w:val="left"/>
              <w:rPr>
                <w:rFonts w:ascii="宋体" w:hAnsi="宋体" w:cs="宋体"/>
                <w:szCs w:val="21"/>
              </w:rPr>
            </w:pPr>
            <w:r>
              <w:rPr>
                <w:rFonts w:hint="eastAsia" w:ascii="宋体" w:hAnsi="宋体" w:cs="宋体"/>
                <w:szCs w:val="21"/>
              </w:rPr>
              <w:t>综合审查投标文件中的课程资源实施方案，包括但不限于：项目实施进度安排、工作范围、服务内容、服务流程、响应时效等。</w:t>
            </w:r>
          </w:p>
          <w:p w14:paraId="4CC5EA32">
            <w:pPr>
              <w:jc w:val="left"/>
              <w:rPr>
                <w:rFonts w:ascii="宋体" w:hAnsi="宋体" w:cs="宋体"/>
                <w:szCs w:val="21"/>
              </w:rPr>
            </w:pPr>
            <w:r>
              <w:rPr>
                <w:rFonts w:hint="eastAsia" w:ascii="宋体" w:hAnsi="宋体" w:cs="宋体"/>
                <w:szCs w:val="21"/>
              </w:rPr>
              <w:t>根据投标人课程资源实施方案打分：</w:t>
            </w:r>
          </w:p>
          <w:p w14:paraId="5FCA76DA">
            <w:pPr>
              <w:jc w:val="left"/>
              <w:rPr>
                <w:rFonts w:ascii="宋体" w:hAnsi="宋体" w:cs="宋体"/>
                <w:szCs w:val="21"/>
              </w:rPr>
            </w:pPr>
            <w:r>
              <w:rPr>
                <w:rFonts w:hint="eastAsia" w:ascii="宋体" w:hAnsi="宋体" w:cs="宋体"/>
                <w:szCs w:val="21"/>
              </w:rPr>
              <w:t>1、投标人对于本项目任务目标及需求理解深刻，课程资源制作实施流程安排合理，课程质量保障措施合理，进度安排合理可行，得10分；</w:t>
            </w:r>
          </w:p>
          <w:p w14:paraId="210F5B27">
            <w:pPr>
              <w:jc w:val="left"/>
              <w:rPr>
                <w:rFonts w:ascii="宋体" w:hAnsi="宋体" w:cs="宋体"/>
                <w:szCs w:val="21"/>
              </w:rPr>
            </w:pPr>
            <w:r>
              <w:rPr>
                <w:rFonts w:hint="eastAsia" w:ascii="宋体" w:hAnsi="宋体" w:cs="宋体"/>
                <w:szCs w:val="21"/>
              </w:rPr>
              <w:t>2、投标人对于本项目任务目标及需求理解较深刻，课程资源制作实施流程安排较合理，课程质量保障措施较合理，进度安排较合理可行，得7分；</w:t>
            </w:r>
          </w:p>
          <w:p w14:paraId="770D1BBD">
            <w:pPr>
              <w:jc w:val="left"/>
              <w:rPr>
                <w:rFonts w:ascii="宋体" w:hAnsi="宋体" w:cs="宋体"/>
                <w:szCs w:val="21"/>
              </w:rPr>
            </w:pPr>
            <w:r>
              <w:rPr>
                <w:rFonts w:hint="eastAsia" w:ascii="宋体" w:hAnsi="宋体" w:cs="宋体"/>
                <w:szCs w:val="21"/>
              </w:rPr>
              <w:t>3、投标人对于本项目任务目标及需求理解一般，课程资源制作实施流程安排一般，课程质量保障措施一般，进度安排合理性一般，得4分；</w:t>
            </w:r>
          </w:p>
          <w:p w14:paraId="73433CAF">
            <w:pPr>
              <w:jc w:val="left"/>
              <w:rPr>
                <w:rFonts w:ascii="宋体" w:hAnsi="宋体" w:cs="宋体"/>
                <w:szCs w:val="21"/>
              </w:rPr>
            </w:pPr>
            <w:r>
              <w:rPr>
                <w:rFonts w:hint="eastAsia" w:ascii="宋体" w:hAnsi="宋体" w:cs="宋体"/>
                <w:szCs w:val="21"/>
              </w:rPr>
              <w:t>4、投标人对于本项目任务目标及需求理解不够全面，课程资源制作实施流程安排不够合理，课程质量保障措施有欠缺，进度安排不够合理，得1分；</w:t>
            </w:r>
          </w:p>
          <w:p w14:paraId="6007BABC">
            <w:pPr>
              <w:jc w:val="left"/>
              <w:rPr>
                <w:rFonts w:ascii="宋体" w:hAnsi="宋体" w:cs="宋体"/>
                <w:szCs w:val="21"/>
              </w:rPr>
            </w:pPr>
            <w:r>
              <w:rPr>
                <w:rFonts w:hint="eastAsia" w:ascii="宋体" w:hAnsi="宋体" w:cs="宋体"/>
                <w:szCs w:val="21"/>
              </w:rPr>
              <w:t>5、未提供，得0分。</w:t>
            </w:r>
          </w:p>
        </w:tc>
      </w:tr>
      <w:tr w14:paraId="1A09C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6" w:type="pct"/>
            <w:vAlign w:val="center"/>
          </w:tcPr>
          <w:p w14:paraId="26187DD1">
            <w:pPr>
              <w:jc w:val="center"/>
              <w:rPr>
                <w:rFonts w:ascii="宋体" w:hAnsi="宋体" w:cs="宋体"/>
                <w:bCs/>
                <w:szCs w:val="21"/>
              </w:rPr>
            </w:pPr>
            <w:r>
              <w:rPr>
                <w:rFonts w:hint="eastAsia" w:ascii="宋体" w:hAnsi="宋体" w:cs="宋体"/>
                <w:bCs/>
                <w:szCs w:val="21"/>
              </w:rPr>
              <w:t>8</w:t>
            </w:r>
          </w:p>
        </w:tc>
        <w:tc>
          <w:tcPr>
            <w:tcW w:w="593" w:type="pct"/>
            <w:shd w:val="clear" w:color="auto" w:fill="auto"/>
            <w:vAlign w:val="center"/>
          </w:tcPr>
          <w:p w14:paraId="47653971">
            <w:pPr>
              <w:jc w:val="center"/>
              <w:rPr>
                <w:rFonts w:ascii="宋体" w:hAnsi="宋体" w:cs="宋体"/>
                <w:bCs/>
                <w:szCs w:val="21"/>
              </w:rPr>
            </w:pPr>
            <w:r>
              <w:rPr>
                <w:rFonts w:hint="eastAsia" w:ascii="宋体" w:hAnsi="宋体" w:cs="宋体"/>
                <w:bCs/>
                <w:szCs w:val="21"/>
              </w:rPr>
              <w:t>培训方案</w:t>
            </w:r>
          </w:p>
        </w:tc>
        <w:tc>
          <w:tcPr>
            <w:tcW w:w="347" w:type="pct"/>
            <w:shd w:val="clear" w:color="auto" w:fill="auto"/>
            <w:vAlign w:val="center"/>
          </w:tcPr>
          <w:p w14:paraId="45B97E5D">
            <w:pPr>
              <w:jc w:val="center"/>
              <w:rPr>
                <w:rFonts w:ascii="宋体" w:hAnsi="宋体" w:cs="宋体"/>
                <w:bCs/>
                <w:szCs w:val="21"/>
              </w:rPr>
            </w:pPr>
            <w:r>
              <w:rPr>
                <w:rFonts w:hint="eastAsia" w:ascii="宋体" w:hAnsi="宋体" w:cs="宋体"/>
                <w:bCs/>
                <w:szCs w:val="21"/>
              </w:rPr>
              <w:t>10</w:t>
            </w:r>
          </w:p>
        </w:tc>
        <w:tc>
          <w:tcPr>
            <w:tcW w:w="3702" w:type="pct"/>
            <w:shd w:val="clear" w:color="auto" w:fill="auto"/>
            <w:vAlign w:val="center"/>
          </w:tcPr>
          <w:p w14:paraId="79C234CF">
            <w:pPr>
              <w:rPr>
                <w:rFonts w:ascii="宋体" w:hAnsi="宋体" w:cs="宋体"/>
                <w:bCs/>
                <w:szCs w:val="21"/>
              </w:rPr>
            </w:pPr>
            <w:r>
              <w:rPr>
                <w:rFonts w:ascii="宋体" w:hAnsi="宋体" w:cs="宋体"/>
                <w:bCs/>
                <w:szCs w:val="21"/>
              </w:rPr>
              <w:t>根据投标人提供的详细的培训方案，包含培训计划、培训内容、培训材料以及培训时间、确保授课教师达到基础操作掌握（独立调用资源）、进阶教学应用（融入虚拟仿真/AI数字人助教设计教学）等内容进行综合评审：</w:t>
            </w:r>
          </w:p>
          <w:p w14:paraId="21E8D46F">
            <w:pPr>
              <w:rPr>
                <w:rFonts w:ascii="宋体" w:hAnsi="宋体" w:cs="宋体"/>
                <w:bCs/>
                <w:szCs w:val="21"/>
              </w:rPr>
            </w:pPr>
            <w:r>
              <w:rPr>
                <w:rFonts w:hint="eastAsia" w:ascii="宋体" w:hAnsi="宋体" w:cs="宋体"/>
                <w:bCs/>
                <w:szCs w:val="21"/>
              </w:rPr>
              <w:t>1、</w:t>
            </w:r>
            <w:r>
              <w:rPr>
                <w:rFonts w:ascii="宋体" w:hAnsi="宋体" w:cs="宋体"/>
                <w:bCs/>
                <w:szCs w:val="21"/>
              </w:rPr>
              <w:t>培训方案具体、有详细的培训内容、培训课时合理10分；</w:t>
            </w:r>
          </w:p>
          <w:p w14:paraId="56260545">
            <w:pPr>
              <w:rPr>
                <w:rFonts w:ascii="宋体" w:hAnsi="宋体" w:cs="宋体"/>
                <w:bCs/>
                <w:szCs w:val="21"/>
              </w:rPr>
            </w:pPr>
            <w:r>
              <w:rPr>
                <w:rFonts w:hint="eastAsia" w:ascii="宋体" w:hAnsi="宋体" w:cs="宋体"/>
                <w:bCs/>
                <w:szCs w:val="21"/>
              </w:rPr>
              <w:t>2、</w:t>
            </w:r>
            <w:r>
              <w:rPr>
                <w:rFonts w:ascii="宋体" w:hAnsi="宋体" w:cs="宋体"/>
                <w:bCs/>
                <w:szCs w:val="21"/>
              </w:rPr>
              <w:t>培训方案较全面、培训内容较符合采购需求、培训课时较合理得7分；</w:t>
            </w:r>
          </w:p>
          <w:p w14:paraId="638248EE">
            <w:pPr>
              <w:rPr>
                <w:rFonts w:ascii="宋体" w:hAnsi="宋体" w:cs="宋体"/>
                <w:bCs/>
                <w:szCs w:val="21"/>
              </w:rPr>
            </w:pPr>
            <w:r>
              <w:rPr>
                <w:rFonts w:hint="eastAsia" w:ascii="宋体" w:hAnsi="宋体" w:cs="宋体"/>
                <w:bCs/>
                <w:szCs w:val="21"/>
              </w:rPr>
              <w:t>3、</w:t>
            </w:r>
            <w:r>
              <w:rPr>
                <w:rFonts w:ascii="宋体" w:hAnsi="宋体" w:cs="宋体"/>
                <w:bCs/>
                <w:szCs w:val="21"/>
              </w:rPr>
              <w:t>培训方案基本全面、培训内容基本符合采购需求、培训课时基本合理得4分；</w:t>
            </w:r>
          </w:p>
          <w:p w14:paraId="294D3A80">
            <w:pPr>
              <w:rPr>
                <w:rFonts w:ascii="宋体" w:hAnsi="宋体" w:cs="宋体"/>
                <w:bCs/>
                <w:szCs w:val="21"/>
              </w:rPr>
            </w:pPr>
            <w:r>
              <w:rPr>
                <w:rFonts w:hint="eastAsia" w:ascii="宋体" w:hAnsi="宋体" w:cs="宋体"/>
                <w:bCs/>
                <w:szCs w:val="21"/>
              </w:rPr>
              <w:t>4、</w:t>
            </w:r>
            <w:r>
              <w:rPr>
                <w:rFonts w:ascii="宋体" w:hAnsi="宋体" w:cs="宋体"/>
                <w:bCs/>
                <w:szCs w:val="21"/>
              </w:rPr>
              <w:t>培训内容不够全面、培训方案与采购需求有偏差，无具体课时安排得1分；</w:t>
            </w:r>
          </w:p>
          <w:p w14:paraId="109899E5">
            <w:pPr>
              <w:rPr>
                <w:rFonts w:ascii="宋体" w:hAnsi="宋体" w:cs="宋体"/>
                <w:bCs/>
                <w:szCs w:val="21"/>
              </w:rPr>
            </w:pPr>
            <w:r>
              <w:rPr>
                <w:rFonts w:hint="eastAsia" w:ascii="宋体" w:hAnsi="宋体" w:cs="宋体"/>
                <w:bCs/>
                <w:szCs w:val="21"/>
              </w:rPr>
              <w:t>5、</w:t>
            </w:r>
            <w:r>
              <w:rPr>
                <w:rFonts w:ascii="宋体" w:hAnsi="宋体" w:cs="宋体"/>
                <w:bCs/>
                <w:szCs w:val="21"/>
              </w:rPr>
              <w:t>未提供任何的培训方案，得0分。</w:t>
            </w:r>
          </w:p>
        </w:tc>
      </w:tr>
      <w:tr w14:paraId="42691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6" w:type="pct"/>
            <w:vAlign w:val="center"/>
          </w:tcPr>
          <w:p w14:paraId="178592E0">
            <w:pPr>
              <w:jc w:val="center"/>
              <w:rPr>
                <w:rFonts w:ascii="宋体" w:hAnsi="宋体" w:cs="宋体"/>
                <w:bCs/>
                <w:szCs w:val="21"/>
              </w:rPr>
            </w:pPr>
            <w:r>
              <w:rPr>
                <w:rFonts w:hint="eastAsia" w:ascii="宋体" w:hAnsi="宋体" w:cs="宋体"/>
                <w:bCs/>
                <w:szCs w:val="21"/>
              </w:rPr>
              <w:t>9</w:t>
            </w:r>
          </w:p>
        </w:tc>
        <w:tc>
          <w:tcPr>
            <w:tcW w:w="593" w:type="pct"/>
            <w:shd w:val="clear" w:color="auto" w:fill="auto"/>
            <w:vAlign w:val="center"/>
          </w:tcPr>
          <w:p w14:paraId="0F0B4635">
            <w:pPr>
              <w:jc w:val="center"/>
              <w:rPr>
                <w:rFonts w:ascii="宋体" w:hAnsi="宋体" w:cs="宋体"/>
                <w:bCs/>
                <w:szCs w:val="21"/>
              </w:rPr>
            </w:pPr>
            <w:r>
              <w:rPr>
                <w:rFonts w:hint="eastAsia" w:ascii="宋体" w:hAnsi="宋体" w:cs="宋体"/>
                <w:bCs/>
                <w:szCs w:val="21"/>
              </w:rPr>
              <w:t>售后服务方案</w:t>
            </w:r>
          </w:p>
        </w:tc>
        <w:tc>
          <w:tcPr>
            <w:tcW w:w="347" w:type="pct"/>
            <w:shd w:val="clear" w:color="auto" w:fill="auto"/>
            <w:vAlign w:val="center"/>
          </w:tcPr>
          <w:p w14:paraId="79CBAC8F">
            <w:pPr>
              <w:jc w:val="center"/>
              <w:rPr>
                <w:rFonts w:ascii="宋体" w:hAnsi="宋体" w:cs="宋体"/>
                <w:bCs/>
                <w:szCs w:val="21"/>
              </w:rPr>
            </w:pPr>
            <w:r>
              <w:rPr>
                <w:rFonts w:hint="eastAsia" w:ascii="宋体" w:hAnsi="宋体" w:cs="宋体"/>
                <w:bCs/>
                <w:szCs w:val="21"/>
              </w:rPr>
              <w:t>8</w:t>
            </w:r>
          </w:p>
        </w:tc>
        <w:tc>
          <w:tcPr>
            <w:tcW w:w="3702" w:type="pct"/>
            <w:shd w:val="clear" w:color="auto" w:fill="auto"/>
            <w:vAlign w:val="center"/>
          </w:tcPr>
          <w:p w14:paraId="7A294239">
            <w:pPr>
              <w:rPr>
                <w:rFonts w:ascii="宋体" w:hAnsi="宋体" w:cs="宋体"/>
                <w:bCs/>
                <w:szCs w:val="21"/>
              </w:rPr>
            </w:pPr>
            <w:r>
              <w:rPr>
                <w:rFonts w:hint="eastAsia" w:ascii="宋体" w:hAnsi="宋体" w:cs="宋体"/>
                <w:bCs/>
                <w:szCs w:val="21"/>
              </w:rPr>
              <w:t>根据投标人提供的售后服务方案打分：</w:t>
            </w:r>
          </w:p>
          <w:p w14:paraId="5147B43A">
            <w:pPr>
              <w:rPr>
                <w:rFonts w:ascii="宋体" w:hAnsi="宋体" w:cs="宋体"/>
                <w:bCs/>
                <w:szCs w:val="21"/>
              </w:rPr>
            </w:pPr>
            <w:r>
              <w:rPr>
                <w:rFonts w:hint="eastAsia" w:ascii="宋体" w:hAnsi="宋体" w:cs="宋体"/>
                <w:bCs/>
                <w:szCs w:val="21"/>
              </w:rPr>
              <w:t>1、具备完备的服务体系，售后服务文档完整，满足采购人的各项维护时限要求，后期服务针对本项目有专项售后队伍，人数不少于5人，突发状况应对预案合理，得8分</w:t>
            </w:r>
          </w:p>
          <w:p w14:paraId="4AB193C4">
            <w:pPr>
              <w:rPr>
                <w:rFonts w:ascii="宋体" w:hAnsi="宋体" w:cs="宋体"/>
                <w:bCs/>
                <w:szCs w:val="21"/>
              </w:rPr>
            </w:pPr>
            <w:r>
              <w:rPr>
                <w:rFonts w:hint="eastAsia" w:ascii="宋体" w:hAnsi="宋体" w:cs="宋体"/>
                <w:bCs/>
                <w:szCs w:val="21"/>
              </w:rPr>
              <w:t>2、具备较完备的服务系统，售后服务文档较完整，满足采购人的各项维护时限要求，后期服务组织无针对性，售后服务人数不少于3人，突发状况应对预案较合理，得5分</w:t>
            </w:r>
          </w:p>
          <w:p w14:paraId="4119DD10">
            <w:pPr>
              <w:rPr>
                <w:rFonts w:ascii="宋体" w:hAnsi="宋体" w:cs="宋体"/>
                <w:bCs/>
                <w:szCs w:val="21"/>
              </w:rPr>
            </w:pPr>
            <w:r>
              <w:rPr>
                <w:rFonts w:hint="eastAsia" w:ascii="宋体" w:hAnsi="宋体" w:cs="宋体"/>
                <w:bCs/>
                <w:szCs w:val="21"/>
              </w:rPr>
              <w:t>3、具备服务体系，满足采购人的各项维护时限要求，后期服务组织无针对性，售后服务人数不少于2人，突发状况应对预案不合理，得2分</w:t>
            </w:r>
          </w:p>
          <w:p w14:paraId="7892016C">
            <w:pPr>
              <w:rPr>
                <w:rFonts w:ascii="宋体" w:hAnsi="宋体" w:cs="宋体"/>
                <w:bCs/>
                <w:szCs w:val="21"/>
              </w:rPr>
            </w:pPr>
            <w:r>
              <w:rPr>
                <w:rFonts w:hint="eastAsia" w:ascii="宋体" w:hAnsi="宋体" w:cs="宋体"/>
                <w:bCs/>
                <w:szCs w:val="21"/>
              </w:rPr>
              <w:t>4、未提供，得0分</w:t>
            </w:r>
          </w:p>
        </w:tc>
      </w:tr>
      <w:tr w14:paraId="20219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356" w:type="pct"/>
            <w:vAlign w:val="center"/>
          </w:tcPr>
          <w:p w14:paraId="3BD43E99">
            <w:pPr>
              <w:jc w:val="center"/>
              <w:rPr>
                <w:rFonts w:ascii="宋体" w:hAnsi="宋体" w:cs="宋体"/>
                <w:bCs/>
                <w:szCs w:val="21"/>
              </w:rPr>
            </w:pPr>
            <w:r>
              <w:rPr>
                <w:rFonts w:hint="eastAsia" w:ascii="宋体" w:hAnsi="宋体" w:cs="宋体"/>
                <w:bCs/>
                <w:szCs w:val="21"/>
              </w:rPr>
              <w:t>10</w:t>
            </w:r>
          </w:p>
        </w:tc>
        <w:tc>
          <w:tcPr>
            <w:tcW w:w="593" w:type="pct"/>
            <w:shd w:val="clear" w:color="auto" w:fill="auto"/>
            <w:vAlign w:val="center"/>
          </w:tcPr>
          <w:p w14:paraId="5EA6E30C">
            <w:pPr>
              <w:jc w:val="center"/>
              <w:rPr>
                <w:rFonts w:ascii="宋体" w:hAnsi="宋体" w:cs="宋体"/>
                <w:bCs/>
                <w:szCs w:val="21"/>
              </w:rPr>
            </w:pPr>
            <w:r>
              <w:rPr>
                <w:rFonts w:hint="eastAsia" w:ascii="宋体" w:hAnsi="宋体" w:cs="宋体"/>
                <w:bCs/>
                <w:szCs w:val="21"/>
              </w:rPr>
              <w:t>现场演示</w:t>
            </w:r>
          </w:p>
        </w:tc>
        <w:tc>
          <w:tcPr>
            <w:tcW w:w="347" w:type="pct"/>
            <w:shd w:val="clear" w:color="auto" w:fill="auto"/>
            <w:vAlign w:val="center"/>
          </w:tcPr>
          <w:p w14:paraId="31B0C20A">
            <w:pPr>
              <w:jc w:val="center"/>
              <w:rPr>
                <w:rFonts w:ascii="宋体" w:hAnsi="宋体" w:cs="宋体"/>
                <w:bCs/>
                <w:szCs w:val="21"/>
              </w:rPr>
            </w:pPr>
            <w:r>
              <w:rPr>
                <w:rFonts w:hint="eastAsia" w:ascii="宋体" w:hAnsi="宋体" w:cs="宋体"/>
                <w:bCs/>
                <w:szCs w:val="21"/>
              </w:rPr>
              <w:t>10</w:t>
            </w:r>
          </w:p>
        </w:tc>
        <w:tc>
          <w:tcPr>
            <w:tcW w:w="3702" w:type="pct"/>
            <w:shd w:val="clear" w:color="auto" w:fill="auto"/>
            <w:vAlign w:val="center"/>
          </w:tcPr>
          <w:p w14:paraId="725A3299">
            <w:pPr>
              <w:rPr>
                <w:rFonts w:ascii="宋体" w:hAnsi="宋体" w:cs="宋体"/>
                <w:bCs/>
                <w:szCs w:val="21"/>
              </w:rPr>
            </w:pPr>
            <w:r>
              <w:rPr>
                <w:rFonts w:hint="eastAsia" w:ascii="宋体" w:hAnsi="宋体" w:cs="宋体"/>
                <w:bCs/>
                <w:szCs w:val="21"/>
              </w:rPr>
              <w:t>1、为确保教材资源质量，提供相似采购需求北斗类等相关专业样片与对应制作脚本一套，样片以动画、视频演绎、人物出镜讲解、实景拍摄等多样化手段、拍摄音视频素材与后期处理。分辨率要求1280*720及以上，mp4格式，片头尾控制在8-18秒，成品时长在5-15分钟。</w:t>
            </w:r>
          </w:p>
          <w:p w14:paraId="6A15504B">
            <w:pPr>
              <w:rPr>
                <w:rFonts w:ascii="宋体" w:hAnsi="宋体" w:cs="宋体"/>
                <w:bCs/>
                <w:szCs w:val="21"/>
              </w:rPr>
            </w:pPr>
            <w:r>
              <w:rPr>
                <w:rFonts w:hint="eastAsia" w:ascii="宋体" w:hAnsi="宋体" w:cs="宋体"/>
                <w:bCs/>
                <w:szCs w:val="21"/>
              </w:rPr>
              <w:t>1）样片内容符合要求，清晰度高，时长满足要求，视频生动形象，内容讲解到位，片头尾美观，制作脚本详细，资源类型全面，得10分。</w:t>
            </w:r>
          </w:p>
          <w:p w14:paraId="6E021C21">
            <w:pPr>
              <w:rPr>
                <w:rFonts w:ascii="宋体" w:hAnsi="宋体" w:cs="宋体"/>
                <w:bCs/>
                <w:szCs w:val="21"/>
              </w:rPr>
            </w:pPr>
            <w:r>
              <w:rPr>
                <w:rFonts w:hint="eastAsia" w:ascii="宋体" w:hAnsi="宋体" w:cs="宋体"/>
                <w:bCs/>
                <w:szCs w:val="21"/>
              </w:rPr>
              <w:t>2）样片内容符合要求，清晰度较高，时长满足要求，视频较生动形象，内容讲解基本到位，片头尾较美观，制作脚本较详细，资源类型较全，得7分。</w:t>
            </w:r>
          </w:p>
          <w:p w14:paraId="4EF35A7E">
            <w:pPr>
              <w:rPr>
                <w:rFonts w:ascii="宋体" w:hAnsi="宋体" w:cs="宋体"/>
                <w:bCs/>
                <w:szCs w:val="21"/>
              </w:rPr>
            </w:pPr>
            <w:r>
              <w:rPr>
                <w:rFonts w:hint="eastAsia" w:ascii="宋体" w:hAnsi="宋体" w:cs="宋体"/>
                <w:bCs/>
                <w:szCs w:val="21"/>
              </w:rPr>
              <w:t>3)样片内容一般符合要求，样片清晰度一般，动画单一，内容讲解一般，制作脚本一般详细，时长满足最低要求，得4分；</w:t>
            </w:r>
          </w:p>
          <w:p w14:paraId="7718283E">
            <w:pPr>
              <w:rPr>
                <w:rFonts w:ascii="宋体" w:hAnsi="宋体" w:cs="宋体"/>
                <w:bCs/>
                <w:szCs w:val="21"/>
              </w:rPr>
            </w:pPr>
            <w:r>
              <w:rPr>
                <w:rFonts w:hint="eastAsia" w:ascii="宋体" w:hAnsi="宋体" w:cs="宋体"/>
                <w:bCs/>
                <w:szCs w:val="21"/>
              </w:rPr>
              <w:t>4）样片内容不符合要求，清晰度一般，时长满足要求，视频不生动形象，内容讲解差，片头尾不美观，制作脚本简单的，资源类型单一，得1分。</w:t>
            </w:r>
          </w:p>
          <w:p w14:paraId="6A01E76B">
            <w:pPr>
              <w:rPr>
                <w:rFonts w:ascii="宋体" w:hAnsi="宋体" w:cs="宋体"/>
                <w:bCs/>
                <w:szCs w:val="21"/>
              </w:rPr>
            </w:pPr>
            <w:r>
              <w:rPr>
                <w:rFonts w:hint="eastAsia" w:ascii="宋体" w:hAnsi="宋体" w:cs="宋体"/>
                <w:bCs/>
                <w:szCs w:val="21"/>
              </w:rPr>
              <w:t>5）未提供样片与脚本，或时长不足，得0分。</w:t>
            </w:r>
          </w:p>
          <w:p w14:paraId="2D21EA8D">
            <w:pPr>
              <w:rPr>
                <w:rFonts w:hint="eastAsia" w:ascii="宋体" w:hAnsi="宋体" w:cs="宋体"/>
                <w:bCs/>
                <w:szCs w:val="21"/>
              </w:rPr>
            </w:pPr>
            <w:r>
              <w:rPr>
                <w:rFonts w:hint="eastAsia" w:ascii="宋体" w:hAnsi="宋体" w:cs="宋体"/>
                <w:bCs/>
                <w:szCs w:val="21"/>
              </w:rPr>
              <w:t>注：样片采用通用格式，U盘存储，随附播放软件，因样片格式及存储问题或投标人自身原因导致不能播放或文件损坏，投标人承担不利后果。</w:t>
            </w:r>
          </w:p>
          <w:p w14:paraId="1A2B00BE">
            <w:pPr>
              <w:rPr>
                <w:rFonts w:hint="eastAsia" w:ascii="宋体" w:hAnsi="宋体" w:cs="宋体"/>
                <w:bCs/>
                <w:szCs w:val="21"/>
              </w:rPr>
            </w:pPr>
          </w:p>
          <w:p w14:paraId="5AF1177D">
            <w:pPr>
              <w:rPr>
                <w:rFonts w:hint="eastAsia" w:ascii="宋体" w:hAnsi="宋体" w:cs="宋体"/>
                <w:bCs/>
                <w:szCs w:val="21"/>
              </w:rPr>
            </w:pPr>
            <w:r>
              <w:rPr>
                <w:rFonts w:hint="eastAsia" w:ascii="宋体" w:hAnsi="宋体" w:cs="宋体"/>
                <w:bCs/>
                <w:szCs w:val="21"/>
              </w:rPr>
              <w:t>演示视频请于提交投标文件截止时间之前【密封】提交至采购代理机构（北京市海淀区复兴路乙12号中国铝业大厦11层1110室），逾期递交恕不接受。</w:t>
            </w:r>
          </w:p>
        </w:tc>
      </w:tr>
      <w:tr w14:paraId="5CE9C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rPr>
        <w:tc>
          <w:tcPr>
            <w:tcW w:w="950" w:type="pct"/>
            <w:gridSpan w:val="2"/>
            <w:vAlign w:val="center"/>
          </w:tcPr>
          <w:p w14:paraId="48A76EA8">
            <w:pPr>
              <w:jc w:val="center"/>
              <w:rPr>
                <w:rFonts w:ascii="宋体" w:hAnsi="宋体" w:cs="宋体"/>
                <w:bCs/>
                <w:szCs w:val="21"/>
              </w:rPr>
            </w:pPr>
            <w:r>
              <w:rPr>
                <w:rFonts w:hint="eastAsia" w:ascii="宋体" w:hAnsi="宋体" w:cs="宋体"/>
                <w:bCs/>
                <w:szCs w:val="21"/>
              </w:rPr>
              <w:t>合计</w:t>
            </w:r>
          </w:p>
        </w:tc>
        <w:tc>
          <w:tcPr>
            <w:tcW w:w="347" w:type="pct"/>
            <w:shd w:val="clear" w:color="auto" w:fill="auto"/>
            <w:vAlign w:val="center"/>
          </w:tcPr>
          <w:p w14:paraId="39ECBEE9">
            <w:pPr>
              <w:jc w:val="center"/>
              <w:rPr>
                <w:rFonts w:ascii="宋体" w:hAnsi="宋体" w:cs="宋体"/>
                <w:bCs/>
                <w:szCs w:val="21"/>
              </w:rPr>
            </w:pPr>
            <w:r>
              <w:rPr>
                <w:rFonts w:hint="eastAsia" w:ascii="宋体" w:hAnsi="宋体" w:cs="宋体"/>
                <w:bCs/>
                <w:szCs w:val="21"/>
              </w:rPr>
              <w:t>100</w:t>
            </w:r>
          </w:p>
        </w:tc>
        <w:tc>
          <w:tcPr>
            <w:tcW w:w="3702" w:type="pct"/>
            <w:shd w:val="clear" w:color="auto" w:fill="auto"/>
            <w:vAlign w:val="center"/>
          </w:tcPr>
          <w:p w14:paraId="51A61960">
            <w:pPr>
              <w:rPr>
                <w:rFonts w:ascii="宋体" w:hAnsi="宋体" w:cs="宋体"/>
                <w:bCs/>
                <w:szCs w:val="21"/>
              </w:rPr>
            </w:pPr>
          </w:p>
        </w:tc>
      </w:tr>
    </w:tbl>
    <w:p w14:paraId="673DE4F2">
      <w:pPr>
        <w:spacing w:line="360" w:lineRule="auto"/>
        <w:jc w:val="center"/>
        <w:outlineLvl w:val="0"/>
        <w:rPr>
          <w:b/>
          <w:sz w:val="36"/>
          <w:szCs w:val="36"/>
        </w:rPr>
      </w:pPr>
      <w:r>
        <w:rPr>
          <w:b/>
          <w:sz w:val="36"/>
          <w:szCs w:val="36"/>
        </w:rPr>
        <w:br w:type="page"/>
      </w:r>
      <w:bookmarkStart w:id="823" w:name="_Toc99301424"/>
      <w:r>
        <w:rPr>
          <w:b/>
          <w:sz w:val="36"/>
          <w:szCs w:val="36"/>
        </w:rPr>
        <w:t>第五章   采购需求</w:t>
      </w:r>
      <w:bookmarkEnd w:id="823"/>
    </w:p>
    <w:p w14:paraId="6558986B">
      <w:pPr>
        <w:pStyle w:val="74"/>
        <w:numPr>
          <w:ilvl w:val="0"/>
          <w:numId w:val="13"/>
        </w:numPr>
        <w:spacing w:line="360" w:lineRule="auto"/>
        <w:ind w:firstLineChars="0"/>
        <w:contextualSpacing/>
        <w:rPr>
          <w:rFonts w:ascii="Times New Roman" w:hAnsi="Times New Roman"/>
          <w:b/>
          <w:sz w:val="24"/>
          <w:szCs w:val="24"/>
        </w:rPr>
      </w:pPr>
      <w:r>
        <w:rPr>
          <w:rFonts w:ascii="Times New Roman" w:hAnsi="Times New Roman"/>
          <w:b/>
          <w:sz w:val="24"/>
          <w:szCs w:val="24"/>
        </w:rPr>
        <w:t>采购标的</w:t>
      </w:r>
    </w:p>
    <w:p w14:paraId="3FCF7195">
      <w:pPr>
        <w:spacing w:line="360" w:lineRule="auto"/>
        <w:contextualSpacing/>
        <w:rPr>
          <w:b/>
          <w:sz w:val="24"/>
        </w:rPr>
      </w:pPr>
      <w:r>
        <w:rPr>
          <w:b/>
          <w:sz w:val="24"/>
        </w:rPr>
        <w:t>1. 采购标的（货物需求一览表或简要服务内容及数量）</w:t>
      </w:r>
    </w:p>
    <w:tbl>
      <w:tblPr>
        <w:tblStyle w:val="43"/>
        <w:tblW w:w="534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83"/>
        <w:gridCol w:w="1951"/>
        <w:gridCol w:w="1514"/>
        <w:gridCol w:w="814"/>
        <w:gridCol w:w="4729"/>
      </w:tblGrid>
      <w:tr w14:paraId="40A65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2" w:type="pct"/>
            <w:vAlign w:val="center"/>
          </w:tcPr>
          <w:p w14:paraId="7D0959E6">
            <w:pPr>
              <w:widowControl/>
              <w:jc w:val="center"/>
              <w:textAlignment w:val="center"/>
              <w:rPr>
                <w:rFonts w:ascii="宋体" w:hAnsi="宋体" w:cs="宋体"/>
                <w:b/>
                <w:bCs/>
                <w:kern w:val="0"/>
                <w:sz w:val="20"/>
                <w:szCs w:val="20"/>
                <w:lang w:bidi="ar"/>
              </w:rPr>
            </w:pPr>
            <w:r>
              <w:rPr>
                <w:rFonts w:hint="eastAsia" w:ascii="宋体" w:hAnsi="宋体" w:cs="宋体"/>
                <w:b/>
                <w:bCs/>
                <w:kern w:val="0"/>
                <w:sz w:val="20"/>
                <w:szCs w:val="20"/>
                <w:lang w:bidi="ar"/>
              </w:rPr>
              <w:t>序号</w:t>
            </w:r>
          </w:p>
        </w:tc>
        <w:tc>
          <w:tcPr>
            <w:tcW w:w="1006" w:type="pct"/>
            <w:vAlign w:val="center"/>
          </w:tcPr>
          <w:p w14:paraId="6ACAD4FF">
            <w:pPr>
              <w:widowControl/>
              <w:jc w:val="center"/>
              <w:textAlignment w:val="center"/>
              <w:rPr>
                <w:rFonts w:ascii="宋体" w:hAnsi="宋体" w:cs="宋体"/>
                <w:b/>
                <w:bCs/>
                <w:kern w:val="0"/>
                <w:sz w:val="20"/>
                <w:szCs w:val="20"/>
                <w:lang w:bidi="ar"/>
              </w:rPr>
            </w:pPr>
            <w:r>
              <w:rPr>
                <w:rFonts w:hint="eastAsia" w:ascii="宋体" w:hAnsi="宋体" w:cs="宋体"/>
                <w:b/>
                <w:bCs/>
                <w:kern w:val="0"/>
                <w:sz w:val="20"/>
                <w:szCs w:val="20"/>
                <w:lang w:bidi="ar"/>
              </w:rPr>
              <w:t>标的名称</w:t>
            </w:r>
          </w:p>
        </w:tc>
        <w:tc>
          <w:tcPr>
            <w:tcW w:w="781" w:type="pct"/>
            <w:vAlign w:val="center"/>
          </w:tcPr>
          <w:p w14:paraId="593CEB1D">
            <w:pPr>
              <w:widowControl/>
              <w:jc w:val="center"/>
              <w:textAlignment w:val="center"/>
              <w:rPr>
                <w:rFonts w:ascii="宋体" w:hAnsi="宋体" w:cs="宋体"/>
                <w:b/>
                <w:bCs/>
                <w:kern w:val="0"/>
                <w:sz w:val="20"/>
                <w:szCs w:val="20"/>
                <w:lang w:bidi="ar"/>
              </w:rPr>
            </w:pPr>
            <w:r>
              <w:rPr>
                <w:rFonts w:hint="eastAsia" w:ascii="宋体" w:hAnsi="宋体" w:cs="宋体"/>
                <w:b/>
                <w:bCs/>
                <w:kern w:val="0"/>
                <w:sz w:val="20"/>
                <w:szCs w:val="20"/>
                <w:lang w:bidi="ar"/>
              </w:rPr>
              <w:t>采购包预算金额（万元）</w:t>
            </w:r>
          </w:p>
        </w:tc>
        <w:tc>
          <w:tcPr>
            <w:tcW w:w="420" w:type="pct"/>
            <w:vAlign w:val="center"/>
          </w:tcPr>
          <w:p w14:paraId="11148B76">
            <w:pPr>
              <w:widowControl/>
              <w:jc w:val="center"/>
              <w:textAlignment w:val="center"/>
              <w:rPr>
                <w:rFonts w:ascii="宋体" w:hAnsi="宋体" w:cs="宋体"/>
                <w:b/>
                <w:bCs/>
                <w:kern w:val="0"/>
                <w:sz w:val="20"/>
                <w:szCs w:val="20"/>
                <w:lang w:bidi="ar"/>
              </w:rPr>
            </w:pPr>
            <w:r>
              <w:rPr>
                <w:rFonts w:hint="eastAsia" w:ascii="宋体" w:hAnsi="宋体" w:cs="宋体"/>
                <w:b/>
                <w:bCs/>
                <w:kern w:val="0"/>
                <w:sz w:val="20"/>
                <w:szCs w:val="20"/>
                <w:lang w:bidi="ar"/>
              </w:rPr>
              <w:t>数量</w:t>
            </w:r>
          </w:p>
        </w:tc>
        <w:tc>
          <w:tcPr>
            <w:tcW w:w="2439" w:type="pct"/>
            <w:vAlign w:val="center"/>
          </w:tcPr>
          <w:p w14:paraId="5C36E2C4">
            <w:pPr>
              <w:widowControl/>
              <w:jc w:val="center"/>
              <w:textAlignment w:val="center"/>
              <w:rPr>
                <w:rFonts w:ascii="宋体" w:hAnsi="宋体" w:cs="宋体"/>
                <w:b/>
                <w:bCs/>
                <w:kern w:val="0"/>
                <w:sz w:val="20"/>
                <w:szCs w:val="20"/>
                <w:lang w:bidi="ar"/>
              </w:rPr>
            </w:pPr>
            <w:r>
              <w:rPr>
                <w:rFonts w:hint="eastAsia" w:ascii="宋体" w:hAnsi="宋体" w:cs="宋体"/>
                <w:b/>
                <w:bCs/>
                <w:kern w:val="0"/>
                <w:sz w:val="20"/>
                <w:szCs w:val="20"/>
                <w:lang w:bidi="ar"/>
              </w:rPr>
              <w:t>简要技术需求或服务要求</w:t>
            </w:r>
          </w:p>
        </w:tc>
      </w:tr>
      <w:tr w14:paraId="3024A7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52" w:type="pct"/>
            <w:vAlign w:val="center"/>
          </w:tcPr>
          <w:p w14:paraId="492B4EE4">
            <w:pPr>
              <w:contextualSpacing/>
              <w:jc w:val="center"/>
              <w:rPr>
                <w:rFonts w:ascii="宋体" w:hAnsi="宋体" w:cs="宋体"/>
                <w:szCs w:val="21"/>
              </w:rPr>
            </w:pPr>
            <w:r>
              <w:rPr>
                <w:rFonts w:hint="eastAsia" w:ascii="宋体" w:hAnsi="宋体" w:cs="宋体"/>
                <w:szCs w:val="21"/>
              </w:rPr>
              <w:t>1</w:t>
            </w:r>
          </w:p>
        </w:tc>
        <w:tc>
          <w:tcPr>
            <w:tcW w:w="1006" w:type="pct"/>
            <w:vAlign w:val="center"/>
          </w:tcPr>
          <w:p w14:paraId="1D7E562D">
            <w:pPr>
              <w:contextualSpacing/>
              <w:jc w:val="center"/>
              <w:rPr>
                <w:rFonts w:hint="eastAsia" w:ascii="宋体" w:hAnsi="宋体" w:eastAsia="宋体" w:cs="宋体"/>
                <w:szCs w:val="21"/>
                <w:highlight w:val="none"/>
                <w:lang w:eastAsia="zh-CN"/>
              </w:rPr>
            </w:pPr>
            <w:r>
              <w:rPr>
                <w:rFonts w:hint="eastAsia" w:ascii="宋体" w:hAnsi="宋体" w:cs="宋体"/>
                <w:szCs w:val="21"/>
                <w:highlight w:val="none"/>
                <w:lang w:eastAsia="zh-CN"/>
              </w:rPr>
              <w:t>现代职业教育能力提升-双高计划-北工职-工程测量技术专业群(二)第3包</w:t>
            </w:r>
          </w:p>
        </w:tc>
        <w:tc>
          <w:tcPr>
            <w:tcW w:w="781" w:type="pct"/>
            <w:vAlign w:val="center"/>
          </w:tcPr>
          <w:p w14:paraId="12BCAB8E">
            <w:pPr>
              <w:contextualSpacing/>
              <w:jc w:val="center"/>
              <w:rPr>
                <w:rFonts w:hint="eastAsia" w:ascii="宋体" w:hAnsi="宋体" w:eastAsia="宋体" w:cs="宋体"/>
                <w:szCs w:val="21"/>
                <w:highlight w:val="none"/>
                <w:lang w:eastAsia="zh-CN"/>
              </w:rPr>
            </w:pPr>
            <w:r>
              <w:rPr>
                <w:rFonts w:hint="eastAsia" w:ascii="宋体" w:hAnsi="宋体" w:cs="宋体"/>
                <w:szCs w:val="21"/>
                <w:highlight w:val="none"/>
                <w:lang w:eastAsia="zh-CN"/>
              </w:rPr>
              <w:t>188.055</w:t>
            </w:r>
          </w:p>
        </w:tc>
        <w:tc>
          <w:tcPr>
            <w:tcW w:w="420" w:type="pct"/>
            <w:vAlign w:val="center"/>
          </w:tcPr>
          <w:p w14:paraId="6B0E2AB2">
            <w:pPr>
              <w:contextualSpacing/>
              <w:jc w:val="center"/>
              <w:rPr>
                <w:rFonts w:ascii="宋体" w:hAnsi="宋体" w:cs="宋体"/>
                <w:szCs w:val="21"/>
                <w:highlight w:val="none"/>
              </w:rPr>
            </w:pPr>
            <w:r>
              <w:rPr>
                <w:rFonts w:hint="eastAsia" w:ascii="宋体" w:hAnsi="宋体" w:cs="宋体"/>
                <w:szCs w:val="21"/>
                <w:highlight w:val="none"/>
              </w:rPr>
              <w:t>1项</w:t>
            </w:r>
          </w:p>
        </w:tc>
        <w:tc>
          <w:tcPr>
            <w:tcW w:w="2439" w:type="pct"/>
            <w:vAlign w:val="center"/>
          </w:tcPr>
          <w:p w14:paraId="1988CCC7">
            <w:pPr>
              <w:contextualSpacing/>
              <w:jc w:val="left"/>
              <w:rPr>
                <w:rFonts w:ascii="宋体" w:hAnsi="宋体" w:cs="宋体"/>
                <w:szCs w:val="21"/>
                <w:highlight w:val="none"/>
              </w:rPr>
            </w:pPr>
            <w:r>
              <w:rPr>
                <w:rFonts w:hint="eastAsia" w:ascii="宋体" w:hAnsi="宋体" w:cs="宋体"/>
                <w:szCs w:val="21"/>
                <w:highlight w:val="none"/>
              </w:rPr>
              <w:t>为全面落实新“双高”计划对建设一流核心课程的要求，提升智能建造技术专业关键办学能力，同时顺应北斗时空信息产业中北斗+城市信息模型领域行业趋势。聚焦“北斗+城市信息模型”核心领域，新建《北斗导航装备技术应用》等7门校级在线精品课程，内容包括课程概述片、精品教学视频、精品颗粒化动画资源、AI数字人助教、虚拟仿真资源等。</w:t>
            </w:r>
          </w:p>
        </w:tc>
      </w:tr>
    </w:tbl>
    <w:p w14:paraId="181E8467">
      <w:pPr>
        <w:spacing w:line="360" w:lineRule="auto"/>
        <w:contextualSpacing/>
        <w:rPr>
          <w:bCs/>
          <w:sz w:val="24"/>
        </w:rPr>
      </w:pPr>
    </w:p>
    <w:p w14:paraId="269A6EBF">
      <w:pPr>
        <w:spacing w:line="360" w:lineRule="auto"/>
        <w:contextualSpacing/>
        <w:rPr>
          <w:b/>
          <w:sz w:val="24"/>
        </w:rPr>
      </w:pPr>
      <w:r>
        <w:rPr>
          <w:b/>
          <w:sz w:val="24"/>
        </w:rPr>
        <w:t>2.项目背景/项目概述</w:t>
      </w:r>
    </w:p>
    <w:p w14:paraId="641BDB0C">
      <w:pPr>
        <w:spacing w:line="360" w:lineRule="auto"/>
        <w:contextualSpacing/>
        <w:rPr>
          <w:b/>
          <w:sz w:val="24"/>
          <w:lang w:val="zh-CN"/>
        </w:rPr>
      </w:pPr>
      <w:bookmarkStart w:id="824" w:name="_Hlk209611302"/>
      <w:r>
        <w:rPr>
          <w:rFonts w:hint="eastAsia"/>
          <w:b/>
          <w:sz w:val="24"/>
          <w:lang w:val="zh-CN"/>
        </w:rPr>
        <w:t>2.1.项目背景</w:t>
      </w:r>
    </w:p>
    <w:bookmarkEnd w:id="824"/>
    <w:p w14:paraId="30F3C18B">
      <w:pPr>
        <w:spacing w:line="360" w:lineRule="auto"/>
        <w:ind w:firstLine="480" w:firstLineChars="200"/>
        <w:contextualSpacing/>
        <w:rPr>
          <w:rFonts w:ascii="宋体" w:hAnsi="宋体" w:cs="宋体"/>
          <w:iCs/>
          <w:sz w:val="24"/>
        </w:rPr>
      </w:pPr>
      <w:r>
        <w:rPr>
          <w:rFonts w:hint="eastAsia" w:ascii="宋体" w:hAnsi="宋体" w:cs="宋体"/>
          <w:iCs/>
          <w:sz w:val="24"/>
        </w:rPr>
        <w:t>随着全球数字经济浪潮和国家北斗规模化应用战略的深入推进，北斗时空信息网络已成为支撑北斗时空信息产业的数字底座，为全面落实“双高计划”工程测量技术专业群对建设一流核心课程要求，提升关键办学能力，特启动本次在线精品课程建设，将《北斗导航装备技术应用》、《北斗与遥感技术应用》、《北斗高精度地图制作》、《北斗智能网络安全技术》、《北斗时空信息云平台运维技术》、《室内定位技术与应用》、《建筑物联网应用技术》7门课程的企业岗位标准、工序流程、典型项目等融入教学内容，更新课程内容、开发新课程。通过校企合作开发优质数字化资源（如微课、动画、虚拟仿真实训项目等），能够支撑培养目标规格的达成，实现优质资源跨校共享，服务终身学习，为培养高素质技术技能人才提供坚实支撑。</w:t>
      </w:r>
    </w:p>
    <w:p w14:paraId="4805EF9B">
      <w:pPr>
        <w:spacing w:line="360" w:lineRule="auto"/>
        <w:contextualSpacing/>
        <w:rPr>
          <w:b/>
          <w:sz w:val="24"/>
          <w:lang w:val="zh-CN"/>
        </w:rPr>
      </w:pPr>
      <w:r>
        <w:rPr>
          <w:rFonts w:hint="eastAsia"/>
          <w:b/>
          <w:sz w:val="24"/>
          <w:lang w:val="zh-CN"/>
        </w:rPr>
        <w:t>2.2项目介绍</w:t>
      </w:r>
    </w:p>
    <w:p w14:paraId="26C5E008">
      <w:pPr>
        <w:spacing w:line="360" w:lineRule="auto"/>
        <w:ind w:firstLine="480" w:firstLineChars="200"/>
        <w:contextualSpacing/>
        <w:rPr>
          <w:rFonts w:ascii="宋体" w:hAnsi="宋体" w:cs="宋体"/>
          <w:iCs/>
          <w:sz w:val="24"/>
        </w:rPr>
      </w:pPr>
      <w:r>
        <w:rPr>
          <w:rFonts w:hint="eastAsia" w:ascii="宋体" w:hAnsi="宋体" w:cs="宋体"/>
          <w:iCs/>
          <w:sz w:val="24"/>
        </w:rPr>
        <w:t>（1）建设核心目标：紧扣北斗时空信息产业发展方向，聚焦“北斗+城市信息模型”核心领域，打造能够支撑智能建造技术专业培养目标规格达成的优质教学资源库，为培养适应产业需求的高素质技术技能人才奠定坚实基础。</w:t>
      </w:r>
    </w:p>
    <w:p w14:paraId="10305AC4">
      <w:pPr>
        <w:spacing w:line="360" w:lineRule="auto"/>
        <w:ind w:firstLine="480" w:firstLineChars="200"/>
        <w:contextualSpacing/>
        <w:rPr>
          <w:rFonts w:ascii="宋体" w:hAnsi="宋体" w:cs="宋体"/>
          <w:iCs/>
          <w:sz w:val="24"/>
        </w:rPr>
      </w:pPr>
      <w:r>
        <w:rPr>
          <w:rFonts w:hint="eastAsia" w:ascii="宋体" w:hAnsi="宋体" w:cs="宋体"/>
          <w:iCs/>
          <w:sz w:val="24"/>
        </w:rPr>
        <w:t>（2）课程体系构成：资源库以课程建设为核心，共规划建设7门核心课程，课程内容深度融入北斗时空信息产业相关技术、标准与项目案例，确保教学内容与行业发展同频共振。</w:t>
      </w:r>
    </w:p>
    <w:p w14:paraId="79F662AA">
      <w:pPr>
        <w:spacing w:line="360" w:lineRule="auto"/>
        <w:ind w:firstLine="480" w:firstLineChars="200"/>
        <w:contextualSpacing/>
        <w:rPr>
          <w:rFonts w:ascii="宋体" w:hAnsi="宋体" w:cs="宋体"/>
          <w:iCs/>
          <w:sz w:val="24"/>
          <w:lang w:val="zh-CN"/>
        </w:rPr>
      </w:pPr>
      <w:r>
        <w:rPr>
          <w:rFonts w:hint="eastAsia" w:ascii="宋体" w:hAnsi="宋体" w:cs="宋体"/>
          <w:iCs/>
          <w:sz w:val="24"/>
        </w:rPr>
        <w:t>（3）资源开发方向：通过校企合作模式，开发微课、动画、虚拟仿真实训项目等优质数字化资源，既满足日常教学对直观化、沉浸式教学的需求，又能实现优质教学资源的跨校共享，服务专业教学改革与终身学习需求。</w:t>
      </w:r>
    </w:p>
    <w:p w14:paraId="7C340712">
      <w:pPr>
        <w:spacing w:line="360" w:lineRule="auto"/>
        <w:contextualSpacing/>
        <w:rPr>
          <w:b/>
          <w:sz w:val="24"/>
          <w:lang w:val="zh-CN"/>
        </w:rPr>
      </w:pPr>
      <w:r>
        <w:rPr>
          <w:rFonts w:hint="eastAsia"/>
          <w:b/>
          <w:sz w:val="24"/>
          <w:lang w:val="zh-CN"/>
        </w:rPr>
        <w:t>2.3服务内容</w:t>
      </w:r>
    </w:p>
    <w:p w14:paraId="209B2DA2">
      <w:pPr>
        <w:spacing w:line="360" w:lineRule="auto"/>
        <w:ind w:firstLine="480" w:firstLineChars="200"/>
        <w:contextualSpacing/>
        <w:rPr>
          <w:rFonts w:ascii="宋体" w:hAnsi="宋体" w:cs="宋体"/>
          <w:iCs/>
          <w:sz w:val="24"/>
        </w:rPr>
      </w:pPr>
      <w:r>
        <w:rPr>
          <w:rFonts w:hint="eastAsia" w:ascii="宋体" w:hAnsi="宋体" w:cs="宋体"/>
          <w:iCs/>
          <w:sz w:val="24"/>
        </w:rPr>
        <w:t>《北斗导航装备技术应用》、《北斗与遥感技术应用》、《北斗高精度地图制作》、《北斗智能网络安全技术》、《北斗时空信息云平台运维技术》、《室内定位技术与应用》、《建筑物联网应用技术》7门课程的课程概述片、精品教学视频、精品颗粒化动画资源、AI数字人助教、虚拟仿真资源等内容的开发制作。</w:t>
      </w:r>
    </w:p>
    <w:p w14:paraId="0AFC4175">
      <w:pPr>
        <w:pStyle w:val="74"/>
        <w:numPr>
          <w:ilvl w:val="0"/>
          <w:numId w:val="13"/>
        </w:numPr>
        <w:spacing w:line="360" w:lineRule="auto"/>
        <w:ind w:firstLineChars="0"/>
        <w:contextualSpacing/>
        <w:rPr>
          <w:rFonts w:ascii="宋体" w:hAnsi="宋体" w:cs="宋体"/>
          <w:b/>
          <w:sz w:val="24"/>
          <w:szCs w:val="24"/>
        </w:rPr>
      </w:pPr>
      <w:r>
        <w:rPr>
          <w:rFonts w:hint="eastAsia" w:ascii="宋体" w:hAnsi="宋体" w:cs="宋体"/>
          <w:b/>
          <w:sz w:val="24"/>
          <w:szCs w:val="24"/>
        </w:rPr>
        <w:t>商务要求</w:t>
      </w:r>
    </w:p>
    <w:p w14:paraId="5416F8CA">
      <w:pPr>
        <w:spacing w:line="360" w:lineRule="auto"/>
        <w:contextualSpacing/>
        <w:rPr>
          <w:rFonts w:ascii="宋体" w:hAnsi="宋体" w:cs="宋体"/>
          <w:b/>
          <w:bCs/>
          <w:i/>
          <w:sz w:val="24"/>
        </w:rPr>
      </w:pPr>
      <w:r>
        <w:rPr>
          <w:rFonts w:hint="eastAsia" w:ascii="宋体" w:hAnsi="宋体" w:cs="宋体"/>
          <w:b/>
          <w:bCs/>
          <w:sz w:val="24"/>
        </w:rPr>
        <w:t>1. 交付（实施）的时间（期限）和地点（范围）</w:t>
      </w:r>
    </w:p>
    <w:p w14:paraId="051AA918">
      <w:pPr>
        <w:spacing w:line="360" w:lineRule="auto"/>
        <w:ind w:firstLine="480" w:firstLineChars="200"/>
        <w:contextualSpacing/>
        <w:rPr>
          <w:rFonts w:ascii="宋体" w:hAnsi="宋体" w:cs="宋体"/>
          <w:iCs/>
          <w:sz w:val="24"/>
        </w:rPr>
      </w:pPr>
      <w:r>
        <w:rPr>
          <w:rFonts w:hint="eastAsia" w:ascii="宋体" w:hAnsi="宋体" w:cs="宋体"/>
          <w:iCs/>
          <w:sz w:val="24"/>
        </w:rPr>
        <w:t>交付（实施）的时间（期限）：合同签订后180个工作日内完成交付。</w:t>
      </w:r>
    </w:p>
    <w:p w14:paraId="70D0BF69">
      <w:pPr>
        <w:spacing w:line="360" w:lineRule="auto"/>
        <w:ind w:firstLine="480" w:firstLineChars="200"/>
        <w:contextualSpacing/>
        <w:rPr>
          <w:rFonts w:ascii="宋体" w:hAnsi="宋体" w:cs="宋体"/>
          <w:i/>
          <w:sz w:val="24"/>
        </w:rPr>
      </w:pPr>
      <w:r>
        <w:rPr>
          <w:rFonts w:hint="eastAsia" w:ascii="宋体" w:hAnsi="宋体" w:cs="宋体"/>
          <w:iCs/>
          <w:sz w:val="24"/>
        </w:rPr>
        <w:t>交付（实施）的地点（范围）：北京工业职业技术学院指定地点。</w:t>
      </w:r>
    </w:p>
    <w:p w14:paraId="1351A5C7">
      <w:pPr>
        <w:spacing w:line="360" w:lineRule="auto"/>
        <w:contextualSpacing/>
        <w:rPr>
          <w:rFonts w:ascii="宋体" w:hAnsi="宋体" w:cs="宋体"/>
          <w:b/>
          <w:bCs/>
          <w:sz w:val="24"/>
        </w:rPr>
      </w:pPr>
      <w:r>
        <w:rPr>
          <w:rFonts w:hint="eastAsia" w:ascii="宋体" w:hAnsi="宋体" w:cs="宋体"/>
          <w:b/>
          <w:bCs/>
          <w:sz w:val="24"/>
        </w:rPr>
        <w:t>2. 付款条件（进度和方式）</w:t>
      </w:r>
    </w:p>
    <w:p w14:paraId="463791D7">
      <w:pPr>
        <w:spacing w:line="360" w:lineRule="auto"/>
        <w:ind w:firstLine="480" w:firstLineChars="200"/>
        <w:contextualSpacing/>
        <w:rPr>
          <w:rFonts w:hint="eastAsia" w:ascii="宋体" w:hAnsi="宋体" w:eastAsia="宋体" w:cs="宋体"/>
          <w:iCs/>
          <w:sz w:val="24"/>
          <w:lang w:val="en-US" w:eastAsia="zh-CN"/>
        </w:rPr>
      </w:pPr>
      <w:r>
        <w:rPr>
          <w:rFonts w:hint="eastAsia" w:ascii="宋体" w:hAnsi="宋体" w:cs="宋体"/>
          <w:iCs/>
          <w:sz w:val="24"/>
        </w:rPr>
        <w:t>（1）</w:t>
      </w:r>
      <w:r>
        <w:rPr>
          <w:rFonts w:hint="eastAsia" w:ascii="宋体" w:hAnsi="宋体" w:cs="宋体"/>
          <w:iCs/>
          <w:sz w:val="24"/>
          <w:lang w:val="en-US" w:eastAsia="zh-CN"/>
        </w:rPr>
        <w:t>履约保证金：履约保证金为中标金额的10%，乙方（中标供应商）签订合同后交付，质保期满后甲方（采购人）无息退还。</w:t>
      </w:r>
    </w:p>
    <w:p w14:paraId="654A1EF4">
      <w:pPr>
        <w:spacing w:line="360" w:lineRule="auto"/>
        <w:ind w:firstLine="480" w:firstLineChars="200"/>
        <w:contextualSpacing/>
        <w:rPr>
          <w:rFonts w:ascii="宋体" w:hAnsi="宋体" w:cs="宋体"/>
          <w:iCs/>
          <w:sz w:val="24"/>
        </w:rPr>
      </w:pPr>
      <w:r>
        <w:rPr>
          <w:rFonts w:hint="eastAsia" w:ascii="宋体" w:hAnsi="宋体" w:cs="宋体"/>
          <w:iCs/>
          <w:sz w:val="24"/>
        </w:rPr>
        <w:t>（2）首期款：在双方签订合同后七个工作日内，甲方（采购人）向乙方（中标供应商）支付合同总金额70％首期款。</w:t>
      </w:r>
    </w:p>
    <w:p w14:paraId="32E3B9D4">
      <w:pPr>
        <w:spacing w:line="360" w:lineRule="auto"/>
        <w:ind w:firstLine="480" w:firstLineChars="200"/>
        <w:contextualSpacing/>
        <w:rPr>
          <w:rFonts w:ascii="宋体" w:hAnsi="宋体" w:cs="宋体"/>
          <w:iCs/>
          <w:sz w:val="24"/>
        </w:rPr>
      </w:pPr>
      <w:r>
        <w:rPr>
          <w:rFonts w:hint="eastAsia" w:ascii="宋体" w:hAnsi="宋体" w:cs="宋体"/>
          <w:iCs/>
          <w:sz w:val="24"/>
        </w:rPr>
        <w:t>（</w:t>
      </w:r>
      <w:r>
        <w:rPr>
          <w:rFonts w:hint="eastAsia" w:ascii="宋体" w:hAnsi="宋体" w:cs="宋体"/>
          <w:iCs/>
          <w:sz w:val="24"/>
          <w:lang w:val="en-US" w:eastAsia="zh-CN"/>
        </w:rPr>
        <w:t>3</w:t>
      </w:r>
      <w:r>
        <w:rPr>
          <w:rFonts w:hint="eastAsia" w:ascii="宋体" w:hAnsi="宋体" w:cs="宋体"/>
          <w:iCs/>
          <w:sz w:val="24"/>
        </w:rPr>
        <w:t>）尾款：乙方（中标供应商）完成本项目全部服务内容部署，并经甲方（采购人）组织验收通过后七个工作日内，甲方（采购人）向乙方（中标供应商）支付合同总金额30%尾款。</w:t>
      </w:r>
    </w:p>
    <w:p w14:paraId="79E8163B">
      <w:pPr>
        <w:pStyle w:val="74"/>
        <w:numPr>
          <w:ilvl w:val="0"/>
          <w:numId w:val="13"/>
        </w:numPr>
        <w:spacing w:line="360" w:lineRule="auto"/>
        <w:ind w:firstLineChars="0"/>
        <w:contextualSpacing/>
        <w:rPr>
          <w:rFonts w:ascii="宋体" w:hAnsi="宋体" w:cs="宋体"/>
          <w:b/>
          <w:sz w:val="24"/>
          <w:szCs w:val="24"/>
        </w:rPr>
      </w:pPr>
      <w:r>
        <w:rPr>
          <w:rFonts w:hint="eastAsia" w:ascii="宋体" w:hAnsi="宋体" w:cs="宋体"/>
          <w:b/>
          <w:sz w:val="24"/>
          <w:szCs w:val="24"/>
        </w:rPr>
        <w:t>技术要求</w:t>
      </w:r>
    </w:p>
    <w:p w14:paraId="4E2C368E">
      <w:pPr>
        <w:spacing w:line="360" w:lineRule="auto"/>
        <w:contextualSpacing/>
        <w:rPr>
          <w:rFonts w:ascii="宋体" w:hAnsi="宋体" w:cs="宋体"/>
          <w:b/>
          <w:bCs/>
          <w:sz w:val="24"/>
        </w:rPr>
      </w:pPr>
      <w:r>
        <w:rPr>
          <w:rFonts w:hint="eastAsia" w:ascii="宋体" w:hAnsi="宋体" w:cs="宋体"/>
          <w:b/>
          <w:bCs/>
          <w:sz w:val="24"/>
        </w:rPr>
        <w:t>1. 基本要求</w:t>
      </w:r>
    </w:p>
    <w:p w14:paraId="0EEC1F58">
      <w:pPr>
        <w:spacing w:line="360" w:lineRule="auto"/>
        <w:ind w:firstLine="482" w:firstLineChars="200"/>
        <w:contextualSpacing/>
        <w:rPr>
          <w:rFonts w:ascii="宋体" w:hAnsi="宋体" w:cs="宋体"/>
          <w:b/>
          <w:bCs/>
          <w:sz w:val="24"/>
        </w:rPr>
      </w:pPr>
      <w:r>
        <w:rPr>
          <w:rFonts w:hint="eastAsia" w:ascii="宋体" w:hAnsi="宋体" w:cs="宋体"/>
          <w:b/>
          <w:bCs/>
          <w:sz w:val="24"/>
        </w:rPr>
        <w:t>1.1 采购标的需实现的功能或者目标</w:t>
      </w:r>
    </w:p>
    <w:p w14:paraId="6EEA7E7B">
      <w:pPr>
        <w:spacing w:line="360" w:lineRule="auto"/>
        <w:ind w:firstLine="480" w:firstLineChars="200"/>
        <w:contextualSpacing/>
        <w:rPr>
          <w:sz w:val="24"/>
        </w:rPr>
      </w:pPr>
      <w:r>
        <w:rPr>
          <w:rFonts w:hint="eastAsia"/>
          <w:sz w:val="24"/>
        </w:rPr>
        <w:t>本次采购标的旨在构建和完善教学资源库，核心目标是为《北斗导航装备技术应用》、《北斗与遥感技术应用》、《北斗高精度地图制作》、《北斗智能网络安全技术》、《北斗时空信息云平台运维技术》、《室内定位技术与应用》、《建筑物联网应用技术》7门课程分别开发配套教学资源，其中每门课程均包含1个8-10分钟的系统性课程概述片（宣导课程目标、内容等）、40个5-15分钟的精品教学视频、15个2-3分钟的精品颗粒化动画资源（讲解重点难点）、1个可定制化的AI数字人助教（提升课堂互动）及1个虚拟仿真资源（解决传统实训“三高三难”问题，实现“学习经验=工作经验”）；以保障资源持续适配技术发展与教学需求，整体为课程教学提供丰富、高质量、沉浸式的支撑资源，提升教学效果与学生学习体验。</w:t>
      </w:r>
    </w:p>
    <w:p w14:paraId="48AE88F7">
      <w:pPr>
        <w:spacing w:line="360" w:lineRule="auto"/>
        <w:ind w:firstLine="482" w:firstLineChars="200"/>
        <w:contextualSpacing/>
        <w:rPr>
          <w:rFonts w:ascii="宋体" w:hAnsi="宋体" w:cs="宋体"/>
          <w:b/>
          <w:bCs/>
          <w:sz w:val="24"/>
        </w:rPr>
      </w:pPr>
      <w:r>
        <w:rPr>
          <w:rFonts w:hint="eastAsia" w:ascii="宋体" w:hAnsi="宋体" w:cs="宋体"/>
          <w:b/>
          <w:bCs/>
          <w:sz w:val="24"/>
        </w:rPr>
        <w:t>1.2 需执行的国家相关标准、行业标准、地方标准或者其他标准、规范</w:t>
      </w:r>
    </w:p>
    <w:p w14:paraId="7A109F18">
      <w:pPr>
        <w:spacing w:line="360" w:lineRule="auto"/>
        <w:ind w:firstLine="480" w:firstLineChars="200"/>
        <w:contextualSpacing/>
        <w:rPr>
          <w:sz w:val="24"/>
        </w:rPr>
      </w:pPr>
      <w:r>
        <w:rPr>
          <w:rFonts w:hint="eastAsia"/>
          <w:sz w:val="24"/>
        </w:rPr>
        <w:t>需符合国家最新相关标准、行业标准、地方标准或者其他标准、规范，所有制作标准均需要达到国家精品在线开放课程建设标准，所涉及课程思政内容符合《高等学校课程思政建设指导纲要》的要求。</w:t>
      </w:r>
    </w:p>
    <w:p w14:paraId="39BDD917">
      <w:pPr>
        <w:spacing w:line="360" w:lineRule="auto"/>
        <w:contextualSpacing/>
        <w:rPr>
          <w:rFonts w:ascii="宋体" w:hAnsi="宋体" w:cs="宋体"/>
          <w:b/>
          <w:bCs/>
          <w:sz w:val="24"/>
        </w:rPr>
      </w:pPr>
      <w:r>
        <w:rPr>
          <w:rFonts w:hint="eastAsia" w:ascii="宋体" w:hAnsi="宋体" w:cs="宋体"/>
          <w:b/>
          <w:bCs/>
          <w:sz w:val="24"/>
        </w:rPr>
        <w:t>2. 服务内容及要求</w:t>
      </w:r>
    </w:p>
    <w:p w14:paraId="4B4C0BF2">
      <w:pPr>
        <w:spacing w:line="360" w:lineRule="auto"/>
        <w:contextualSpacing/>
        <w:rPr>
          <w:rFonts w:ascii="宋体" w:hAnsi="宋体" w:cs="宋体"/>
          <w:b/>
          <w:bCs/>
          <w:sz w:val="24"/>
        </w:rPr>
      </w:pPr>
      <w:r>
        <w:rPr>
          <w:rFonts w:hint="eastAsia" w:ascii="宋体" w:hAnsi="宋体" w:cs="宋体"/>
          <w:b/>
          <w:bCs/>
          <w:sz w:val="24"/>
        </w:rPr>
        <w:t>2.1.建设清单</w:t>
      </w:r>
    </w:p>
    <w:tbl>
      <w:tblPr>
        <w:tblStyle w:val="43"/>
        <w:tblW w:w="0" w:type="auto"/>
        <w:tblInd w:w="11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430"/>
        <w:gridCol w:w="1680"/>
        <w:gridCol w:w="5992"/>
        <w:gridCol w:w="427"/>
        <w:gridCol w:w="427"/>
      </w:tblGrid>
      <w:tr w14:paraId="436AA5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70BA6E64">
            <w:pPr>
              <w:jc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序号</w:t>
            </w:r>
          </w:p>
        </w:tc>
        <w:tc>
          <w:tcPr>
            <w:tcW w:w="1724" w:type="dxa"/>
            <w:tcBorders>
              <w:top w:val="single" w:color="000000" w:sz="2" w:space="0"/>
              <w:left w:val="single" w:color="000000" w:sz="2" w:space="0"/>
              <w:bottom w:val="single" w:color="000000" w:sz="2" w:space="0"/>
              <w:right w:val="single" w:color="000000" w:sz="2" w:space="0"/>
            </w:tcBorders>
            <w:vAlign w:val="center"/>
          </w:tcPr>
          <w:p w14:paraId="3B29EA37">
            <w:pPr>
              <w:jc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名称</w:t>
            </w:r>
          </w:p>
        </w:tc>
        <w:tc>
          <w:tcPr>
            <w:tcW w:w="6117" w:type="dxa"/>
            <w:tcBorders>
              <w:top w:val="single" w:color="000000" w:sz="2" w:space="0"/>
              <w:left w:val="single" w:color="000000" w:sz="2" w:space="0"/>
              <w:bottom w:val="single" w:color="000000" w:sz="2" w:space="0"/>
              <w:right w:val="single" w:color="000000" w:sz="2" w:space="0"/>
            </w:tcBorders>
            <w:vAlign w:val="center"/>
          </w:tcPr>
          <w:p w14:paraId="520B0B6F">
            <w:pPr>
              <w:jc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服务要求</w:t>
            </w:r>
          </w:p>
        </w:tc>
        <w:tc>
          <w:tcPr>
            <w:tcW w:w="0" w:type="auto"/>
            <w:tcBorders>
              <w:top w:val="single" w:color="000000" w:sz="2" w:space="0"/>
              <w:left w:val="single" w:color="000000" w:sz="2" w:space="0"/>
              <w:bottom w:val="single" w:color="000000" w:sz="2" w:space="0"/>
              <w:right w:val="single" w:color="000000" w:sz="2" w:space="0"/>
            </w:tcBorders>
            <w:vAlign w:val="center"/>
          </w:tcPr>
          <w:p w14:paraId="0CC277CB">
            <w:pPr>
              <w:jc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数量</w:t>
            </w:r>
          </w:p>
        </w:tc>
        <w:tc>
          <w:tcPr>
            <w:tcW w:w="0" w:type="auto"/>
            <w:tcBorders>
              <w:top w:val="single" w:color="000000" w:sz="2" w:space="0"/>
              <w:left w:val="single" w:color="000000" w:sz="2" w:space="0"/>
              <w:bottom w:val="single" w:color="000000" w:sz="2" w:space="0"/>
              <w:right w:val="single" w:color="000000" w:sz="2" w:space="0"/>
            </w:tcBorders>
            <w:vAlign w:val="center"/>
          </w:tcPr>
          <w:p w14:paraId="1B7A71C0">
            <w:pPr>
              <w:jc w:val="center"/>
              <w:rPr>
                <w:rFonts w:ascii="宋体" w:hAnsi="宋体" w:cs="宋体"/>
                <w:b/>
                <w:bCs/>
                <w:color w:val="000000" w:themeColor="text1"/>
                <w:szCs w:val="21"/>
                <w14:textFill>
                  <w14:solidFill>
                    <w14:schemeClr w14:val="tx1"/>
                  </w14:solidFill>
                </w14:textFill>
              </w:rPr>
            </w:pPr>
            <w:r>
              <w:rPr>
                <w:rFonts w:hint="eastAsia" w:ascii="宋体" w:hAnsi="宋体" w:cs="宋体"/>
                <w:b/>
                <w:bCs/>
                <w:color w:val="000000" w:themeColor="text1"/>
                <w:szCs w:val="21"/>
                <w14:textFill>
                  <w14:solidFill>
                    <w14:schemeClr w14:val="tx1"/>
                  </w14:solidFill>
                </w14:textFill>
              </w:rPr>
              <w:t>单位</w:t>
            </w:r>
          </w:p>
        </w:tc>
      </w:tr>
      <w:tr w14:paraId="110E1C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41152823">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3223E558">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校级精品课程－《北斗导航装备技术应用》课程概述片</w:t>
            </w:r>
          </w:p>
        </w:tc>
        <w:tc>
          <w:tcPr>
            <w:tcW w:w="6117" w:type="dxa"/>
            <w:tcBorders>
              <w:top w:val="single" w:color="000000" w:sz="2" w:space="0"/>
              <w:left w:val="single" w:color="000000" w:sz="2" w:space="0"/>
              <w:bottom w:val="single" w:color="000000" w:sz="2" w:space="0"/>
              <w:right w:val="single" w:color="000000" w:sz="2" w:space="0"/>
            </w:tcBorders>
          </w:tcPr>
          <w:p w14:paraId="26222588">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针对该门课程进行系统性的综合介绍，内容包括其教学目标，教学内容，知识框架，重点及难点知识内容，以及该门课程特色创新等，内容以宣导片为展现形式，需通过版式动画、视频演绎、人物出镜讲解、实景拍摄等多样化手段、拍摄音视频素材与后期处理。数量1个，成品时长8-10分钟。</w:t>
            </w:r>
          </w:p>
        </w:tc>
        <w:tc>
          <w:tcPr>
            <w:tcW w:w="0" w:type="auto"/>
            <w:tcBorders>
              <w:top w:val="single" w:color="000000" w:sz="2" w:space="0"/>
              <w:left w:val="single" w:color="000000" w:sz="2" w:space="0"/>
              <w:bottom w:val="single" w:color="000000" w:sz="2" w:space="0"/>
              <w:right w:val="single" w:color="000000" w:sz="2" w:space="0"/>
            </w:tcBorders>
            <w:vAlign w:val="center"/>
          </w:tcPr>
          <w:p w14:paraId="56E0ADE6">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0" w:type="auto"/>
            <w:tcBorders>
              <w:top w:val="single" w:color="000000" w:sz="2" w:space="0"/>
              <w:left w:val="single" w:color="000000" w:sz="2" w:space="0"/>
              <w:bottom w:val="single" w:color="000000" w:sz="2" w:space="0"/>
              <w:right w:val="single" w:color="000000" w:sz="2" w:space="0"/>
            </w:tcBorders>
            <w:vAlign w:val="center"/>
          </w:tcPr>
          <w:p w14:paraId="47187A06">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5824C1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2509558C">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5E0730D2">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校级精品课程－《北斗导航装备技术应用》精品教学视频开发</w:t>
            </w:r>
          </w:p>
        </w:tc>
        <w:tc>
          <w:tcPr>
            <w:tcW w:w="6117" w:type="dxa"/>
            <w:tcBorders>
              <w:top w:val="single" w:color="000000" w:sz="2" w:space="0"/>
              <w:left w:val="single" w:color="000000" w:sz="2" w:space="0"/>
              <w:bottom w:val="single" w:color="000000" w:sz="2" w:space="0"/>
              <w:right w:val="single" w:color="000000" w:sz="2" w:space="0"/>
            </w:tcBorders>
          </w:tcPr>
          <w:p w14:paraId="01B9AEAA">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基于核心课程教学目标开发具体任务，通过版式动画、视频演绎、人物出镜讲解、实景拍摄等多样化手段、拍摄音视频素材与后期处理，形成精品课程教学视频。分辨率要求1280*720及以上，mp4格式，片头尾控制在8-18秒，成品时长在5-15分钟。</w:t>
            </w:r>
          </w:p>
        </w:tc>
        <w:tc>
          <w:tcPr>
            <w:tcW w:w="0" w:type="auto"/>
            <w:tcBorders>
              <w:top w:val="single" w:color="000000" w:sz="2" w:space="0"/>
              <w:left w:val="single" w:color="000000" w:sz="2" w:space="0"/>
              <w:bottom w:val="single" w:color="000000" w:sz="2" w:space="0"/>
              <w:right w:val="single" w:color="000000" w:sz="2" w:space="0"/>
            </w:tcBorders>
            <w:vAlign w:val="center"/>
          </w:tcPr>
          <w:p w14:paraId="0C9EB301">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40</w:t>
            </w:r>
          </w:p>
        </w:tc>
        <w:tc>
          <w:tcPr>
            <w:tcW w:w="0" w:type="auto"/>
            <w:tcBorders>
              <w:top w:val="single" w:color="000000" w:sz="2" w:space="0"/>
              <w:left w:val="single" w:color="000000" w:sz="2" w:space="0"/>
              <w:bottom w:val="single" w:color="000000" w:sz="2" w:space="0"/>
              <w:right w:val="single" w:color="000000" w:sz="2" w:space="0"/>
            </w:tcBorders>
            <w:vAlign w:val="center"/>
          </w:tcPr>
          <w:p w14:paraId="326E9A5D">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01B6D6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12EDF500">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290FA675">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校级精品课程－《北斗导航装备技术应用》精品颗粒化动画资源开发</w:t>
            </w:r>
          </w:p>
        </w:tc>
        <w:tc>
          <w:tcPr>
            <w:tcW w:w="6117" w:type="dxa"/>
            <w:tcBorders>
              <w:top w:val="single" w:color="000000" w:sz="2" w:space="0"/>
              <w:left w:val="single" w:color="000000" w:sz="2" w:space="0"/>
              <w:bottom w:val="single" w:color="000000" w:sz="2" w:space="0"/>
              <w:right w:val="single" w:color="000000" w:sz="2" w:space="0"/>
            </w:tcBorders>
          </w:tcPr>
          <w:p w14:paraId="194B16E4">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需根据课程的典型知识点，运用原创版式动画、原创FLASH动画的方式，搭配广播级配音与清晰字幕，针对重点知识、难点原理、课程思政融入进行讲解，形成颗粒化动画资源。分辨率要求1280*720及以上，mp4格式，片头尾控制在8-18秒，成品时长在2-3分钟。</w:t>
            </w:r>
          </w:p>
        </w:tc>
        <w:tc>
          <w:tcPr>
            <w:tcW w:w="0" w:type="auto"/>
            <w:tcBorders>
              <w:top w:val="single" w:color="000000" w:sz="2" w:space="0"/>
              <w:left w:val="single" w:color="000000" w:sz="2" w:space="0"/>
              <w:bottom w:val="single" w:color="000000" w:sz="2" w:space="0"/>
              <w:right w:val="single" w:color="000000" w:sz="2" w:space="0"/>
            </w:tcBorders>
            <w:vAlign w:val="center"/>
          </w:tcPr>
          <w:p w14:paraId="7CE1916A">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15</w:t>
            </w:r>
          </w:p>
        </w:tc>
        <w:tc>
          <w:tcPr>
            <w:tcW w:w="0" w:type="auto"/>
            <w:tcBorders>
              <w:top w:val="single" w:color="000000" w:sz="2" w:space="0"/>
              <w:left w:val="single" w:color="000000" w:sz="2" w:space="0"/>
              <w:bottom w:val="single" w:color="000000" w:sz="2" w:space="0"/>
              <w:right w:val="single" w:color="000000" w:sz="2" w:space="0"/>
            </w:tcBorders>
            <w:vAlign w:val="center"/>
          </w:tcPr>
          <w:p w14:paraId="6320F07D">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3B6514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435BB01E">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2F805926">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校级精品课程－《北斗导航装备技术应用》-AI数字人助教</w:t>
            </w:r>
          </w:p>
        </w:tc>
        <w:tc>
          <w:tcPr>
            <w:tcW w:w="6117" w:type="dxa"/>
            <w:tcBorders>
              <w:top w:val="single" w:color="000000" w:sz="2" w:space="0"/>
              <w:left w:val="single" w:color="000000" w:sz="2" w:space="0"/>
              <w:bottom w:val="single" w:color="000000" w:sz="2" w:space="0"/>
              <w:right w:val="single" w:color="000000" w:sz="2" w:space="0"/>
            </w:tcBorders>
          </w:tcPr>
          <w:p w14:paraId="69E8D002">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通过该门课程的特点需要，建立数字人形象进行课程讲解，结合问答互动提升课堂参与度，数字人助教需能根据老师的形象及声音做定制化的开发。</w:t>
            </w:r>
          </w:p>
        </w:tc>
        <w:tc>
          <w:tcPr>
            <w:tcW w:w="0" w:type="auto"/>
            <w:tcBorders>
              <w:top w:val="single" w:color="000000" w:sz="2" w:space="0"/>
              <w:left w:val="single" w:color="000000" w:sz="2" w:space="0"/>
              <w:bottom w:val="single" w:color="000000" w:sz="2" w:space="0"/>
              <w:right w:val="single" w:color="000000" w:sz="2" w:space="0"/>
            </w:tcBorders>
            <w:vAlign w:val="center"/>
          </w:tcPr>
          <w:p w14:paraId="1E91EBB3">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0" w:type="auto"/>
            <w:tcBorders>
              <w:top w:val="single" w:color="000000" w:sz="2" w:space="0"/>
              <w:left w:val="single" w:color="000000" w:sz="2" w:space="0"/>
              <w:bottom w:val="single" w:color="000000" w:sz="2" w:space="0"/>
              <w:right w:val="single" w:color="000000" w:sz="2" w:space="0"/>
            </w:tcBorders>
            <w:vAlign w:val="center"/>
          </w:tcPr>
          <w:p w14:paraId="697B547C">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05EC190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532D515F">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06778474">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校级精品课程－《北斗导航装备技术应用》-虚拟仿真资源开发</w:t>
            </w:r>
          </w:p>
        </w:tc>
        <w:tc>
          <w:tcPr>
            <w:tcW w:w="6117" w:type="dxa"/>
            <w:tcBorders>
              <w:top w:val="single" w:color="000000" w:sz="2" w:space="0"/>
              <w:left w:val="single" w:color="000000" w:sz="2" w:space="0"/>
              <w:bottom w:val="single" w:color="000000" w:sz="2" w:space="0"/>
              <w:right w:val="single" w:color="000000" w:sz="2" w:space="0"/>
            </w:tcBorders>
          </w:tcPr>
          <w:p w14:paraId="5F009348">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通过仿真模拟、沉浸式体验，需能解决传统实训“高投入、高耗材、高危险、难实施、难观摩、难再现“的难题，实现“学习经验=工作经验”，给学生创造充分动手实践、反复实践机会。聚焦高危实验或高成本操作等场景，采用“虚实结合”模式弥补传统实验短板。具体需求如下：开发工具：U3D/UE；建模工具：Maya/3DMax/Blender/C4D；运行环境：Windows；模型：FBX格式；贴图：1024*10242048*2048512*512；UV：1套UV-2套UV。</w:t>
            </w:r>
          </w:p>
        </w:tc>
        <w:tc>
          <w:tcPr>
            <w:tcW w:w="0" w:type="auto"/>
            <w:tcBorders>
              <w:top w:val="single" w:color="000000" w:sz="2" w:space="0"/>
              <w:left w:val="single" w:color="000000" w:sz="2" w:space="0"/>
              <w:bottom w:val="single" w:color="000000" w:sz="2" w:space="0"/>
              <w:right w:val="single" w:color="000000" w:sz="2" w:space="0"/>
            </w:tcBorders>
            <w:vAlign w:val="center"/>
          </w:tcPr>
          <w:p w14:paraId="794A6257">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0" w:type="auto"/>
            <w:tcBorders>
              <w:top w:val="single" w:color="000000" w:sz="2" w:space="0"/>
              <w:left w:val="single" w:color="000000" w:sz="2" w:space="0"/>
              <w:bottom w:val="single" w:color="000000" w:sz="2" w:space="0"/>
              <w:right w:val="single" w:color="000000" w:sz="2" w:space="0"/>
            </w:tcBorders>
            <w:vAlign w:val="center"/>
          </w:tcPr>
          <w:p w14:paraId="2B2357CD">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0B4728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4A1C8016">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12937518">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校级精品课程－《北斗与遥感技术应用》课程概述片</w:t>
            </w:r>
          </w:p>
        </w:tc>
        <w:tc>
          <w:tcPr>
            <w:tcW w:w="6117" w:type="dxa"/>
            <w:tcBorders>
              <w:top w:val="single" w:color="000000" w:sz="2" w:space="0"/>
              <w:left w:val="single" w:color="000000" w:sz="2" w:space="0"/>
              <w:bottom w:val="single" w:color="000000" w:sz="2" w:space="0"/>
              <w:right w:val="single" w:color="000000" w:sz="2" w:space="0"/>
            </w:tcBorders>
          </w:tcPr>
          <w:p w14:paraId="3DFFD703">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针对该门课程进行系统性的综合介绍，内容包括其教学目标，教学内容，知识框架，重点及难点知识内容，以及该门课程特色创新等，内容以宣导片为展现形式，需通过版式动画、视频演绎、人物出镜讲解、实景拍摄等多样化手段、拍摄音视频素材与后期处理。数量1个，成品时长8-10分钟。</w:t>
            </w:r>
          </w:p>
        </w:tc>
        <w:tc>
          <w:tcPr>
            <w:tcW w:w="0" w:type="auto"/>
            <w:tcBorders>
              <w:top w:val="single" w:color="000000" w:sz="2" w:space="0"/>
              <w:left w:val="single" w:color="000000" w:sz="2" w:space="0"/>
              <w:bottom w:val="single" w:color="000000" w:sz="2" w:space="0"/>
              <w:right w:val="single" w:color="000000" w:sz="2" w:space="0"/>
            </w:tcBorders>
            <w:vAlign w:val="center"/>
          </w:tcPr>
          <w:p w14:paraId="7D4827DA">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0" w:type="auto"/>
            <w:tcBorders>
              <w:top w:val="single" w:color="000000" w:sz="2" w:space="0"/>
              <w:left w:val="single" w:color="000000" w:sz="2" w:space="0"/>
              <w:bottom w:val="single" w:color="000000" w:sz="2" w:space="0"/>
              <w:right w:val="single" w:color="000000" w:sz="2" w:space="0"/>
            </w:tcBorders>
            <w:vAlign w:val="center"/>
          </w:tcPr>
          <w:p w14:paraId="0B3F0248">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4AEFD7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3DD1CECA">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7EDA3804">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校级精品课程－《北斗与遥感技术应用》精品教学视频开发</w:t>
            </w:r>
          </w:p>
        </w:tc>
        <w:tc>
          <w:tcPr>
            <w:tcW w:w="6117" w:type="dxa"/>
            <w:tcBorders>
              <w:top w:val="single" w:color="000000" w:sz="2" w:space="0"/>
              <w:left w:val="single" w:color="000000" w:sz="2" w:space="0"/>
              <w:bottom w:val="single" w:color="000000" w:sz="2" w:space="0"/>
              <w:right w:val="single" w:color="000000" w:sz="2" w:space="0"/>
            </w:tcBorders>
          </w:tcPr>
          <w:p w14:paraId="71270404">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基于核心课程教学目标开发具体任务，通过版式动画、视频演绎、人物出镜讲解、实景拍摄等多样化手段、拍摄音视频素材与后期处理，形成精品课程教学视频。分辨率要求1280*720及以上，mp4格式，片头尾控制在8-18秒，成品时长在5-15分钟。</w:t>
            </w:r>
          </w:p>
        </w:tc>
        <w:tc>
          <w:tcPr>
            <w:tcW w:w="0" w:type="auto"/>
            <w:tcBorders>
              <w:top w:val="single" w:color="000000" w:sz="2" w:space="0"/>
              <w:left w:val="single" w:color="000000" w:sz="2" w:space="0"/>
              <w:bottom w:val="single" w:color="000000" w:sz="2" w:space="0"/>
              <w:right w:val="single" w:color="000000" w:sz="2" w:space="0"/>
            </w:tcBorders>
            <w:vAlign w:val="center"/>
          </w:tcPr>
          <w:p w14:paraId="21EF7294">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40</w:t>
            </w:r>
          </w:p>
        </w:tc>
        <w:tc>
          <w:tcPr>
            <w:tcW w:w="0" w:type="auto"/>
            <w:tcBorders>
              <w:top w:val="single" w:color="000000" w:sz="2" w:space="0"/>
              <w:left w:val="single" w:color="000000" w:sz="2" w:space="0"/>
              <w:bottom w:val="single" w:color="000000" w:sz="2" w:space="0"/>
              <w:right w:val="single" w:color="000000" w:sz="2" w:space="0"/>
            </w:tcBorders>
            <w:vAlign w:val="center"/>
          </w:tcPr>
          <w:p w14:paraId="53039173">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1FC2C7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504926AB">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110C0C26">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校级精品课程－《北斗与遥感技术应用》精品颗粒化动画资源开发</w:t>
            </w:r>
          </w:p>
        </w:tc>
        <w:tc>
          <w:tcPr>
            <w:tcW w:w="6117" w:type="dxa"/>
            <w:tcBorders>
              <w:top w:val="single" w:color="000000" w:sz="2" w:space="0"/>
              <w:left w:val="single" w:color="000000" w:sz="2" w:space="0"/>
              <w:bottom w:val="single" w:color="000000" w:sz="2" w:space="0"/>
              <w:right w:val="single" w:color="000000" w:sz="2" w:space="0"/>
            </w:tcBorders>
          </w:tcPr>
          <w:p w14:paraId="673DF704">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需根据课程的典型知识点，运用原创版式动画、原创FLASH动画的方式，搭配广播级配音与清晰字幕，针对重点知识、难点原理、课程思政融入进行讲解，形成颗粒化动画资源。分辨率要求1280*720及以上，mp4格式，片头尾控制在8-18秒，成品时长在2-3分钟。</w:t>
            </w:r>
          </w:p>
        </w:tc>
        <w:tc>
          <w:tcPr>
            <w:tcW w:w="0" w:type="auto"/>
            <w:tcBorders>
              <w:top w:val="single" w:color="000000" w:sz="2" w:space="0"/>
              <w:left w:val="single" w:color="000000" w:sz="2" w:space="0"/>
              <w:bottom w:val="single" w:color="000000" w:sz="2" w:space="0"/>
              <w:right w:val="single" w:color="000000" w:sz="2" w:space="0"/>
            </w:tcBorders>
            <w:vAlign w:val="center"/>
          </w:tcPr>
          <w:p w14:paraId="34396D5A">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15</w:t>
            </w:r>
          </w:p>
        </w:tc>
        <w:tc>
          <w:tcPr>
            <w:tcW w:w="0" w:type="auto"/>
            <w:tcBorders>
              <w:top w:val="single" w:color="000000" w:sz="2" w:space="0"/>
              <w:left w:val="single" w:color="000000" w:sz="2" w:space="0"/>
              <w:bottom w:val="single" w:color="000000" w:sz="2" w:space="0"/>
              <w:right w:val="single" w:color="000000" w:sz="2" w:space="0"/>
            </w:tcBorders>
            <w:vAlign w:val="center"/>
          </w:tcPr>
          <w:p w14:paraId="2DAEA37D">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3CEF4A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2A392BE0">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6E54F754">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校级精品课程－《北斗与遥感技术应用》-AI数字人助教</w:t>
            </w:r>
          </w:p>
        </w:tc>
        <w:tc>
          <w:tcPr>
            <w:tcW w:w="6117" w:type="dxa"/>
            <w:tcBorders>
              <w:top w:val="single" w:color="000000" w:sz="2" w:space="0"/>
              <w:left w:val="single" w:color="000000" w:sz="2" w:space="0"/>
              <w:bottom w:val="single" w:color="000000" w:sz="2" w:space="0"/>
              <w:right w:val="single" w:color="000000" w:sz="2" w:space="0"/>
            </w:tcBorders>
          </w:tcPr>
          <w:p w14:paraId="63DCF0C2">
            <w:pPr>
              <w:tabs>
                <w:tab w:val="left" w:pos="2031"/>
              </w:tabs>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通过该门课程的特点需要，建立数字人形象进行课程讲解，结合问答互动提升课堂参与度，数字人助教需能根据老师的形象及声音做定制化的开发。</w:t>
            </w:r>
          </w:p>
        </w:tc>
        <w:tc>
          <w:tcPr>
            <w:tcW w:w="0" w:type="auto"/>
            <w:tcBorders>
              <w:top w:val="single" w:color="000000" w:sz="2" w:space="0"/>
              <w:left w:val="single" w:color="000000" w:sz="2" w:space="0"/>
              <w:bottom w:val="single" w:color="000000" w:sz="2" w:space="0"/>
              <w:right w:val="single" w:color="000000" w:sz="2" w:space="0"/>
            </w:tcBorders>
            <w:vAlign w:val="center"/>
          </w:tcPr>
          <w:p w14:paraId="4B769965">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0" w:type="auto"/>
            <w:tcBorders>
              <w:top w:val="single" w:color="000000" w:sz="2" w:space="0"/>
              <w:left w:val="single" w:color="000000" w:sz="2" w:space="0"/>
              <w:bottom w:val="single" w:color="000000" w:sz="2" w:space="0"/>
              <w:right w:val="single" w:color="000000" w:sz="2" w:space="0"/>
            </w:tcBorders>
            <w:vAlign w:val="center"/>
          </w:tcPr>
          <w:p w14:paraId="11D53F6F">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0F3FCA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6B9087F1">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7FFFE839">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校级精品课程－《北斗与遥感技术应用》-虚拟仿真资源开发</w:t>
            </w:r>
          </w:p>
        </w:tc>
        <w:tc>
          <w:tcPr>
            <w:tcW w:w="6117" w:type="dxa"/>
            <w:tcBorders>
              <w:top w:val="single" w:color="000000" w:sz="2" w:space="0"/>
              <w:left w:val="single" w:color="000000" w:sz="2" w:space="0"/>
              <w:bottom w:val="single" w:color="000000" w:sz="2" w:space="0"/>
              <w:right w:val="single" w:color="000000" w:sz="2" w:space="0"/>
            </w:tcBorders>
          </w:tcPr>
          <w:p w14:paraId="2719CCF5">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通过仿真模拟、沉浸式体验，需能解决传统实训“高投入、高耗材、高危险、难实施、难观摩、难再现“的难题，实现“学习经验=工作经验”，给学生创造充分动手实践、反复实践机会。聚焦高危实验或高成本操作等场景，采用“虚实结合”模式弥补传统实验短板。具体需求如下：开发工具：U3D/UE；建模工具：Maya/3DMax/Blender/C4D；运行环境：Windows；模型：FBX格式；贴图：1024*10242048*2048512*512；UV：1套UV-2套UV。</w:t>
            </w:r>
          </w:p>
        </w:tc>
        <w:tc>
          <w:tcPr>
            <w:tcW w:w="0" w:type="auto"/>
            <w:tcBorders>
              <w:top w:val="single" w:color="000000" w:sz="2" w:space="0"/>
              <w:left w:val="single" w:color="000000" w:sz="2" w:space="0"/>
              <w:bottom w:val="single" w:color="000000" w:sz="2" w:space="0"/>
              <w:right w:val="single" w:color="000000" w:sz="2" w:space="0"/>
            </w:tcBorders>
            <w:vAlign w:val="center"/>
          </w:tcPr>
          <w:p w14:paraId="73B9A116">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0" w:type="auto"/>
            <w:tcBorders>
              <w:top w:val="single" w:color="000000" w:sz="2" w:space="0"/>
              <w:left w:val="single" w:color="000000" w:sz="2" w:space="0"/>
              <w:bottom w:val="single" w:color="000000" w:sz="2" w:space="0"/>
              <w:right w:val="single" w:color="000000" w:sz="2" w:space="0"/>
            </w:tcBorders>
            <w:vAlign w:val="center"/>
          </w:tcPr>
          <w:p w14:paraId="44190774">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2A53B6D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5E4E0AE2">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78B8C693">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校级精品课程－《北斗高精度地图制作》课程概述片</w:t>
            </w:r>
          </w:p>
        </w:tc>
        <w:tc>
          <w:tcPr>
            <w:tcW w:w="6117" w:type="dxa"/>
            <w:tcBorders>
              <w:top w:val="single" w:color="000000" w:sz="2" w:space="0"/>
              <w:left w:val="single" w:color="000000" w:sz="2" w:space="0"/>
              <w:bottom w:val="single" w:color="000000" w:sz="2" w:space="0"/>
              <w:right w:val="single" w:color="000000" w:sz="2" w:space="0"/>
            </w:tcBorders>
          </w:tcPr>
          <w:p w14:paraId="63A6DC0D">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针对该门课程进行系统性的综合介绍，内容包括其教学目标，教学内容，知识框架，重点及难点知识内容，以及该门课程特色创新等，内容以宣导片为展现形式，需通过版式动画、视频演绎、人物出镜讲解、实景拍摄等多样化手段、拍摄音视频素材与后期处理。数量1个，成品时长8-10分钟。</w:t>
            </w:r>
          </w:p>
        </w:tc>
        <w:tc>
          <w:tcPr>
            <w:tcW w:w="0" w:type="auto"/>
            <w:tcBorders>
              <w:top w:val="single" w:color="000000" w:sz="2" w:space="0"/>
              <w:left w:val="single" w:color="000000" w:sz="2" w:space="0"/>
              <w:bottom w:val="single" w:color="000000" w:sz="2" w:space="0"/>
              <w:right w:val="single" w:color="000000" w:sz="2" w:space="0"/>
            </w:tcBorders>
            <w:vAlign w:val="center"/>
          </w:tcPr>
          <w:p w14:paraId="63ADEED1">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0" w:type="auto"/>
            <w:tcBorders>
              <w:top w:val="single" w:color="000000" w:sz="2" w:space="0"/>
              <w:left w:val="single" w:color="000000" w:sz="2" w:space="0"/>
              <w:bottom w:val="single" w:color="000000" w:sz="2" w:space="0"/>
              <w:right w:val="single" w:color="000000" w:sz="2" w:space="0"/>
            </w:tcBorders>
            <w:vAlign w:val="center"/>
          </w:tcPr>
          <w:p w14:paraId="438A43B1">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4199C8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1958F19D">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0439E5B6">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校级精品课程－《北斗高精度地图制作》精品教学视频开发</w:t>
            </w:r>
          </w:p>
        </w:tc>
        <w:tc>
          <w:tcPr>
            <w:tcW w:w="6117" w:type="dxa"/>
            <w:tcBorders>
              <w:top w:val="single" w:color="000000" w:sz="2" w:space="0"/>
              <w:left w:val="single" w:color="000000" w:sz="2" w:space="0"/>
              <w:bottom w:val="single" w:color="000000" w:sz="2" w:space="0"/>
              <w:right w:val="single" w:color="000000" w:sz="2" w:space="0"/>
            </w:tcBorders>
          </w:tcPr>
          <w:p w14:paraId="52139BAA">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基于核心课程教学目标开发具体任务，通过版式动画、视频演绎、人物出镜讲解、实景拍摄等多样化手段、拍摄音视频素材与后期处理，形成精品课程教学视频。分辨率要求1280*720及以上，mp4格式，片头尾控制在8-18秒，成品时长在5-15分钟。</w:t>
            </w:r>
          </w:p>
        </w:tc>
        <w:tc>
          <w:tcPr>
            <w:tcW w:w="0" w:type="auto"/>
            <w:tcBorders>
              <w:top w:val="single" w:color="000000" w:sz="2" w:space="0"/>
              <w:left w:val="single" w:color="000000" w:sz="2" w:space="0"/>
              <w:bottom w:val="single" w:color="000000" w:sz="2" w:space="0"/>
              <w:right w:val="single" w:color="000000" w:sz="2" w:space="0"/>
            </w:tcBorders>
            <w:vAlign w:val="center"/>
          </w:tcPr>
          <w:p w14:paraId="544B7249">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40</w:t>
            </w:r>
          </w:p>
        </w:tc>
        <w:tc>
          <w:tcPr>
            <w:tcW w:w="0" w:type="auto"/>
            <w:tcBorders>
              <w:top w:val="single" w:color="000000" w:sz="2" w:space="0"/>
              <w:left w:val="single" w:color="000000" w:sz="2" w:space="0"/>
              <w:bottom w:val="single" w:color="000000" w:sz="2" w:space="0"/>
              <w:right w:val="single" w:color="000000" w:sz="2" w:space="0"/>
            </w:tcBorders>
            <w:vAlign w:val="center"/>
          </w:tcPr>
          <w:p w14:paraId="415A55C9">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333244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1A0924D3">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1BF347D5">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校级精品课程－《北斗高精度地图制作》精品颗粒化动画资源开发</w:t>
            </w:r>
          </w:p>
        </w:tc>
        <w:tc>
          <w:tcPr>
            <w:tcW w:w="6117" w:type="dxa"/>
            <w:tcBorders>
              <w:top w:val="single" w:color="000000" w:sz="2" w:space="0"/>
              <w:left w:val="single" w:color="000000" w:sz="2" w:space="0"/>
              <w:bottom w:val="single" w:color="000000" w:sz="2" w:space="0"/>
              <w:right w:val="single" w:color="000000" w:sz="2" w:space="0"/>
            </w:tcBorders>
          </w:tcPr>
          <w:p w14:paraId="25079166">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需根据课程的典型知识点，运用原创版式动画、原创FLASH动画的方式，搭配广播级配音与清晰字幕，针对重点知识、难点原理、课程思政融入进行讲解，形成颗粒化动画资源。分辨率要求1280*720及以上，mp4格式，片头尾控制在8-18秒，成品时长在2-3分钟。</w:t>
            </w:r>
          </w:p>
        </w:tc>
        <w:tc>
          <w:tcPr>
            <w:tcW w:w="0" w:type="auto"/>
            <w:tcBorders>
              <w:top w:val="single" w:color="000000" w:sz="2" w:space="0"/>
              <w:left w:val="single" w:color="000000" w:sz="2" w:space="0"/>
              <w:bottom w:val="single" w:color="000000" w:sz="2" w:space="0"/>
              <w:right w:val="single" w:color="000000" w:sz="2" w:space="0"/>
            </w:tcBorders>
            <w:vAlign w:val="center"/>
          </w:tcPr>
          <w:p w14:paraId="0EFE9929">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15</w:t>
            </w:r>
          </w:p>
        </w:tc>
        <w:tc>
          <w:tcPr>
            <w:tcW w:w="0" w:type="auto"/>
            <w:tcBorders>
              <w:top w:val="single" w:color="000000" w:sz="2" w:space="0"/>
              <w:left w:val="single" w:color="000000" w:sz="2" w:space="0"/>
              <w:bottom w:val="single" w:color="000000" w:sz="2" w:space="0"/>
              <w:right w:val="single" w:color="000000" w:sz="2" w:space="0"/>
            </w:tcBorders>
            <w:vAlign w:val="center"/>
          </w:tcPr>
          <w:p w14:paraId="21BB8D8E">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5A121B8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7D1C1B81">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3A582018">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校级精品课程－《北斗高精度地图制作》-AI数字人助教</w:t>
            </w:r>
          </w:p>
        </w:tc>
        <w:tc>
          <w:tcPr>
            <w:tcW w:w="6117" w:type="dxa"/>
            <w:tcBorders>
              <w:top w:val="single" w:color="000000" w:sz="2" w:space="0"/>
              <w:left w:val="single" w:color="000000" w:sz="2" w:space="0"/>
              <w:bottom w:val="single" w:color="000000" w:sz="2" w:space="0"/>
              <w:right w:val="single" w:color="000000" w:sz="2" w:space="0"/>
            </w:tcBorders>
          </w:tcPr>
          <w:p w14:paraId="61D418DA">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通过该门课程的特点需要，建立数字人形象进行课程讲解，结合问答互动提升课堂参与度，数字人助教需能根据老师的形象及声音做定制化的开发。</w:t>
            </w:r>
          </w:p>
        </w:tc>
        <w:tc>
          <w:tcPr>
            <w:tcW w:w="0" w:type="auto"/>
            <w:tcBorders>
              <w:top w:val="single" w:color="000000" w:sz="2" w:space="0"/>
              <w:left w:val="single" w:color="000000" w:sz="2" w:space="0"/>
              <w:bottom w:val="single" w:color="000000" w:sz="2" w:space="0"/>
              <w:right w:val="single" w:color="000000" w:sz="2" w:space="0"/>
            </w:tcBorders>
            <w:vAlign w:val="center"/>
          </w:tcPr>
          <w:p w14:paraId="09D670F8">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0" w:type="auto"/>
            <w:tcBorders>
              <w:top w:val="single" w:color="000000" w:sz="2" w:space="0"/>
              <w:left w:val="single" w:color="000000" w:sz="2" w:space="0"/>
              <w:bottom w:val="single" w:color="000000" w:sz="2" w:space="0"/>
              <w:right w:val="single" w:color="000000" w:sz="2" w:space="0"/>
            </w:tcBorders>
            <w:vAlign w:val="center"/>
          </w:tcPr>
          <w:p w14:paraId="0015A972">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60B3B1D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55E0E9A5">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1EE67F37">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校级精品课程－《北斗高精度地图制作》-虚拟仿真资源开发</w:t>
            </w:r>
          </w:p>
        </w:tc>
        <w:tc>
          <w:tcPr>
            <w:tcW w:w="6117" w:type="dxa"/>
            <w:tcBorders>
              <w:top w:val="single" w:color="000000" w:sz="2" w:space="0"/>
              <w:left w:val="single" w:color="000000" w:sz="2" w:space="0"/>
              <w:bottom w:val="single" w:color="000000" w:sz="2" w:space="0"/>
              <w:right w:val="single" w:color="000000" w:sz="2" w:space="0"/>
            </w:tcBorders>
          </w:tcPr>
          <w:p w14:paraId="40EFA31A">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通过仿真模拟、沉浸式体验，需能解决传统实训“高投入、高耗材、高危险、难实施、难观摩、难再现“的难题，实现“学习经验=工作经验”，给学生创造充分动手实践、反复实践机会。聚焦高危实验或高成本操作等场景，采用“虚实结合”模式弥补传统实验短板。具体需求如下：开发工具：U3D/UE；建模工具：Maya/3DMax/Blender/C4D；运行环境：Windows；模型：FBX格式；贴图：1024*10242048*2048512*512；UV：1套UV-2套UV。</w:t>
            </w:r>
          </w:p>
        </w:tc>
        <w:tc>
          <w:tcPr>
            <w:tcW w:w="0" w:type="auto"/>
            <w:tcBorders>
              <w:top w:val="single" w:color="000000" w:sz="2" w:space="0"/>
              <w:left w:val="single" w:color="000000" w:sz="2" w:space="0"/>
              <w:bottom w:val="single" w:color="000000" w:sz="2" w:space="0"/>
              <w:right w:val="single" w:color="000000" w:sz="2" w:space="0"/>
            </w:tcBorders>
            <w:vAlign w:val="center"/>
          </w:tcPr>
          <w:p w14:paraId="1FE8C40E">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0" w:type="auto"/>
            <w:tcBorders>
              <w:top w:val="single" w:color="000000" w:sz="2" w:space="0"/>
              <w:left w:val="single" w:color="000000" w:sz="2" w:space="0"/>
              <w:bottom w:val="single" w:color="000000" w:sz="2" w:space="0"/>
              <w:right w:val="single" w:color="000000" w:sz="2" w:space="0"/>
            </w:tcBorders>
            <w:vAlign w:val="center"/>
          </w:tcPr>
          <w:p w14:paraId="1BB09793">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2334DEA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4138FF06">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0B42DC2F">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校级精品课程－《北斗智能网络安全技术》课程概述片</w:t>
            </w:r>
          </w:p>
        </w:tc>
        <w:tc>
          <w:tcPr>
            <w:tcW w:w="6117" w:type="dxa"/>
            <w:tcBorders>
              <w:top w:val="single" w:color="000000" w:sz="2" w:space="0"/>
              <w:left w:val="single" w:color="000000" w:sz="2" w:space="0"/>
              <w:bottom w:val="single" w:color="000000" w:sz="2" w:space="0"/>
              <w:right w:val="single" w:color="000000" w:sz="2" w:space="0"/>
            </w:tcBorders>
          </w:tcPr>
          <w:p w14:paraId="1F05B185">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针对该门课程进行系统性的综合介绍，内容包括其教学目标，教学内容，知识框架，重点及难点知识内容，以及该门课程特色创新等，内容以宣导片为展现形式，需通过版式动画、视频演绎、人物出镜讲解、实景拍摄等多样化手段、拍摄音视频素材与后期处理。数量1个，成品时长8-10分钟。</w:t>
            </w:r>
          </w:p>
        </w:tc>
        <w:tc>
          <w:tcPr>
            <w:tcW w:w="0" w:type="auto"/>
            <w:tcBorders>
              <w:top w:val="single" w:color="000000" w:sz="2" w:space="0"/>
              <w:left w:val="single" w:color="000000" w:sz="2" w:space="0"/>
              <w:bottom w:val="single" w:color="000000" w:sz="2" w:space="0"/>
              <w:right w:val="single" w:color="000000" w:sz="2" w:space="0"/>
            </w:tcBorders>
            <w:vAlign w:val="center"/>
          </w:tcPr>
          <w:p w14:paraId="74218433">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0" w:type="auto"/>
            <w:tcBorders>
              <w:top w:val="single" w:color="000000" w:sz="2" w:space="0"/>
              <w:left w:val="single" w:color="000000" w:sz="2" w:space="0"/>
              <w:bottom w:val="single" w:color="000000" w:sz="2" w:space="0"/>
              <w:right w:val="single" w:color="000000" w:sz="2" w:space="0"/>
            </w:tcBorders>
            <w:vAlign w:val="center"/>
          </w:tcPr>
          <w:p w14:paraId="76E751AA">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0976523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31747594">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3F742520">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校级精品课程－《北斗智能网络安全技术》精品教学视频开发</w:t>
            </w:r>
          </w:p>
        </w:tc>
        <w:tc>
          <w:tcPr>
            <w:tcW w:w="6117" w:type="dxa"/>
            <w:tcBorders>
              <w:top w:val="single" w:color="000000" w:sz="2" w:space="0"/>
              <w:left w:val="single" w:color="000000" w:sz="2" w:space="0"/>
              <w:bottom w:val="single" w:color="000000" w:sz="2" w:space="0"/>
              <w:right w:val="single" w:color="000000" w:sz="2" w:space="0"/>
            </w:tcBorders>
          </w:tcPr>
          <w:p w14:paraId="3A6DF194">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基于核心课程教学目标开发具体任务，通过版式动画、视频演绎、人物出镜讲解、实景拍摄等多样化手段、拍摄音视频素材与后期处理，形成精品课程教学视频。分辨率要求1280*720及以上，mp4格式，片头尾控制在8-18秒，成品时长在5-15分钟。</w:t>
            </w:r>
          </w:p>
        </w:tc>
        <w:tc>
          <w:tcPr>
            <w:tcW w:w="0" w:type="auto"/>
            <w:tcBorders>
              <w:top w:val="single" w:color="000000" w:sz="2" w:space="0"/>
              <w:left w:val="single" w:color="000000" w:sz="2" w:space="0"/>
              <w:bottom w:val="single" w:color="000000" w:sz="2" w:space="0"/>
              <w:right w:val="single" w:color="000000" w:sz="2" w:space="0"/>
            </w:tcBorders>
            <w:vAlign w:val="center"/>
          </w:tcPr>
          <w:p w14:paraId="22598858">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40</w:t>
            </w:r>
          </w:p>
        </w:tc>
        <w:tc>
          <w:tcPr>
            <w:tcW w:w="0" w:type="auto"/>
            <w:tcBorders>
              <w:top w:val="single" w:color="000000" w:sz="2" w:space="0"/>
              <w:left w:val="single" w:color="000000" w:sz="2" w:space="0"/>
              <w:bottom w:val="single" w:color="000000" w:sz="2" w:space="0"/>
              <w:right w:val="single" w:color="000000" w:sz="2" w:space="0"/>
            </w:tcBorders>
            <w:vAlign w:val="center"/>
          </w:tcPr>
          <w:p w14:paraId="52365561">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5B1045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4084EFC4">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5C65CB64">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校级精品课程－《北斗智能网络安全技术》精品颗粒化动画资源开发</w:t>
            </w:r>
          </w:p>
        </w:tc>
        <w:tc>
          <w:tcPr>
            <w:tcW w:w="6117" w:type="dxa"/>
            <w:tcBorders>
              <w:top w:val="single" w:color="000000" w:sz="2" w:space="0"/>
              <w:left w:val="single" w:color="000000" w:sz="2" w:space="0"/>
              <w:bottom w:val="single" w:color="000000" w:sz="2" w:space="0"/>
              <w:right w:val="single" w:color="000000" w:sz="2" w:space="0"/>
            </w:tcBorders>
          </w:tcPr>
          <w:p w14:paraId="3E661CCB">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需根据课程的典型知识点，运用原创版式动画、原创FLASH动画的方式，搭配广播级配音与清晰字幕，针对重点知识、难点原理、课程思政融入进行讲解，形成颗粒化动画资源。分辨率要求1280*720及以上，mp4格式，片头尾控制在8-18秒，成品时长在2-3分钟。</w:t>
            </w:r>
          </w:p>
        </w:tc>
        <w:tc>
          <w:tcPr>
            <w:tcW w:w="0" w:type="auto"/>
            <w:tcBorders>
              <w:top w:val="single" w:color="000000" w:sz="2" w:space="0"/>
              <w:left w:val="single" w:color="000000" w:sz="2" w:space="0"/>
              <w:bottom w:val="single" w:color="000000" w:sz="2" w:space="0"/>
              <w:right w:val="single" w:color="000000" w:sz="2" w:space="0"/>
            </w:tcBorders>
            <w:vAlign w:val="center"/>
          </w:tcPr>
          <w:p w14:paraId="7CB48A20">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15</w:t>
            </w:r>
          </w:p>
        </w:tc>
        <w:tc>
          <w:tcPr>
            <w:tcW w:w="0" w:type="auto"/>
            <w:tcBorders>
              <w:top w:val="single" w:color="000000" w:sz="2" w:space="0"/>
              <w:left w:val="single" w:color="000000" w:sz="2" w:space="0"/>
              <w:bottom w:val="single" w:color="000000" w:sz="2" w:space="0"/>
              <w:right w:val="single" w:color="000000" w:sz="2" w:space="0"/>
            </w:tcBorders>
            <w:vAlign w:val="center"/>
          </w:tcPr>
          <w:p w14:paraId="0548F5F4">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1955292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3D1CF5CB">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1B0E544D">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校级精品课程－《北斗智能网络安全技术》-AI数字人助教</w:t>
            </w:r>
          </w:p>
        </w:tc>
        <w:tc>
          <w:tcPr>
            <w:tcW w:w="6117" w:type="dxa"/>
            <w:tcBorders>
              <w:top w:val="single" w:color="000000" w:sz="2" w:space="0"/>
              <w:left w:val="single" w:color="000000" w:sz="2" w:space="0"/>
              <w:bottom w:val="single" w:color="000000" w:sz="2" w:space="0"/>
              <w:right w:val="single" w:color="000000" w:sz="2" w:space="0"/>
            </w:tcBorders>
          </w:tcPr>
          <w:p w14:paraId="0FC4C280">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通过该门课程的特点需要，建立数字人形象进行课程讲解，结合问答互动提升课堂参与度，数字人助教需能根据老师的形象及声音做定制化的开发。</w:t>
            </w:r>
          </w:p>
        </w:tc>
        <w:tc>
          <w:tcPr>
            <w:tcW w:w="0" w:type="auto"/>
            <w:tcBorders>
              <w:top w:val="single" w:color="000000" w:sz="2" w:space="0"/>
              <w:left w:val="single" w:color="000000" w:sz="2" w:space="0"/>
              <w:bottom w:val="single" w:color="000000" w:sz="2" w:space="0"/>
              <w:right w:val="single" w:color="000000" w:sz="2" w:space="0"/>
            </w:tcBorders>
            <w:vAlign w:val="center"/>
          </w:tcPr>
          <w:p w14:paraId="15C921A4">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0" w:type="auto"/>
            <w:tcBorders>
              <w:top w:val="single" w:color="000000" w:sz="2" w:space="0"/>
              <w:left w:val="single" w:color="000000" w:sz="2" w:space="0"/>
              <w:bottom w:val="single" w:color="000000" w:sz="2" w:space="0"/>
              <w:right w:val="single" w:color="000000" w:sz="2" w:space="0"/>
            </w:tcBorders>
            <w:vAlign w:val="center"/>
          </w:tcPr>
          <w:p w14:paraId="367749C0">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0CCE3D1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1EB4A9D8">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4A53F0E6">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校级精品课程－《北斗智能网络安全技术》-虚拟仿真资源开发</w:t>
            </w:r>
          </w:p>
        </w:tc>
        <w:tc>
          <w:tcPr>
            <w:tcW w:w="6117" w:type="dxa"/>
            <w:tcBorders>
              <w:top w:val="single" w:color="000000" w:sz="2" w:space="0"/>
              <w:left w:val="single" w:color="000000" w:sz="2" w:space="0"/>
              <w:bottom w:val="single" w:color="000000" w:sz="2" w:space="0"/>
              <w:right w:val="single" w:color="000000" w:sz="2" w:space="0"/>
            </w:tcBorders>
          </w:tcPr>
          <w:p w14:paraId="2CD81CCB">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通过仿真模拟、沉浸式体验，需能解决传统实训“高投入、高耗材、高危险、难实施、难观摩、难再现“的难题，实现“学习经验=工作经验”，给学生创造充分动手实践、反复实践机会。聚焦高危实验或高成本操作等场景，采用“虚实结合”模式弥补传统实验短板。具体需求如下：开发工具：U3D/UE；建模工具：Maya/3DMax/Blender/C4D；运行环境：Windows；模型：FBX格式；贴图：1024*10242048*2048512*512；UV：1套UV-2套UV。</w:t>
            </w:r>
          </w:p>
        </w:tc>
        <w:tc>
          <w:tcPr>
            <w:tcW w:w="0" w:type="auto"/>
            <w:tcBorders>
              <w:top w:val="single" w:color="000000" w:sz="2" w:space="0"/>
              <w:left w:val="single" w:color="000000" w:sz="2" w:space="0"/>
              <w:bottom w:val="single" w:color="000000" w:sz="2" w:space="0"/>
              <w:right w:val="single" w:color="000000" w:sz="2" w:space="0"/>
            </w:tcBorders>
            <w:vAlign w:val="center"/>
          </w:tcPr>
          <w:p w14:paraId="6FDFEE30">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0" w:type="auto"/>
            <w:tcBorders>
              <w:top w:val="single" w:color="000000" w:sz="2" w:space="0"/>
              <w:left w:val="single" w:color="000000" w:sz="2" w:space="0"/>
              <w:bottom w:val="single" w:color="000000" w:sz="2" w:space="0"/>
              <w:right w:val="single" w:color="000000" w:sz="2" w:space="0"/>
            </w:tcBorders>
            <w:vAlign w:val="center"/>
          </w:tcPr>
          <w:p w14:paraId="46AD98DD">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66460AC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66713971">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714BDBBA">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校级精品课程－《北斗时空信息云平台运维技术》课程概述片</w:t>
            </w:r>
          </w:p>
        </w:tc>
        <w:tc>
          <w:tcPr>
            <w:tcW w:w="6117" w:type="dxa"/>
            <w:tcBorders>
              <w:top w:val="single" w:color="000000" w:sz="2" w:space="0"/>
              <w:left w:val="single" w:color="000000" w:sz="2" w:space="0"/>
              <w:bottom w:val="single" w:color="000000" w:sz="2" w:space="0"/>
              <w:right w:val="single" w:color="000000" w:sz="2" w:space="0"/>
            </w:tcBorders>
          </w:tcPr>
          <w:p w14:paraId="06395394">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针对该门课程进行系统性的综合介绍，内容包括其教学目标，教学内容，知识框架，重点及难点知识内容，以及该门课程特色创新等，内容以宣导片为展现形式，需通过版式动画、视频演绎、人物出镜讲解、实景拍摄等多样化手段、拍摄音视频素材与后期处理。数量1个，成品时长8-10分钟。</w:t>
            </w:r>
          </w:p>
        </w:tc>
        <w:tc>
          <w:tcPr>
            <w:tcW w:w="0" w:type="auto"/>
            <w:tcBorders>
              <w:top w:val="single" w:color="000000" w:sz="2" w:space="0"/>
              <w:left w:val="single" w:color="000000" w:sz="2" w:space="0"/>
              <w:bottom w:val="single" w:color="000000" w:sz="2" w:space="0"/>
              <w:right w:val="single" w:color="000000" w:sz="2" w:space="0"/>
            </w:tcBorders>
            <w:vAlign w:val="center"/>
          </w:tcPr>
          <w:p w14:paraId="36780567">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0" w:type="auto"/>
            <w:tcBorders>
              <w:top w:val="single" w:color="000000" w:sz="2" w:space="0"/>
              <w:left w:val="single" w:color="000000" w:sz="2" w:space="0"/>
              <w:bottom w:val="single" w:color="000000" w:sz="2" w:space="0"/>
              <w:right w:val="single" w:color="000000" w:sz="2" w:space="0"/>
            </w:tcBorders>
            <w:vAlign w:val="center"/>
          </w:tcPr>
          <w:p w14:paraId="3EBCA656">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2A0D5E8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1895705E">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23412CAE">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校级精品课程－《北斗时空信息云平台运维技术》精品教学视频开发</w:t>
            </w:r>
          </w:p>
        </w:tc>
        <w:tc>
          <w:tcPr>
            <w:tcW w:w="6117" w:type="dxa"/>
            <w:tcBorders>
              <w:top w:val="single" w:color="000000" w:sz="2" w:space="0"/>
              <w:left w:val="single" w:color="000000" w:sz="2" w:space="0"/>
              <w:bottom w:val="single" w:color="000000" w:sz="2" w:space="0"/>
              <w:right w:val="single" w:color="000000" w:sz="2" w:space="0"/>
            </w:tcBorders>
          </w:tcPr>
          <w:p w14:paraId="5D4ADD70">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基于核心课程教学目标开发具体任务，通过版式动画、视频演绎、人物出镜讲解、实景拍摄等多样化手段、拍摄音视频素材与后期处理，形成精品课程教学视频。分辨率要求1280*720及以上，mp4格式，片头尾控制在8-18秒，成品时长在5-15分钟。</w:t>
            </w:r>
          </w:p>
        </w:tc>
        <w:tc>
          <w:tcPr>
            <w:tcW w:w="0" w:type="auto"/>
            <w:tcBorders>
              <w:top w:val="single" w:color="000000" w:sz="2" w:space="0"/>
              <w:left w:val="single" w:color="000000" w:sz="2" w:space="0"/>
              <w:bottom w:val="single" w:color="000000" w:sz="2" w:space="0"/>
              <w:right w:val="single" w:color="000000" w:sz="2" w:space="0"/>
            </w:tcBorders>
            <w:vAlign w:val="center"/>
          </w:tcPr>
          <w:p w14:paraId="6D83BF8A">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40</w:t>
            </w:r>
          </w:p>
        </w:tc>
        <w:tc>
          <w:tcPr>
            <w:tcW w:w="0" w:type="auto"/>
            <w:tcBorders>
              <w:top w:val="single" w:color="000000" w:sz="2" w:space="0"/>
              <w:left w:val="single" w:color="000000" w:sz="2" w:space="0"/>
              <w:bottom w:val="single" w:color="000000" w:sz="2" w:space="0"/>
              <w:right w:val="single" w:color="000000" w:sz="2" w:space="0"/>
            </w:tcBorders>
            <w:vAlign w:val="center"/>
          </w:tcPr>
          <w:p w14:paraId="0428BDFE">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5CC012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68AB7F56">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55D809A6">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校级精品课程－《北斗时空信息云平台运维技术》精品颗粒化动画资源开发</w:t>
            </w:r>
          </w:p>
        </w:tc>
        <w:tc>
          <w:tcPr>
            <w:tcW w:w="6117" w:type="dxa"/>
            <w:tcBorders>
              <w:top w:val="single" w:color="000000" w:sz="2" w:space="0"/>
              <w:left w:val="single" w:color="000000" w:sz="2" w:space="0"/>
              <w:bottom w:val="single" w:color="000000" w:sz="2" w:space="0"/>
              <w:right w:val="single" w:color="000000" w:sz="2" w:space="0"/>
            </w:tcBorders>
          </w:tcPr>
          <w:p w14:paraId="2E0B9B97">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需根据课程的典型知识点，运用原创版式动画、原创FLASH动画的方式，搭配广播级配音与清晰字幕，针对重点知识、难点原理、课程思政融入进行讲解，形成颗粒化动画资源。分辨率要求1280*720及以上，mp4格式，片头尾控制在8-18秒，成品时长在2-3分钟。</w:t>
            </w:r>
          </w:p>
        </w:tc>
        <w:tc>
          <w:tcPr>
            <w:tcW w:w="0" w:type="auto"/>
            <w:tcBorders>
              <w:top w:val="single" w:color="000000" w:sz="2" w:space="0"/>
              <w:left w:val="single" w:color="000000" w:sz="2" w:space="0"/>
              <w:bottom w:val="single" w:color="000000" w:sz="2" w:space="0"/>
              <w:right w:val="single" w:color="000000" w:sz="2" w:space="0"/>
            </w:tcBorders>
            <w:vAlign w:val="center"/>
          </w:tcPr>
          <w:p w14:paraId="1A867BFD">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15</w:t>
            </w:r>
          </w:p>
        </w:tc>
        <w:tc>
          <w:tcPr>
            <w:tcW w:w="0" w:type="auto"/>
            <w:tcBorders>
              <w:top w:val="single" w:color="000000" w:sz="2" w:space="0"/>
              <w:left w:val="single" w:color="000000" w:sz="2" w:space="0"/>
              <w:bottom w:val="single" w:color="000000" w:sz="2" w:space="0"/>
              <w:right w:val="single" w:color="000000" w:sz="2" w:space="0"/>
            </w:tcBorders>
            <w:vAlign w:val="center"/>
          </w:tcPr>
          <w:p w14:paraId="36E72696">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21F0BF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543584AE">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242FDD9B">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校级精品课程－《北斗时空信息云平台运维技术》-AI数字人助教</w:t>
            </w:r>
          </w:p>
        </w:tc>
        <w:tc>
          <w:tcPr>
            <w:tcW w:w="6117" w:type="dxa"/>
            <w:tcBorders>
              <w:top w:val="single" w:color="000000" w:sz="2" w:space="0"/>
              <w:left w:val="single" w:color="000000" w:sz="2" w:space="0"/>
              <w:bottom w:val="single" w:color="000000" w:sz="2" w:space="0"/>
              <w:right w:val="single" w:color="000000" w:sz="2" w:space="0"/>
            </w:tcBorders>
          </w:tcPr>
          <w:p w14:paraId="5B554758">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通过该门课程的特点需要，建立数字人形象进行课程讲解，结合问答互动提升课堂参与度，数字人助教需能根据老师的形象及声音做定制化的开发。</w:t>
            </w:r>
          </w:p>
        </w:tc>
        <w:tc>
          <w:tcPr>
            <w:tcW w:w="0" w:type="auto"/>
            <w:tcBorders>
              <w:top w:val="single" w:color="000000" w:sz="2" w:space="0"/>
              <w:left w:val="single" w:color="000000" w:sz="2" w:space="0"/>
              <w:bottom w:val="single" w:color="000000" w:sz="2" w:space="0"/>
              <w:right w:val="single" w:color="000000" w:sz="2" w:space="0"/>
            </w:tcBorders>
            <w:vAlign w:val="center"/>
          </w:tcPr>
          <w:p w14:paraId="74EF5F86">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0" w:type="auto"/>
            <w:tcBorders>
              <w:top w:val="single" w:color="000000" w:sz="2" w:space="0"/>
              <w:left w:val="single" w:color="000000" w:sz="2" w:space="0"/>
              <w:bottom w:val="single" w:color="000000" w:sz="2" w:space="0"/>
              <w:right w:val="single" w:color="000000" w:sz="2" w:space="0"/>
            </w:tcBorders>
            <w:vAlign w:val="center"/>
          </w:tcPr>
          <w:p w14:paraId="48709429">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5DC37CB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0AC81199">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0A7B5E17">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校级精品课程－《北斗时空信息云平台运维技术》-虚拟仿真资源开发</w:t>
            </w:r>
          </w:p>
        </w:tc>
        <w:tc>
          <w:tcPr>
            <w:tcW w:w="6117" w:type="dxa"/>
            <w:tcBorders>
              <w:top w:val="single" w:color="000000" w:sz="2" w:space="0"/>
              <w:left w:val="single" w:color="000000" w:sz="2" w:space="0"/>
              <w:bottom w:val="single" w:color="000000" w:sz="2" w:space="0"/>
              <w:right w:val="single" w:color="000000" w:sz="2" w:space="0"/>
            </w:tcBorders>
          </w:tcPr>
          <w:p w14:paraId="6257D1AA">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通过仿真模拟、沉浸式体验，需能解决传统实训“高投入、高耗材、高危险、难实施、难观摩、难再现“的难题，实现“学习经验=工作经验”，给学生创造充分动手实践、反复实践机会。聚焦高危实验或高成本操作等场景，采用“虚实结合”模式弥补传统实验短板。具体需求如下：开发工具：U3D/UE；建模工具：Maya/3DMax/Blender/C4D；运行环境：Windows；模型：FBX格式；贴图：1024*10242048*2048512*512；UV：1套UV-2套UV。</w:t>
            </w:r>
          </w:p>
        </w:tc>
        <w:tc>
          <w:tcPr>
            <w:tcW w:w="0" w:type="auto"/>
            <w:tcBorders>
              <w:top w:val="single" w:color="000000" w:sz="2" w:space="0"/>
              <w:left w:val="single" w:color="000000" w:sz="2" w:space="0"/>
              <w:bottom w:val="single" w:color="000000" w:sz="2" w:space="0"/>
              <w:right w:val="single" w:color="000000" w:sz="2" w:space="0"/>
            </w:tcBorders>
            <w:vAlign w:val="center"/>
          </w:tcPr>
          <w:p w14:paraId="3217D4F3">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0" w:type="auto"/>
            <w:tcBorders>
              <w:top w:val="single" w:color="000000" w:sz="2" w:space="0"/>
              <w:left w:val="single" w:color="000000" w:sz="2" w:space="0"/>
              <w:bottom w:val="single" w:color="000000" w:sz="2" w:space="0"/>
              <w:right w:val="single" w:color="000000" w:sz="2" w:space="0"/>
            </w:tcBorders>
            <w:vAlign w:val="center"/>
          </w:tcPr>
          <w:p w14:paraId="4DF8D300">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63BBE5E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77767CA5">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5924A023">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校级精品课程－《室内定位技术与应用》课程概述片</w:t>
            </w:r>
          </w:p>
        </w:tc>
        <w:tc>
          <w:tcPr>
            <w:tcW w:w="6117" w:type="dxa"/>
            <w:tcBorders>
              <w:top w:val="single" w:color="000000" w:sz="2" w:space="0"/>
              <w:left w:val="single" w:color="000000" w:sz="2" w:space="0"/>
              <w:bottom w:val="single" w:color="000000" w:sz="2" w:space="0"/>
              <w:right w:val="single" w:color="000000" w:sz="2" w:space="0"/>
            </w:tcBorders>
          </w:tcPr>
          <w:p w14:paraId="6D204E81">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针对该门课程进行系统性的综合介绍，内容包括其教学目标，教学内容，知识框架，重点及难点知识内容，以及该门课程特色创新等，内容以宣导片为展现形式，需通过版式动画、视频演绎、人物出镜讲解、实景拍摄等多样化手段、拍摄音视频素材与后期处理。数量1个，成品时长8-10分钟。</w:t>
            </w:r>
          </w:p>
        </w:tc>
        <w:tc>
          <w:tcPr>
            <w:tcW w:w="0" w:type="auto"/>
            <w:tcBorders>
              <w:top w:val="single" w:color="000000" w:sz="2" w:space="0"/>
              <w:left w:val="single" w:color="000000" w:sz="2" w:space="0"/>
              <w:bottom w:val="single" w:color="000000" w:sz="2" w:space="0"/>
              <w:right w:val="single" w:color="000000" w:sz="2" w:space="0"/>
            </w:tcBorders>
            <w:vAlign w:val="center"/>
          </w:tcPr>
          <w:p w14:paraId="5B8085C8">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0" w:type="auto"/>
            <w:tcBorders>
              <w:top w:val="single" w:color="000000" w:sz="2" w:space="0"/>
              <w:left w:val="single" w:color="000000" w:sz="2" w:space="0"/>
              <w:bottom w:val="single" w:color="000000" w:sz="2" w:space="0"/>
              <w:right w:val="single" w:color="000000" w:sz="2" w:space="0"/>
            </w:tcBorders>
            <w:vAlign w:val="center"/>
          </w:tcPr>
          <w:p w14:paraId="05107743">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3F6BF41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42328757">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4B7FFDBB">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校级精品课程－《室内定位技术与应用》精品教学视频开发</w:t>
            </w:r>
          </w:p>
        </w:tc>
        <w:tc>
          <w:tcPr>
            <w:tcW w:w="6117" w:type="dxa"/>
            <w:tcBorders>
              <w:top w:val="single" w:color="000000" w:sz="2" w:space="0"/>
              <w:left w:val="single" w:color="000000" w:sz="2" w:space="0"/>
              <w:bottom w:val="single" w:color="000000" w:sz="2" w:space="0"/>
              <w:right w:val="single" w:color="000000" w:sz="2" w:space="0"/>
            </w:tcBorders>
          </w:tcPr>
          <w:p w14:paraId="156962D1">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基于核心课程教学目标开发具体任务，通过版式动画、视频演绎、人物出镜讲解、实景拍摄等多样化手段、拍摄音视频素材与后期处理，形成精品课程教学视频。分辨率要求1280*720及以上，mp4格式，片头尾控制在8-18秒，成品时长在5-15分钟。</w:t>
            </w:r>
          </w:p>
        </w:tc>
        <w:tc>
          <w:tcPr>
            <w:tcW w:w="0" w:type="auto"/>
            <w:tcBorders>
              <w:top w:val="single" w:color="000000" w:sz="2" w:space="0"/>
              <w:left w:val="single" w:color="000000" w:sz="2" w:space="0"/>
              <w:bottom w:val="single" w:color="000000" w:sz="2" w:space="0"/>
              <w:right w:val="single" w:color="000000" w:sz="2" w:space="0"/>
            </w:tcBorders>
            <w:vAlign w:val="center"/>
          </w:tcPr>
          <w:p w14:paraId="46A08A24">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40</w:t>
            </w:r>
          </w:p>
        </w:tc>
        <w:tc>
          <w:tcPr>
            <w:tcW w:w="0" w:type="auto"/>
            <w:tcBorders>
              <w:top w:val="single" w:color="000000" w:sz="2" w:space="0"/>
              <w:left w:val="single" w:color="000000" w:sz="2" w:space="0"/>
              <w:bottom w:val="single" w:color="000000" w:sz="2" w:space="0"/>
              <w:right w:val="single" w:color="000000" w:sz="2" w:space="0"/>
            </w:tcBorders>
            <w:vAlign w:val="center"/>
          </w:tcPr>
          <w:p w14:paraId="1BDB1972">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48AB91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36612D64">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1762AE5A">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校级精品课程－《室内定位技术与应用》精品颗粒化动画资源开发</w:t>
            </w:r>
          </w:p>
        </w:tc>
        <w:tc>
          <w:tcPr>
            <w:tcW w:w="6117" w:type="dxa"/>
            <w:tcBorders>
              <w:top w:val="single" w:color="000000" w:sz="2" w:space="0"/>
              <w:left w:val="single" w:color="000000" w:sz="2" w:space="0"/>
              <w:bottom w:val="single" w:color="000000" w:sz="2" w:space="0"/>
              <w:right w:val="single" w:color="000000" w:sz="2" w:space="0"/>
            </w:tcBorders>
          </w:tcPr>
          <w:p w14:paraId="5F7979B9">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需根据课程的典型知识点，运用原创版式动画、原创FLASH动画的方式，搭配广播级配音与清晰字幕，针对重点知识、难点原理、课程思政融入进行讲解，形成颗粒化动画资源。分辨率要求1280*720及以上，mp4格式，片头尾控制在8-18秒，成品时长在2-3分钟。</w:t>
            </w:r>
          </w:p>
        </w:tc>
        <w:tc>
          <w:tcPr>
            <w:tcW w:w="0" w:type="auto"/>
            <w:tcBorders>
              <w:top w:val="single" w:color="000000" w:sz="2" w:space="0"/>
              <w:left w:val="single" w:color="000000" w:sz="2" w:space="0"/>
              <w:bottom w:val="single" w:color="000000" w:sz="2" w:space="0"/>
              <w:right w:val="single" w:color="000000" w:sz="2" w:space="0"/>
            </w:tcBorders>
            <w:vAlign w:val="center"/>
          </w:tcPr>
          <w:p w14:paraId="6F81AD4F">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15</w:t>
            </w:r>
          </w:p>
        </w:tc>
        <w:tc>
          <w:tcPr>
            <w:tcW w:w="0" w:type="auto"/>
            <w:tcBorders>
              <w:top w:val="single" w:color="000000" w:sz="2" w:space="0"/>
              <w:left w:val="single" w:color="000000" w:sz="2" w:space="0"/>
              <w:bottom w:val="single" w:color="000000" w:sz="2" w:space="0"/>
              <w:right w:val="single" w:color="000000" w:sz="2" w:space="0"/>
            </w:tcBorders>
            <w:vAlign w:val="center"/>
          </w:tcPr>
          <w:p w14:paraId="4280222B">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53646A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6C43324C">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68ED71C9">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校级精品课程－《室内定位技术与应用》-AI数字人助教</w:t>
            </w:r>
          </w:p>
        </w:tc>
        <w:tc>
          <w:tcPr>
            <w:tcW w:w="6117" w:type="dxa"/>
            <w:tcBorders>
              <w:top w:val="single" w:color="000000" w:sz="2" w:space="0"/>
              <w:left w:val="single" w:color="000000" w:sz="2" w:space="0"/>
              <w:bottom w:val="single" w:color="000000" w:sz="2" w:space="0"/>
              <w:right w:val="single" w:color="000000" w:sz="2" w:space="0"/>
            </w:tcBorders>
          </w:tcPr>
          <w:p w14:paraId="783326AD">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通过该门课程的特点需要，建立数字人形象进行课程讲解，结合问答互动提升课堂参与度，数字人助教需能根据老师的形象及声音做定制化的开发。</w:t>
            </w:r>
          </w:p>
        </w:tc>
        <w:tc>
          <w:tcPr>
            <w:tcW w:w="0" w:type="auto"/>
            <w:tcBorders>
              <w:top w:val="single" w:color="000000" w:sz="2" w:space="0"/>
              <w:left w:val="single" w:color="000000" w:sz="2" w:space="0"/>
              <w:bottom w:val="single" w:color="000000" w:sz="2" w:space="0"/>
              <w:right w:val="single" w:color="000000" w:sz="2" w:space="0"/>
            </w:tcBorders>
            <w:vAlign w:val="center"/>
          </w:tcPr>
          <w:p w14:paraId="38D4BEB8">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0" w:type="auto"/>
            <w:tcBorders>
              <w:top w:val="single" w:color="000000" w:sz="2" w:space="0"/>
              <w:left w:val="single" w:color="000000" w:sz="2" w:space="0"/>
              <w:bottom w:val="single" w:color="000000" w:sz="2" w:space="0"/>
              <w:right w:val="single" w:color="000000" w:sz="2" w:space="0"/>
            </w:tcBorders>
            <w:vAlign w:val="center"/>
          </w:tcPr>
          <w:p w14:paraId="6A0816ED">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1AC4086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15FAE11D">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25154E7C">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校级精品课程－《室内定位技术与应用》-虚拟仿真资源开发</w:t>
            </w:r>
          </w:p>
        </w:tc>
        <w:tc>
          <w:tcPr>
            <w:tcW w:w="6117" w:type="dxa"/>
            <w:tcBorders>
              <w:top w:val="single" w:color="000000" w:sz="2" w:space="0"/>
              <w:left w:val="single" w:color="000000" w:sz="2" w:space="0"/>
              <w:bottom w:val="single" w:color="000000" w:sz="2" w:space="0"/>
              <w:right w:val="single" w:color="000000" w:sz="2" w:space="0"/>
            </w:tcBorders>
          </w:tcPr>
          <w:p w14:paraId="0D33A9C4">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通过仿真模拟、沉浸式体验，需能解决传统实训“高投入、高耗材、高危险、难实施、难观摩、难再现“的难题，实现“学习经验=工作经验”，给学生创造充分动手实践、反复实践机会。聚焦高危实验或高成本操作等场景，采用“虚实结合”模式弥补传统实验短板。具体需求如下：开发工具：U3D/UE；建模工具：Maya/3DMax/Blender/C4D；运行环境：Windows；模型：FBX格式；贴图：1024*10242048*2048512*512；UV：1套UV-2套UV。</w:t>
            </w:r>
          </w:p>
        </w:tc>
        <w:tc>
          <w:tcPr>
            <w:tcW w:w="0" w:type="auto"/>
            <w:tcBorders>
              <w:top w:val="single" w:color="000000" w:sz="2" w:space="0"/>
              <w:left w:val="single" w:color="000000" w:sz="2" w:space="0"/>
              <w:bottom w:val="single" w:color="000000" w:sz="2" w:space="0"/>
              <w:right w:val="single" w:color="000000" w:sz="2" w:space="0"/>
            </w:tcBorders>
            <w:vAlign w:val="center"/>
          </w:tcPr>
          <w:p w14:paraId="3CD31BCC">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0" w:type="auto"/>
            <w:tcBorders>
              <w:top w:val="single" w:color="000000" w:sz="2" w:space="0"/>
              <w:left w:val="single" w:color="000000" w:sz="2" w:space="0"/>
              <w:bottom w:val="single" w:color="000000" w:sz="2" w:space="0"/>
              <w:right w:val="single" w:color="000000" w:sz="2" w:space="0"/>
            </w:tcBorders>
            <w:vAlign w:val="center"/>
          </w:tcPr>
          <w:p w14:paraId="442A030E">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54054E3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4E826F8E">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32B67EB3">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校级精品课程－《建筑物联网应用技术》课程概述片</w:t>
            </w:r>
          </w:p>
        </w:tc>
        <w:tc>
          <w:tcPr>
            <w:tcW w:w="6117" w:type="dxa"/>
            <w:tcBorders>
              <w:top w:val="single" w:color="000000" w:sz="2" w:space="0"/>
              <w:left w:val="single" w:color="000000" w:sz="2" w:space="0"/>
              <w:bottom w:val="single" w:color="000000" w:sz="2" w:space="0"/>
              <w:right w:val="single" w:color="000000" w:sz="2" w:space="0"/>
            </w:tcBorders>
          </w:tcPr>
          <w:p w14:paraId="1E2759C5">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针对该门课程进行系统性的综合介绍，内容包括其教学目标，教学内容，知识框架，重点及难点知识内容，以及该门课程特色创新等，内容以宣导片为展现形式，需通过版式动画、视频演绎、人物出镜讲解、实景拍摄等多样化手段、拍摄音视频素材与后期处理。数量1个，成品时长8-10分钟。</w:t>
            </w:r>
          </w:p>
        </w:tc>
        <w:tc>
          <w:tcPr>
            <w:tcW w:w="0" w:type="auto"/>
            <w:tcBorders>
              <w:top w:val="single" w:color="000000" w:sz="2" w:space="0"/>
              <w:left w:val="single" w:color="000000" w:sz="2" w:space="0"/>
              <w:bottom w:val="single" w:color="000000" w:sz="2" w:space="0"/>
              <w:right w:val="single" w:color="000000" w:sz="2" w:space="0"/>
            </w:tcBorders>
            <w:vAlign w:val="center"/>
          </w:tcPr>
          <w:p w14:paraId="0C069354">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0" w:type="auto"/>
            <w:tcBorders>
              <w:top w:val="single" w:color="000000" w:sz="2" w:space="0"/>
              <w:left w:val="single" w:color="000000" w:sz="2" w:space="0"/>
              <w:bottom w:val="single" w:color="000000" w:sz="2" w:space="0"/>
              <w:right w:val="single" w:color="000000" w:sz="2" w:space="0"/>
            </w:tcBorders>
            <w:vAlign w:val="center"/>
          </w:tcPr>
          <w:p w14:paraId="4E0C96E2">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633970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0379E303">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59A03E4D">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校级精品课程－《建筑物联网应用技术》精品教学视频开发</w:t>
            </w:r>
          </w:p>
        </w:tc>
        <w:tc>
          <w:tcPr>
            <w:tcW w:w="6117" w:type="dxa"/>
            <w:tcBorders>
              <w:top w:val="single" w:color="000000" w:sz="2" w:space="0"/>
              <w:left w:val="single" w:color="000000" w:sz="2" w:space="0"/>
              <w:bottom w:val="single" w:color="000000" w:sz="2" w:space="0"/>
              <w:right w:val="single" w:color="000000" w:sz="2" w:space="0"/>
            </w:tcBorders>
          </w:tcPr>
          <w:p w14:paraId="012B1869">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基于核心课程教学目标开发具体任务，通过版式动画、视频演绎、人物出镜讲解、实景拍摄等多样化手段、拍摄音视频素材与后期处理，形成精品课程教学视频。分辨率要求1280*720及以上，mp4格式，片头尾控制在8-18秒，成品时长在5-15分钟。</w:t>
            </w:r>
          </w:p>
        </w:tc>
        <w:tc>
          <w:tcPr>
            <w:tcW w:w="0" w:type="auto"/>
            <w:tcBorders>
              <w:top w:val="single" w:color="000000" w:sz="2" w:space="0"/>
              <w:left w:val="single" w:color="000000" w:sz="2" w:space="0"/>
              <w:bottom w:val="single" w:color="000000" w:sz="2" w:space="0"/>
              <w:right w:val="single" w:color="000000" w:sz="2" w:space="0"/>
            </w:tcBorders>
            <w:vAlign w:val="center"/>
          </w:tcPr>
          <w:p w14:paraId="335253F2">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40</w:t>
            </w:r>
          </w:p>
        </w:tc>
        <w:tc>
          <w:tcPr>
            <w:tcW w:w="0" w:type="auto"/>
            <w:tcBorders>
              <w:top w:val="single" w:color="000000" w:sz="2" w:space="0"/>
              <w:left w:val="single" w:color="000000" w:sz="2" w:space="0"/>
              <w:bottom w:val="single" w:color="000000" w:sz="2" w:space="0"/>
              <w:right w:val="single" w:color="000000" w:sz="2" w:space="0"/>
            </w:tcBorders>
            <w:vAlign w:val="center"/>
          </w:tcPr>
          <w:p w14:paraId="50B24CCF">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691AA3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20D20C92">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644A6B4E">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校级精品课程－《建筑物联网应用技术》精品颗粒化动画资源开发</w:t>
            </w:r>
          </w:p>
        </w:tc>
        <w:tc>
          <w:tcPr>
            <w:tcW w:w="6117" w:type="dxa"/>
            <w:tcBorders>
              <w:top w:val="single" w:color="000000" w:sz="2" w:space="0"/>
              <w:left w:val="single" w:color="000000" w:sz="2" w:space="0"/>
              <w:bottom w:val="single" w:color="000000" w:sz="2" w:space="0"/>
              <w:right w:val="single" w:color="000000" w:sz="2" w:space="0"/>
            </w:tcBorders>
          </w:tcPr>
          <w:p w14:paraId="1E1CFB8B">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需根据课程的典型知识点，运用原创版式动画、原创FLASH动画的方式，搭配广播级配音与清晰字幕，针对重点知识、难点原理、课程思政融入进行讲解，形成颗粒化动画资源。分辨率要求1280*720及以上，mp4格式，片头尾控制在8-18秒，成品时长在2-3分钟。</w:t>
            </w:r>
          </w:p>
        </w:tc>
        <w:tc>
          <w:tcPr>
            <w:tcW w:w="0" w:type="auto"/>
            <w:tcBorders>
              <w:top w:val="single" w:color="000000" w:sz="2" w:space="0"/>
              <w:left w:val="single" w:color="000000" w:sz="2" w:space="0"/>
              <w:bottom w:val="single" w:color="000000" w:sz="2" w:space="0"/>
              <w:right w:val="single" w:color="000000" w:sz="2" w:space="0"/>
            </w:tcBorders>
            <w:vAlign w:val="center"/>
          </w:tcPr>
          <w:p w14:paraId="6008DC3B">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15</w:t>
            </w:r>
          </w:p>
        </w:tc>
        <w:tc>
          <w:tcPr>
            <w:tcW w:w="0" w:type="auto"/>
            <w:tcBorders>
              <w:top w:val="single" w:color="000000" w:sz="2" w:space="0"/>
              <w:left w:val="single" w:color="000000" w:sz="2" w:space="0"/>
              <w:bottom w:val="single" w:color="000000" w:sz="2" w:space="0"/>
              <w:right w:val="single" w:color="000000" w:sz="2" w:space="0"/>
            </w:tcBorders>
            <w:vAlign w:val="center"/>
          </w:tcPr>
          <w:p w14:paraId="780EC14D">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40D42B1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1E494CC3">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7D12A5FC">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校级精品课程－《建筑物联网应用技术》-AI数字人助教</w:t>
            </w:r>
          </w:p>
        </w:tc>
        <w:tc>
          <w:tcPr>
            <w:tcW w:w="6117" w:type="dxa"/>
            <w:tcBorders>
              <w:top w:val="single" w:color="000000" w:sz="2" w:space="0"/>
              <w:left w:val="single" w:color="000000" w:sz="2" w:space="0"/>
              <w:bottom w:val="single" w:color="000000" w:sz="2" w:space="0"/>
              <w:right w:val="single" w:color="000000" w:sz="2" w:space="0"/>
            </w:tcBorders>
          </w:tcPr>
          <w:p w14:paraId="4F76A9E2">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通过该门课程的特点需要，建立数字人形象进行课程讲解，结合问答互动提升课堂参与度，数字人助教需能根据老师的形象及声音做定制化的开发。</w:t>
            </w:r>
          </w:p>
        </w:tc>
        <w:tc>
          <w:tcPr>
            <w:tcW w:w="0" w:type="auto"/>
            <w:tcBorders>
              <w:top w:val="single" w:color="000000" w:sz="2" w:space="0"/>
              <w:left w:val="single" w:color="000000" w:sz="2" w:space="0"/>
              <w:bottom w:val="single" w:color="000000" w:sz="2" w:space="0"/>
              <w:right w:val="single" w:color="000000" w:sz="2" w:space="0"/>
            </w:tcBorders>
            <w:vAlign w:val="center"/>
          </w:tcPr>
          <w:p w14:paraId="02DDFD39">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0" w:type="auto"/>
            <w:tcBorders>
              <w:top w:val="single" w:color="000000" w:sz="2" w:space="0"/>
              <w:left w:val="single" w:color="000000" w:sz="2" w:space="0"/>
              <w:bottom w:val="single" w:color="000000" w:sz="2" w:space="0"/>
              <w:right w:val="single" w:color="000000" w:sz="2" w:space="0"/>
            </w:tcBorders>
            <w:vAlign w:val="center"/>
          </w:tcPr>
          <w:p w14:paraId="0075C35B">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r w14:paraId="7CEA0B2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0" w:hRule="atLeast"/>
        </w:trPr>
        <w:tc>
          <w:tcPr>
            <w:tcW w:w="431" w:type="dxa"/>
            <w:tcBorders>
              <w:top w:val="single" w:color="000000" w:sz="2" w:space="0"/>
              <w:left w:val="single" w:color="000000" w:sz="2" w:space="0"/>
              <w:bottom w:val="single" w:color="000000" w:sz="2" w:space="0"/>
              <w:right w:val="single" w:color="000000" w:sz="2" w:space="0"/>
            </w:tcBorders>
            <w:vAlign w:val="center"/>
          </w:tcPr>
          <w:p w14:paraId="72FDE2DD">
            <w:pPr>
              <w:pStyle w:val="74"/>
              <w:numPr>
                <w:ilvl w:val="0"/>
                <w:numId w:val="14"/>
              </w:numPr>
              <w:ind w:left="0" w:firstLine="0" w:firstLineChars="0"/>
              <w:jc w:val="center"/>
              <w:rPr>
                <w:rFonts w:ascii="宋体" w:hAnsi="宋体" w:cs="宋体"/>
                <w:color w:val="000000" w:themeColor="text1"/>
                <w:szCs w:val="21"/>
                <w14:textFill>
                  <w14:solidFill>
                    <w14:schemeClr w14:val="tx1"/>
                  </w14:solidFill>
                </w14:textFill>
              </w:rPr>
            </w:pPr>
          </w:p>
        </w:tc>
        <w:tc>
          <w:tcPr>
            <w:tcW w:w="1724" w:type="dxa"/>
            <w:tcBorders>
              <w:top w:val="single" w:color="000000" w:sz="2" w:space="0"/>
              <w:left w:val="single" w:color="000000" w:sz="2" w:space="0"/>
              <w:bottom w:val="single" w:color="000000" w:sz="2" w:space="0"/>
              <w:right w:val="single" w:color="000000" w:sz="2" w:space="0"/>
            </w:tcBorders>
            <w:vAlign w:val="center"/>
          </w:tcPr>
          <w:p w14:paraId="7E03E64E">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校级精品课程－《建筑物联网应用技术》-虚拟仿真资源开发</w:t>
            </w:r>
          </w:p>
        </w:tc>
        <w:tc>
          <w:tcPr>
            <w:tcW w:w="6117" w:type="dxa"/>
            <w:tcBorders>
              <w:top w:val="single" w:color="000000" w:sz="2" w:space="0"/>
              <w:left w:val="single" w:color="000000" w:sz="2" w:space="0"/>
              <w:bottom w:val="single" w:color="000000" w:sz="2" w:space="0"/>
              <w:right w:val="single" w:color="000000" w:sz="2" w:space="0"/>
            </w:tcBorders>
          </w:tcPr>
          <w:p w14:paraId="487CCCAF">
            <w:pP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通过仿真模拟、沉浸式体验，需能解决传统实训“高投入、高耗材、高危险、难实施、难观摩、难再现“的难题，实现“学习经验=工作经验”，给学生创造充分动手实践、反复实践机会。聚焦高危实验或高成本操作等场景，采用“虚实结合”模式弥补传统实验短板。具体需求如下：开发工具：U3D/UE；建模工具：Maya/3DMax/Blender/C4D；运行环境：Windows；模型：FBX格式；贴图：1024*10242048*2048512*512；UV：1套UV-2套UV。</w:t>
            </w:r>
          </w:p>
        </w:tc>
        <w:tc>
          <w:tcPr>
            <w:tcW w:w="0" w:type="auto"/>
            <w:tcBorders>
              <w:top w:val="single" w:color="000000" w:sz="2" w:space="0"/>
              <w:left w:val="single" w:color="000000" w:sz="2" w:space="0"/>
              <w:bottom w:val="single" w:color="000000" w:sz="2" w:space="0"/>
              <w:right w:val="single" w:color="000000" w:sz="2" w:space="0"/>
            </w:tcBorders>
            <w:vAlign w:val="center"/>
          </w:tcPr>
          <w:p w14:paraId="185E3D0F">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w:t>
            </w:r>
          </w:p>
        </w:tc>
        <w:tc>
          <w:tcPr>
            <w:tcW w:w="0" w:type="auto"/>
            <w:tcBorders>
              <w:top w:val="single" w:color="000000" w:sz="2" w:space="0"/>
              <w:left w:val="single" w:color="000000" w:sz="2" w:space="0"/>
              <w:bottom w:val="single" w:color="000000" w:sz="2" w:space="0"/>
              <w:right w:val="single" w:color="000000" w:sz="2" w:space="0"/>
            </w:tcBorders>
            <w:vAlign w:val="center"/>
          </w:tcPr>
          <w:p w14:paraId="388261AD">
            <w:pPr>
              <w:jc w:val="center"/>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个</w:t>
            </w:r>
          </w:p>
        </w:tc>
      </w:tr>
    </w:tbl>
    <w:p w14:paraId="300FE71B">
      <w:pPr>
        <w:spacing w:line="360" w:lineRule="auto"/>
        <w:contextualSpacing/>
        <w:rPr>
          <w:rFonts w:ascii="宋体" w:hAnsi="宋体" w:cs="宋体"/>
          <w:sz w:val="24"/>
        </w:rPr>
      </w:pPr>
    </w:p>
    <w:p w14:paraId="22F40B3B">
      <w:pPr>
        <w:spacing w:line="360" w:lineRule="auto"/>
        <w:contextualSpacing/>
        <w:rPr>
          <w:rFonts w:ascii="宋体" w:hAnsi="宋体" w:cs="宋体"/>
          <w:b/>
          <w:bCs/>
          <w:sz w:val="24"/>
        </w:rPr>
      </w:pPr>
      <w:r>
        <w:rPr>
          <w:rFonts w:hint="eastAsia" w:ascii="宋体" w:hAnsi="宋体" w:cs="宋体"/>
          <w:b/>
          <w:bCs/>
          <w:sz w:val="24"/>
        </w:rPr>
        <w:t>2.2技术需求</w:t>
      </w:r>
    </w:p>
    <w:p w14:paraId="23210296">
      <w:pPr>
        <w:spacing w:line="360" w:lineRule="auto"/>
        <w:ind w:firstLine="480" w:firstLineChars="200"/>
        <w:contextualSpacing/>
        <w:rPr>
          <w:rFonts w:ascii="宋体" w:hAnsi="宋体" w:cs="宋体"/>
          <w:sz w:val="24"/>
        </w:rPr>
      </w:pPr>
      <w:r>
        <w:rPr>
          <w:rFonts w:hint="eastAsia" w:ascii="宋体" w:hAnsi="宋体" w:cs="宋体"/>
          <w:sz w:val="24"/>
        </w:rPr>
        <w:t>2.2.1.音视频信号源技术指标</w:t>
      </w:r>
    </w:p>
    <w:p w14:paraId="3F25E0EC">
      <w:pPr>
        <w:spacing w:line="360" w:lineRule="auto"/>
        <w:ind w:firstLine="480" w:firstLineChars="200"/>
        <w:contextualSpacing/>
        <w:rPr>
          <w:rFonts w:ascii="宋体" w:hAnsi="宋体" w:cs="宋体"/>
          <w:sz w:val="24"/>
        </w:rPr>
      </w:pPr>
      <w:r>
        <w:rPr>
          <w:rFonts w:hint="eastAsia" w:ascii="宋体" w:hAnsi="宋体" w:cs="宋体"/>
          <w:sz w:val="24"/>
        </w:rPr>
        <w:t>a.视频稳定性：全片图像稳定，图像无抖动跳跃，色彩无突变。</w:t>
      </w:r>
    </w:p>
    <w:p w14:paraId="7F772D3A">
      <w:pPr>
        <w:spacing w:line="360" w:lineRule="auto"/>
        <w:ind w:firstLine="480" w:firstLineChars="200"/>
        <w:contextualSpacing/>
        <w:rPr>
          <w:rFonts w:ascii="宋体" w:hAnsi="宋体" w:cs="宋体"/>
          <w:sz w:val="24"/>
        </w:rPr>
      </w:pPr>
      <w:r>
        <w:rPr>
          <w:rFonts w:hint="eastAsia" w:ascii="宋体" w:hAnsi="宋体" w:cs="宋体"/>
          <w:sz w:val="24"/>
        </w:rPr>
        <w:t>b.色调及屏幕比：白平衡正确，无明显偏色，多机拍摄的镜头衔接处无明显色差。视频画幅宽高比：高清16:9拍摄，设定为1280x720。在同一课程中，各讲的视频分辨率统一，统一高清，不得混用。</w:t>
      </w:r>
    </w:p>
    <w:p w14:paraId="24A4AC0F">
      <w:pPr>
        <w:spacing w:line="360" w:lineRule="auto"/>
        <w:ind w:firstLine="480" w:firstLineChars="200"/>
        <w:contextualSpacing/>
        <w:rPr>
          <w:rFonts w:ascii="宋体" w:hAnsi="宋体" w:cs="宋体"/>
          <w:sz w:val="24"/>
        </w:rPr>
      </w:pPr>
      <w:r>
        <w:rPr>
          <w:rFonts w:hint="eastAsia" w:ascii="宋体" w:hAnsi="宋体" w:cs="宋体"/>
          <w:sz w:val="24"/>
        </w:rPr>
        <w:t>c.字幕：视频配字幕，字幕文件应单独制作并上传，且为SRT格式。字幕需使用符合国家标准的规范字，不出现繁体字、异体字（国家规定的除外）、错别字；字幕的字体、大小、色彩搭配、摆放位置、停留时间、出入屏方式力求与其他要素（画面、解说词、音乐）配合适当，不能破坏原有画面。</w:t>
      </w:r>
    </w:p>
    <w:p w14:paraId="370F7ECF">
      <w:pPr>
        <w:spacing w:line="360" w:lineRule="auto"/>
        <w:ind w:firstLine="480" w:firstLineChars="200"/>
        <w:contextualSpacing/>
        <w:rPr>
          <w:rFonts w:ascii="宋体" w:hAnsi="宋体" w:cs="宋体"/>
          <w:sz w:val="24"/>
        </w:rPr>
      </w:pPr>
      <w:r>
        <w:rPr>
          <w:rFonts w:hint="eastAsia" w:ascii="宋体" w:hAnsi="宋体" w:cs="宋体"/>
          <w:sz w:val="24"/>
        </w:rPr>
        <w:t>d.视频压缩采用H.264(MPEG-4Part10：profile=main,level=3.0）编码方式，码流率5000kbps以上，帧率不低于25fps，分辨率应≥1920×1080，成片为MP4格式，提供片头设计和制作。</w:t>
      </w:r>
    </w:p>
    <w:p w14:paraId="4E11FB37">
      <w:pPr>
        <w:spacing w:line="360" w:lineRule="auto"/>
        <w:ind w:firstLine="480" w:firstLineChars="200"/>
        <w:contextualSpacing/>
        <w:rPr>
          <w:rFonts w:ascii="宋体" w:hAnsi="宋体" w:cs="宋体"/>
          <w:sz w:val="24"/>
        </w:rPr>
      </w:pPr>
      <w:r>
        <w:rPr>
          <w:rFonts w:hint="eastAsia" w:ascii="宋体" w:hAnsi="宋体" w:cs="宋体"/>
          <w:sz w:val="24"/>
        </w:rPr>
        <w:t>e.音频声道：中文内容音频信号记录于第1声道，音乐、音效、同期声记录于第2声道，若有其他文字解说记录于第3声道（如录音设备无第3声道，则录于第2声道）。</w:t>
      </w:r>
    </w:p>
    <w:p w14:paraId="3B4B699E">
      <w:pPr>
        <w:spacing w:line="360" w:lineRule="auto"/>
        <w:ind w:firstLine="480" w:firstLineChars="200"/>
        <w:contextualSpacing/>
        <w:rPr>
          <w:rFonts w:ascii="宋体" w:hAnsi="宋体" w:cs="宋体"/>
          <w:sz w:val="24"/>
        </w:rPr>
      </w:pPr>
      <w:r>
        <w:rPr>
          <w:rFonts w:hint="eastAsia" w:ascii="宋体" w:hAnsi="宋体" w:cs="宋体"/>
          <w:sz w:val="24"/>
        </w:rPr>
        <w:t>f.音频电平指标：-2db——-8db声音应无明显失真、放音过冲、过弱。伴音清晰、饱满、圆润，无失真、噪声杂音干扰、音量忽大忽小现象。解说声与现场声无明显比例失调，解说声与背景音乐无明显比例失调。</w:t>
      </w:r>
    </w:p>
    <w:p w14:paraId="62BB6154">
      <w:pPr>
        <w:spacing w:line="360" w:lineRule="auto"/>
        <w:ind w:firstLine="480" w:firstLineChars="200"/>
        <w:contextualSpacing/>
        <w:rPr>
          <w:rFonts w:ascii="宋体" w:hAnsi="宋体" w:cs="宋体"/>
          <w:sz w:val="24"/>
        </w:rPr>
      </w:pPr>
      <w:r>
        <w:rPr>
          <w:rFonts w:hint="eastAsia" w:ascii="宋体" w:hAnsi="宋体" w:cs="宋体"/>
          <w:sz w:val="24"/>
        </w:rPr>
        <w:t>2.2.2.课程概述片</w:t>
      </w:r>
    </w:p>
    <w:p w14:paraId="03B92E92">
      <w:pPr>
        <w:spacing w:line="360" w:lineRule="auto"/>
        <w:ind w:firstLine="480" w:firstLineChars="200"/>
        <w:contextualSpacing/>
        <w:rPr>
          <w:rFonts w:ascii="宋体" w:hAnsi="宋体" w:cs="宋体"/>
          <w:sz w:val="24"/>
        </w:rPr>
      </w:pPr>
      <w:r>
        <w:rPr>
          <w:rFonts w:hint="eastAsia" w:ascii="宋体" w:hAnsi="宋体" w:cs="宋体"/>
          <w:sz w:val="24"/>
        </w:rPr>
        <w:t>针对课程进行系统性综合介绍，内容包括其教学目标，教学内容，知识框架，重点及难点知识内容，以及课程特色创新等，内容以宣导片为展现形式，需通过版式动画、视频演绎、人物出镜讲解、实景拍摄等多样化手段、拍摄音视频素材与后期处理。每个成品时长8-10分钟。</w:t>
      </w:r>
    </w:p>
    <w:p w14:paraId="3CC0F1CC">
      <w:pPr>
        <w:spacing w:line="360" w:lineRule="auto"/>
        <w:ind w:firstLine="480" w:firstLineChars="200"/>
        <w:contextualSpacing/>
        <w:rPr>
          <w:rFonts w:ascii="宋体" w:hAnsi="宋体" w:cs="宋体"/>
          <w:sz w:val="24"/>
        </w:rPr>
      </w:pPr>
      <w:r>
        <w:rPr>
          <w:rFonts w:hint="eastAsia" w:ascii="宋体" w:hAnsi="宋体" w:cs="宋体"/>
          <w:sz w:val="24"/>
        </w:rPr>
        <w:t>2.2.3.精品教学视频开发</w:t>
      </w:r>
    </w:p>
    <w:p w14:paraId="5CE1F37C">
      <w:pPr>
        <w:spacing w:line="360" w:lineRule="auto"/>
        <w:ind w:firstLine="480" w:firstLineChars="200"/>
        <w:contextualSpacing/>
        <w:rPr>
          <w:rFonts w:ascii="宋体" w:hAnsi="宋体" w:cs="宋体"/>
          <w:sz w:val="24"/>
        </w:rPr>
      </w:pPr>
      <w:r>
        <w:rPr>
          <w:rFonts w:hint="eastAsia" w:ascii="宋体" w:hAnsi="宋体" w:cs="宋体"/>
          <w:sz w:val="24"/>
        </w:rPr>
        <w:t>基于核心课程教学目标开发具体任务，通过版式动画、视频演绎、人物出镜讲解、实景拍摄等多样化手段、拍摄音视频素材与后期处理，形成精品课程教学视频。分辨率要求1280*720及以上，mp4格式，片头尾控制在8-18秒，成品时长在5-15分钟</w:t>
      </w:r>
    </w:p>
    <w:p w14:paraId="0C427962">
      <w:pPr>
        <w:spacing w:line="360" w:lineRule="auto"/>
        <w:ind w:firstLine="480" w:firstLineChars="200"/>
        <w:contextualSpacing/>
        <w:rPr>
          <w:rFonts w:ascii="宋体" w:hAnsi="宋体" w:cs="宋体"/>
          <w:sz w:val="24"/>
        </w:rPr>
      </w:pPr>
      <w:r>
        <w:rPr>
          <w:rFonts w:hint="eastAsia" w:ascii="宋体" w:hAnsi="宋体" w:cs="宋体"/>
          <w:sz w:val="24"/>
        </w:rPr>
        <w:t>2.2.4.精品颗粒化动画资源开发</w:t>
      </w:r>
    </w:p>
    <w:p w14:paraId="1691632D">
      <w:pPr>
        <w:spacing w:line="360" w:lineRule="auto"/>
        <w:ind w:firstLine="480" w:firstLineChars="200"/>
        <w:contextualSpacing/>
        <w:rPr>
          <w:rFonts w:ascii="宋体" w:hAnsi="宋体" w:cs="宋体"/>
          <w:sz w:val="24"/>
        </w:rPr>
      </w:pPr>
      <w:r>
        <w:rPr>
          <w:rFonts w:hint="eastAsia" w:ascii="宋体" w:hAnsi="宋体" w:cs="宋体"/>
          <w:sz w:val="24"/>
        </w:rPr>
        <w:t>需根据课程的典型知识点，运用原创版式动画、原创FLASH动画的方式，搭配广播级配音与清晰字幕，针对重点知识、难点原理、课程思政融入进行讲解，形成颗粒化动画资源。分辨率要求1280*720及以上，mp4格式，片头尾控制在8-18秒，成品时长在2-3分钟。</w:t>
      </w:r>
    </w:p>
    <w:p w14:paraId="271AD088">
      <w:pPr>
        <w:spacing w:line="360" w:lineRule="auto"/>
        <w:ind w:firstLine="480" w:firstLineChars="200"/>
        <w:contextualSpacing/>
        <w:rPr>
          <w:rFonts w:ascii="宋体" w:hAnsi="宋体" w:cs="宋体"/>
          <w:sz w:val="24"/>
        </w:rPr>
      </w:pPr>
      <w:r>
        <w:rPr>
          <w:rFonts w:hint="eastAsia" w:ascii="宋体" w:hAnsi="宋体" w:cs="宋体"/>
          <w:sz w:val="24"/>
        </w:rPr>
        <w:t>2.2.5.AI数字人助教</w:t>
      </w:r>
    </w:p>
    <w:p w14:paraId="430B36AB">
      <w:pPr>
        <w:spacing w:line="360" w:lineRule="auto"/>
        <w:ind w:firstLine="480" w:firstLineChars="200"/>
        <w:contextualSpacing/>
        <w:rPr>
          <w:rFonts w:ascii="宋体" w:hAnsi="宋体" w:cs="宋体"/>
          <w:sz w:val="24"/>
        </w:rPr>
      </w:pPr>
      <w:r>
        <w:rPr>
          <w:rFonts w:hint="eastAsia" w:ascii="宋体" w:hAnsi="宋体" w:cs="宋体"/>
          <w:sz w:val="24"/>
        </w:rPr>
        <w:t>通过每门课程的特点需要，建立数字人形象进行课程讲解，提升课堂参与度，数字人助教需能根据老师的形象及声音做定制化的开发。</w:t>
      </w:r>
    </w:p>
    <w:p w14:paraId="3F39167B">
      <w:pPr>
        <w:spacing w:line="360" w:lineRule="auto"/>
        <w:ind w:firstLine="480" w:firstLineChars="200"/>
        <w:contextualSpacing/>
        <w:rPr>
          <w:rFonts w:ascii="宋体" w:hAnsi="宋体" w:cs="宋体"/>
          <w:sz w:val="24"/>
        </w:rPr>
      </w:pPr>
      <w:r>
        <w:rPr>
          <w:rFonts w:hint="eastAsia" w:ascii="宋体" w:hAnsi="宋体" w:cs="宋体"/>
          <w:sz w:val="24"/>
        </w:rPr>
        <w:t>2.2.6.虚拟仿真资源开发</w:t>
      </w:r>
    </w:p>
    <w:p w14:paraId="6177AE69">
      <w:pPr>
        <w:spacing w:line="360" w:lineRule="auto"/>
        <w:ind w:firstLine="480" w:firstLineChars="200"/>
        <w:contextualSpacing/>
        <w:rPr>
          <w:rFonts w:ascii="宋体" w:hAnsi="宋体" w:cs="宋体"/>
          <w:sz w:val="24"/>
        </w:rPr>
      </w:pPr>
      <w:r>
        <w:rPr>
          <w:rFonts w:hint="eastAsia" w:ascii="宋体" w:hAnsi="宋体" w:cs="宋体"/>
          <w:sz w:val="24"/>
        </w:rPr>
        <w:t>通过仿真模拟、沉浸式体验，需能解决传统实训“高投入、高耗材、高危险、难实施、难观摩、难再现“的难题，实现“学习经验=工作经验”，给学生创造充分动手实践、反复实践机会。聚焦高危实验或高成本操作等场景，采用“虚实结合”模式弥补传统实验短板。</w:t>
      </w:r>
    </w:p>
    <w:p w14:paraId="78A07C60">
      <w:pPr>
        <w:spacing w:line="360" w:lineRule="auto"/>
        <w:ind w:firstLine="480" w:firstLineChars="200"/>
        <w:contextualSpacing/>
        <w:rPr>
          <w:rFonts w:ascii="宋体" w:hAnsi="宋体" w:cs="宋体"/>
          <w:sz w:val="24"/>
        </w:rPr>
      </w:pPr>
      <w:r>
        <w:rPr>
          <w:rFonts w:hint="eastAsia" w:ascii="宋体" w:hAnsi="宋体" w:cs="宋体"/>
          <w:sz w:val="24"/>
        </w:rPr>
        <w:t>具体需求如下：</w:t>
      </w:r>
    </w:p>
    <w:p w14:paraId="3C207AFC">
      <w:pPr>
        <w:spacing w:line="360" w:lineRule="auto"/>
        <w:ind w:firstLine="480" w:firstLineChars="200"/>
        <w:contextualSpacing/>
        <w:rPr>
          <w:rFonts w:ascii="宋体" w:hAnsi="宋体" w:cs="宋体"/>
          <w:sz w:val="24"/>
        </w:rPr>
      </w:pPr>
      <w:r>
        <w:rPr>
          <w:rFonts w:hint="eastAsia" w:ascii="宋体" w:hAnsi="宋体" w:cs="宋体"/>
          <w:sz w:val="24"/>
        </w:rPr>
        <w:t>开发工具：U3D/UE；</w:t>
      </w:r>
    </w:p>
    <w:p w14:paraId="24F0C316">
      <w:pPr>
        <w:spacing w:line="360" w:lineRule="auto"/>
        <w:ind w:firstLine="480" w:firstLineChars="200"/>
        <w:contextualSpacing/>
        <w:rPr>
          <w:rFonts w:ascii="宋体" w:hAnsi="宋体" w:cs="宋体"/>
          <w:sz w:val="24"/>
        </w:rPr>
      </w:pPr>
      <w:r>
        <w:rPr>
          <w:rFonts w:hint="eastAsia" w:ascii="宋体" w:hAnsi="宋体" w:cs="宋体"/>
          <w:sz w:val="24"/>
        </w:rPr>
        <w:t>建模工具：Maya/3DMax/Blender/C4D；</w:t>
      </w:r>
    </w:p>
    <w:p w14:paraId="2011DB3C">
      <w:pPr>
        <w:spacing w:line="360" w:lineRule="auto"/>
        <w:ind w:firstLine="480" w:firstLineChars="200"/>
        <w:contextualSpacing/>
        <w:rPr>
          <w:rFonts w:ascii="宋体" w:hAnsi="宋体" w:cs="宋体"/>
          <w:sz w:val="24"/>
        </w:rPr>
      </w:pPr>
      <w:r>
        <w:rPr>
          <w:rFonts w:hint="eastAsia" w:ascii="宋体" w:hAnsi="宋体" w:cs="宋体"/>
          <w:sz w:val="24"/>
        </w:rPr>
        <w:t>运行环境：Windows；</w:t>
      </w:r>
    </w:p>
    <w:p w14:paraId="3C14B1C3">
      <w:pPr>
        <w:spacing w:line="360" w:lineRule="auto"/>
        <w:ind w:firstLine="480" w:firstLineChars="200"/>
        <w:contextualSpacing/>
        <w:rPr>
          <w:rFonts w:ascii="宋体" w:hAnsi="宋体" w:cs="宋体"/>
          <w:sz w:val="24"/>
        </w:rPr>
      </w:pPr>
      <w:r>
        <w:rPr>
          <w:rFonts w:hint="eastAsia" w:ascii="宋体" w:hAnsi="宋体" w:cs="宋体"/>
          <w:sz w:val="24"/>
        </w:rPr>
        <w:t>模型：FBX格式；</w:t>
      </w:r>
    </w:p>
    <w:p w14:paraId="11025187">
      <w:pPr>
        <w:spacing w:line="360" w:lineRule="auto"/>
        <w:ind w:firstLine="480" w:firstLineChars="200"/>
        <w:contextualSpacing/>
        <w:rPr>
          <w:rFonts w:ascii="宋体" w:hAnsi="宋体" w:cs="宋体"/>
          <w:sz w:val="24"/>
        </w:rPr>
      </w:pPr>
      <w:r>
        <w:rPr>
          <w:rFonts w:hint="eastAsia" w:ascii="宋体" w:hAnsi="宋体" w:cs="宋体"/>
          <w:sz w:val="24"/>
        </w:rPr>
        <w:t>贴图：1024*10242048*2048512*512；</w:t>
      </w:r>
    </w:p>
    <w:p w14:paraId="0E611C53">
      <w:pPr>
        <w:spacing w:line="360" w:lineRule="auto"/>
        <w:ind w:firstLine="480" w:firstLineChars="200"/>
        <w:contextualSpacing/>
        <w:rPr>
          <w:rFonts w:ascii="宋体" w:hAnsi="宋体" w:cs="宋体"/>
          <w:sz w:val="24"/>
        </w:rPr>
      </w:pPr>
      <w:r>
        <w:rPr>
          <w:rFonts w:hint="eastAsia" w:ascii="宋体" w:hAnsi="宋体" w:cs="宋体"/>
          <w:sz w:val="24"/>
        </w:rPr>
        <w:t>UV：1套UV-2套UV。</w:t>
      </w:r>
    </w:p>
    <w:p w14:paraId="3B18F615">
      <w:pPr>
        <w:spacing w:line="360" w:lineRule="auto"/>
        <w:contextualSpacing/>
        <w:rPr>
          <w:rFonts w:ascii="宋体" w:hAnsi="宋体" w:cs="宋体"/>
          <w:b/>
          <w:bCs/>
          <w:sz w:val="24"/>
        </w:rPr>
      </w:pPr>
      <w:r>
        <w:rPr>
          <w:rFonts w:hint="eastAsia" w:ascii="宋体" w:hAnsi="宋体" w:cs="宋体"/>
          <w:b/>
          <w:bCs/>
          <w:sz w:val="24"/>
        </w:rPr>
        <w:t>2.3人员配备及设备要求</w:t>
      </w:r>
    </w:p>
    <w:p w14:paraId="125DF449">
      <w:pPr>
        <w:spacing w:line="360" w:lineRule="auto"/>
        <w:ind w:firstLine="480" w:firstLineChars="200"/>
        <w:contextualSpacing/>
        <w:rPr>
          <w:rFonts w:ascii="宋体" w:hAnsi="宋体" w:cs="宋体"/>
          <w:sz w:val="24"/>
        </w:rPr>
      </w:pPr>
      <w:r>
        <w:rPr>
          <w:rFonts w:hint="eastAsia" w:ascii="宋体" w:hAnsi="宋体" w:cs="宋体"/>
          <w:sz w:val="24"/>
        </w:rPr>
        <w:t>为了保证资源库课程资源制作的水准及质量，本项目实施对制作团队的要求较高，要求团队配置完善、人员素质高。</w:t>
      </w:r>
    </w:p>
    <w:p w14:paraId="38522B44">
      <w:pPr>
        <w:spacing w:line="360" w:lineRule="auto"/>
        <w:ind w:firstLine="480" w:firstLineChars="200"/>
        <w:contextualSpacing/>
        <w:rPr>
          <w:rFonts w:ascii="宋体" w:hAnsi="宋体" w:cs="宋体"/>
          <w:sz w:val="24"/>
        </w:rPr>
      </w:pPr>
      <w:r>
        <w:rPr>
          <w:rFonts w:hint="eastAsia" w:ascii="宋体" w:hAnsi="宋体" w:cs="宋体"/>
          <w:sz w:val="24"/>
        </w:rPr>
        <w:t>a.课程编导（1名及以上），与老师深度沟通，收集材料，协助起草课程脚本、拟定分组镜头大纲。</w:t>
      </w:r>
    </w:p>
    <w:p w14:paraId="70AD605E">
      <w:pPr>
        <w:spacing w:line="360" w:lineRule="auto"/>
        <w:ind w:firstLine="480" w:firstLineChars="200"/>
        <w:contextualSpacing/>
        <w:rPr>
          <w:rFonts w:ascii="宋体" w:hAnsi="宋体" w:cs="宋体"/>
          <w:sz w:val="24"/>
        </w:rPr>
      </w:pPr>
      <w:r>
        <w:rPr>
          <w:rFonts w:hint="eastAsia" w:ascii="宋体" w:hAnsi="宋体" w:cs="宋体"/>
          <w:sz w:val="24"/>
        </w:rPr>
        <w:t>b.课程顾问（1名及以上），辅助老师策划设计课程，课程知识点设计。</w:t>
      </w:r>
    </w:p>
    <w:p w14:paraId="5D0C4C2C">
      <w:pPr>
        <w:spacing w:line="360" w:lineRule="auto"/>
        <w:ind w:firstLine="480" w:firstLineChars="200"/>
        <w:contextualSpacing/>
        <w:rPr>
          <w:rFonts w:ascii="宋体" w:hAnsi="宋体" w:cs="宋体"/>
          <w:sz w:val="24"/>
        </w:rPr>
      </w:pPr>
      <w:r>
        <w:rPr>
          <w:rFonts w:hint="eastAsia" w:ascii="宋体" w:hAnsi="宋体" w:cs="宋体"/>
          <w:sz w:val="24"/>
        </w:rPr>
        <w:t>c.专业摄像师（3名及以上），进行拍摄前的白平衡调试、机位的摆放、音频设备的测试。</w:t>
      </w:r>
    </w:p>
    <w:p w14:paraId="397EDB0D">
      <w:pPr>
        <w:spacing w:line="360" w:lineRule="auto"/>
        <w:ind w:firstLine="480" w:firstLineChars="200"/>
        <w:contextualSpacing/>
        <w:rPr>
          <w:rFonts w:ascii="宋体" w:hAnsi="宋体" w:cs="宋体"/>
          <w:sz w:val="24"/>
        </w:rPr>
      </w:pPr>
      <w:r>
        <w:rPr>
          <w:rFonts w:hint="eastAsia" w:ascii="宋体" w:hAnsi="宋体" w:cs="宋体"/>
          <w:sz w:val="24"/>
        </w:rPr>
        <w:t>d.化妆师（1名及以上），有跟剧组经验，擅长画舞台装、上镜装等。</w:t>
      </w:r>
    </w:p>
    <w:p w14:paraId="23034044">
      <w:pPr>
        <w:spacing w:line="360" w:lineRule="auto"/>
        <w:ind w:firstLine="480" w:firstLineChars="200"/>
        <w:contextualSpacing/>
        <w:rPr>
          <w:rFonts w:ascii="宋体" w:hAnsi="宋体" w:cs="宋体"/>
          <w:sz w:val="24"/>
        </w:rPr>
      </w:pPr>
      <w:r>
        <w:rPr>
          <w:rFonts w:hint="eastAsia" w:ascii="宋体" w:hAnsi="宋体" w:cs="宋体"/>
          <w:sz w:val="24"/>
        </w:rPr>
        <w:t>e.场记员（1名及以上），实时的记录拍摄进度、景别、时间点，拍摄内容等。</w:t>
      </w:r>
    </w:p>
    <w:p w14:paraId="0FA3A18B">
      <w:pPr>
        <w:spacing w:line="360" w:lineRule="auto"/>
        <w:ind w:firstLine="480" w:firstLineChars="200"/>
        <w:contextualSpacing/>
        <w:rPr>
          <w:rFonts w:ascii="宋体" w:hAnsi="宋体" w:cs="宋体"/>
          <w:sz w:val="24"/>
        </w:rPr>
      </w:pPr>
      <w:r>
        <w:rPr>
          <w:rFonts w:hint="eastAsia" w:ascii="宋体" w:hAnsi="宋体" w:cs="宋体"/>
          <w:sz w:val="24"/>
        </w:rPr>
        <w:t>f.灯光师（1名及以上），负责灯光的调式。</w:t>
      </w:r>
    </w:p>
    <w:p w14:paraId="0E548A9D">
      <w:pPr>
        <w:spacing w:line="360" w:lineRule="auto"/>
        <w:ind w:firstLine="480" w:firstLineChars="200"/>
        <w:contextualSpacing/>
        <w:rPr>
          <w:rFonts w:ascii="宋体" w:hAnsi="宋体" w:cs="宋体"/>
          <w:sz w:val="24"/>
        </w:rPr>
      </w:pPr>
      <w:r>
        <w:rPr>
          <w:rFonts w:hint="eastAsia" w:ascii="宋体" w:hAnsi="宋体" w:cs="宋体"/>
          <w:sz w:val="24"/>
        </w:rPr>
        <w:t>g.道具师（1名及以上），负责场景布置、现场环境卫生。</w:t>
      </w:r>
    </w:p>
    <w:p w14:paraId="5769F3E2">
      <w:pPr>
        <w:spacing w:line="360" w:lineRule="auto"/>
        <w:ind w:firstLine="480" w:firstLineChars="200"/>
        <w:contextualSpacing/>
        <w:rPr>
          <w:rFonts w:ascii="宋体" w:hAnsi="宋体" w:cs="宋体"/>
          <w:sz w:val="24"/>
        </w:rPr>
      </w:pPr>
      <w:r>
        <w:rPr>
          <w:rFonts w:hint="eastAsia" w:ascii="宋体" w:hAnsi="宋体" w:cs="宋体"/>
          <w:sz w:val="24"/>
        </w:rPr>
        <w:t>h.拍摄设备：多机位部署专业广播级4K高清摄像机。摄像机拍摄时采用分辨率不低于 3840×2160，常规录制帧率可采用25帧；</w:t>
      </w:r>
    </w:p>
    <w:p w14:paraId="48EF7043">
      <w:pPr>
        <w:spacing w:line="360" w:lineRule="auto"/>
        <w:ind w:firstLine="480" w:firstLineChars="200"/>
        <w:contextualSpacing/>
        <w:rPr>
          <w:rFonts w:ascii="宋体" w:hAnsi="宋体" w:cs="宋体"/>
          <w:sz w:val="24"/>
        </w:rPr>
      </w:pPr>
      <w:r>
        <w:rPr>
          <w:rFonts w:hint="eastAsia" w:ascii="宋体" w:hAnsi="宋体" w:cs="宋体"/>
          <w:sz w:val="24"/>
        </w:rPr>
        <w:t>i.拍摄设备要同型同款，多台高清摄像机保证录制效果的一致性。</w:t>
      </w:r>
    </w:p>
    <w:p w14:paraId="05C6853F">
      <w:pPr>
        <w:spacing w:line="360" w:lineRule="auto"/>
        <w:contextualSpacing/>
        <w:rPr>
          <w:rFonts w:ascii="宋体" w:hAnsi="宋体" w:cs="宋体"/>
          <w:b/>
          <w:bCs/>
          <w:sz w:val="24"/>
        </w:rPr>
      </w:pPr>
      <w:r>
        <w:rPr>
          <w:rFonts w:hint="eastAsia" w:ascii="宋体" w:hAnsi="宋体" w:cs="宋体"/>
          <w:b/>
          <w:bCs/>
          <w:sz w:val="24"/>
        </w:rPr>
        <w:t>2.4现场演示</w:t>
      </w:r>
    </w:p>
    <w:p w14:paraId="1350F1A1">
      <w:pPr>
        <w:spacing w:line="360" w:lineRule="auto"/>
        <w:ind w:firstLine="480" w:firstLineChars="200"/>
        <w:contextualSpacing/>
        <w:rPr>
          <w:rFonts w:ascii="宋体" w:hAnsi="宋体" w:cs="宋体"/>
          <w:sz w:val="24"/>
        </w:rPr>
      </w:pPr>
      <w:r>
        <w:rPr>
          <w:rFonts w:hint="eastAsia" w:ascii="宋体" w:hAnsi="宋体" w:cs="宋体"/>
          <w:sz w:val="24"/>
        </w:rPr>
        <w:t>投标人需提供相似采购需求北斗类等相关专业样片与对应制作脚本一套，样片以动画、视频演绎、人物出镜讲解、实景拍摄等多样化手段、拍摄音视频素材与后期处理。分辨率要求1280*720及以上，mp4格式，片头尾控制在8-18秒，成品时长在5-15分钟。注：演示视频采用通用格式（如MP4），U盘存储，因样片格式及存储问题导致不能播放，后果由投标人承担。</w:t>
      </w:r>
    </w:p>
    <w:p w14:paraId="1EEC7C6A">
      <w:pPr>
        <w:spacing w:line="360" w:lineRule="auto"/>
        <w:ind w:firstLine="480" w:firstLineChars="200"/>
        <w:contextualSpacing/>
        <w:rPr>
          <w:rFonts w:ascii="宋体" w:hAnsi="宋体" w:cs="宋体"/>
          <w:sz w:val="24"/>
        </w:rPr>
      </w:pPr>
      <w:r>
        <w:rPr>
          <w:rFonts w:hint="eastAsia" w:ascii="宋体" w:hAnsi="宋体" w:cs="宋体"/>
          <w:sz w:val="24"/>
        </w:rPr>
        <w:t>演示视频请于提交投标文件截止时间之前</w:t>
      </w:r>
      <w:r>
        <w:rPr>
          <w:rFonts w:hint="eastAsia" w:ascii="宋体" w:hAnsi="宋体" w:cs="宋体"/>
          <w:b/>
          <w:bCs/>
          <w:sz w:val="24"/>
        </w:rPr>
        <w:t>【密封】</w:t>
      </w:r>
      <w:r>
        <w:rPr>
          <w:rFonts w:hint="eastAsia" w:ascii="宋体" w:hAnsi="宋体" w:cs="宋体"/>
          <w:sz w:val="24"/>
        </w:rPr>
        <w:t>提交至采购代理机构（北京市海淀区复兴路乙12号中国铝业大厦11层1110室），逾期递交恕不接受。</w:t>
      </w:r>
    </w:p>
    <w:p w14:paraId="256D7474">
      <w:pPr>
        <w:spacing w:line="360" w:lineRule="auto"/>
        <w:ind w:firstLine="480" w:firstLineChars="200"/>
        <w:contextualSpacing/>
        <w:rPr>
          <w:rFonts w:ascii="宋体" w:hAnsi="宋体" w:cs="宋体"/>
          <w:sz w:val="24"/>
        </w:rPr>
      </w:pPr>
      <w:r>
        <w:rPr>
          <w:rFonts w:hint="eastAsia" w:ascii="宋体" w:hAnsi="宋体" w:cs="宋体"/>
          <w:sz w:val="24"/>
        </w:rPr>
        <w:t>密封要求如下：</w:t>
      </w:r>
    </w:p>
    <w:p w14:paraId="3DC01FBF">
      <w:pPr>
        <w:spacing w:line="360" w:lineRule="auto"/>
        <w:ind w:firstLine="480" w:firstLineChars="200"/>
        <w:contextualSpacing/>
        <w:rPr>
          <w:rFonts w:ascii="宋体" w:hAnsi="宋体" w:cs="宋体"/>
          <w:sz w:val="24"/>
        </w:rPr>
      </w:pPr>
      <w:r>
        <w:rPr>
          <w:rFonts w:hint="eastAsia" w:ascii="宋体" w:hAnsi="宋体" w:cs="宋体"/>
          <w:sz w:val="24"/>
        </w:rPr>
        <w:t>1）密封袋封面注明项目名称、招标编号和“在（开标时间）之前不得启封”的字样，以及投标人名称、地址、联系人、联系方式。</w:t>
      </w:r>
    </w:p>
    <w:p w14:paraId="5B0B54C9">
      <w:pPr>
        <w:spacing w:line="360" w:lineRule="auto"/>
        <w:ind w:firstLine="480" w:firstLineChars="200"/>
        <w:contextualSpacing/>
        <w:rPr>
          <w:rFonts w:ascii="宋体" w:hAnsi="宋体" w:cs="宋体"/>
          <w:sz w:val="24"/>
        </w:rPr>
      </w:pPr>
      <w:r>
        <w:rPr>
          <w:rFonts w:hint="eastAsia" w:ascii="宋体" w:hAnsi="宋体" w:cs="宋体"/>
          <w:sz w:val="24"/>
        </w:rPr>
        <w:t>2）密封粘贴处应加盖本单位公章，并由法定代表人或被授权代表签字，以便确认密封情况。</w:t>
      </w:r>
    </w:p>
    <w:p w14:paraId="51577799">
      <w:pPr>
        <w:widowControl/>
        <w:spacing w:line="360" w:lineRule="auto"/>
        <w:contextualSpacing/>
        <w:rPr>
          <w:rFonts w:ascii="宋体" w:hAnsi="宋体" w:cs="宋体"/>
          <w:b/>
          <w:bCs/>
          <w:sz w:val="24"/>
        </w:rPr>
      </w:pPr>
      <w:r>
        <w:rPr>
          <w:rFonts w:hint="eastAsia" w:ascii="宋体" w:hAnsi="宋体" w:cs="宋体"/>
          <w:b/>
          <w:bCs/>
          <w:sz w:val="24"/>
        </w:rPr>
        <w:t>2.5采购标的需满足的服务标准、期限、效率等要求</w:t>
      </w:r>
    </w:p>
    <w:tbl>
      <w:tblPr>
        <w:tblStyle w:val="43"/>
        <w:tblW w:w="4996" w:type="pct"/>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108" w:type="dxa"/>
          <w:bottom w:w="0" w:type="dxa"/>
          <w:right w:w="108" w:type="dxa"/>
        </w:tblCellMar>
      </w:tblPr>
      <w:tblGrid>
        <w:gridCol w:w="683"/>
        <w:gridCol w:w="1160"/>
        <w:gridCol w:w="7216"/>
      </w:tblGrid>
      <w:tr w14:paraId="22C0C13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atLeast"/>
        </w:trPr>
        <w:tc>
          <w:tcPr>
            <w:tcW w:w="377" w:type="pct"/>
            <w:tcBorders>
              <w:top w:val="single" w:color="000000" w:sz="2" w:space="0"/>
              <w:left w:val="single" w:color="000000" w:sz="2" w:space="0"/>
              <w:bottom w:val="single" w:color="000000" w:sz="2" w:space="0"/>
              <w:right w:val="single" w:color="000000" w:sz="2" w:space="0"/>
            </w:tcBorders>
            <w:vAlign w:val="center"/>
          </w:tcPr>
          <w:p w14:paraId="23079869">
            <w:pPr>
              <w:jc w:val="center"/>
              <w:rPr>
                <w:rFonts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序号</w:t>
            </w:r>
          </w:p>
        </w:tc>
        <w:tc>
          <w:tcPr>
            <w:tcW w:w="640" w:type="pct"/>
            <w:tcBorders>
              <w:top w:val="single" w:color="000000" w:sz="2" w:space="0"/>
              <w:left w:val="single" w:color="000000" w:sz="2" w:space="0"/>
              <w:bottom w:val="single" w:color="000000" w:sz="2" w:space="0"/>
              <w:right w:val="single" w:color="000000" w:sz="2" w:space="0"/>
            </w:tcBorders>
            <w:vAlign w:val="center"/>
          </w:tcPr>
          <w:p w14:paraId="756EB70D">
            <w:pPr>
              <w:jc w:val="center"/>
              <w:rPr>
                <w:rFonts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服务项</w:t>
            </w:r>
          </w:p>
        </w:tc>
        <w:tc>
          <w:tcPr>
            <w:tcW w:w="3981" w:type="pct"/>
            <w:tcBorders>
              <w:top w:val="single" w:color="000000" w:sz="2" w:space="0"/>
              <w:left w:val="single" w:color="000000" w:sz="2" w:space="0"/>
              <w:bottom w:val="single" w:color="000000" w:sz="2" w:space="0"/>
              <w:right w:val="single" w:color="000000" w:sz="2" w:space="0"/>
            </w:tcBorders>
            <w:vAlign w:val="center"/>
          </w:tcPr>
          <w:p w14:paraId="337175CB">
            <w:pPr>
              <w:jc w:val="center"/>
              <w:rPr>
                <w:rFonts w:ascii="宋体" w:hAnsi="宋体" w:cs="宋体"/>
                <w:color w:val="000000" w:themeColor="text1"/>
                <w:sz w:val="24"/>
                <w:szCs w:val="24"/>
                <w14:textFill>
                  <w14:solidFill>
                    <w14:schemeClr w14:val="tx1"/>
                  </w14:solidFill>
                </w14:textFill>
              </w:rPr>
            </w:pPr>
            <w:r>
              <w:rPr>
                <w:rFonts w:hint="eastAsia" w:ascii="宋体" w:hAnsi="宋体" w:cs="宋体"/>
                <w:b/>
                <w:bCs/>
                <w:color w:val="000000" w:themeColor="text1"/>
                <w:sz w:val="24"/>
                <w:szCs w:val="24"/>
                <w14:textFill>
                  <w14:solidFill>
                    <w14:schemeClr w14:val="tx1"/>
                  </w14:solidFill>
                </w14:textFill>
              </w:rPr>
              <w:t>说明</w:t>
            </w:r>
          </w:p>
        </w:tc>
      </w:tr>
      <w:tr w14:paraId="602036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atLeast"/>
        </w:trPr>
        <w:tc>
          <w:tcPr>
            <w:tcW w:w="377" w:type="pct"/>
            <w:tcBorders>
              <w:top w:val="single" w:color="000000" w:sz="2" w:space="0"/>
              <w:left w:val="single" w:color="000000" w:sz="2" w:space="0"/>
              <w:bottom w:val="single" w:color="000000" w:sz="2" w:space="0"/>
              <w:right w:val="single" w:color="000000" w:sz="2" w:space="0"/>
            </w:tcBorders>
            <w:vAlign w:val="center"/>
          </w:tcPr>
          <w:p w14:paraId="57C04379">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1</w:t>
            </w:r>
          </w:p>
        </w:tc>
        <w:tc>
          <w:tcPr>
            <w:tcW w:w="640" w:type="pct"/>
            <w:tcBorders>
              <w:top w:val="single" w:color="000000" w:sz="2" w:space="0"/>
              <w:left w:val="single" w:color="000000" w:sz="2" w:space="0"/>
              <w:bottom w:val="single" w:color="000000" w:sz="2" w:space="0"/>
              <w:right w:val="single" w:color="000000" w:sz="2" w:space="0"/>
            </w:tcBorders>
            <w:vAlign w:val="center"/>
          </w:tcPr>
          <w:p w14:paraId="05E96E86">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质保期</w:t>
            </w:r>
          </w:p>
        </w:tc>
        <w:tc>
          <w:tcPr>
            <w:tcW w:w="3981" w:type="pct"/>
            <w:tcBorders>
              <w:top w:val="single" w:color="000000" w:sz="2" w:space="0"/>
              <w:left w:val="single" w:color="000000" w:sz="2" w:space="0"/>
              <w:bottom w:val="single" w:color="000000" w:sz="2" w:space="0"/>
              <w:right w:val="single" w:color="000000" w:sz="2" w:space="0"/>
            </w:tcBorders>
            <w:vAlign w:val="center"/>
          </w:tcPr>
          <w:p w14:paraId="6741BDEE">
            <w:pP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质保期为合同签订并验收合格后1年，含1年人工免费服务。</w:t>
            </w:r>
          </w:p>
        </w:tc>
      </w:tr>
      <w:tr w14:paraId="2840363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atLeast"/>
        </w:trPr>
        <w:tc>
          <w:tcPr>
            <w:tcW w:w="377" w:type="pct"/>
            <w:tcBorders>
              <w:top w:val="single" w:color="000000" w:sz="2" w:space="0"/>
              <w:left w:val="single" w:color="000000" w:sz="2" w:space="0"/>
              <w:bottom w:val="single" w:color="000000" w:sz="2" w:space="0"/>
              <w:right w:val="single" w:color="000000" w:sz="2" w:space="0"/>
            </w:tcBorders>
            <w:vAlign w:val="center"/>
          </w:tcPr>
          <w:p w14:paraId="65A01F3F">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2</w:t>
            </w:r>
          </w:p>
        </w:tc>
        <w:tc>
          <w:tcPr>
            <w:tcW w:w="640" w:type="pct"/>
            <w:tcBorders>
              <w:top w:val="single" w:color="000000" w:sz="2" w:space="0"/>
              <w:left w:val="single" w:color="000000" w:sz="2" w:space="0"/>
              <w:bottom w:val="single" w:color="000000" w:sz="2" w:space="0"/>
              <w:right w:val="single" w:color="000000" w:sz="2" w:space="0"/>
            </w:tcBorders>
            <w:vAlign w:val="center"/>
          </w:tcPr>
          <w:p w14:paraId="36D417EB">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售后支持</w:t>
            </w:r>
          </w:p>
        </w:tc>
        <w:tc>
          <w:tcPr>
            <w:tcW w:w="3981" w:type="pct"/>
            <w:tcBorders>
              <w:top w:val="single" w:color="000000" w:sz="2" w:space="0"/>
              <w:left w:val="single" w:color="000000" w:sz="2" w:space="0"/>
              <w:bottom w:val="single" w:color="000000" w:sz="2" w:space="0"/>
              <w:right w:val="single" w:color="000000" w:sz="2" w:space="0"/>
            </w:tcBorders>
            <w:vAlign w:val="center"/>
          </w:tcPr>
          <w:p w14:paraId="01A66A31">
            <w:pP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①在质量保质期内提供技术支持电话，采购人遇到和项目相关的问题时投标人能够及时提出解决方案和建议；</w:t>
            </w:r>
          </w:p>
          <w:p w14:paraId="684488C7">
            <w:pP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②电话咨询不能解决的，需要在24小时内到达现场进行处理，确保项目正常实施履行。</w:t>
            </w:r>
          </w:p>
        </w:tc>
      </w:tr>
      <w:tr w14:paraId="28B5E9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4" w:hRule="atLeast"/>
        </w:trPr>
        <w:tc>
          <w:tcPr>
            <w:tcW w:w="377" w:type="pct"/>
            <w:tcBorders>
              <w:top w:val="single" w:color="000000" w:sz="2" w:space="0"/>
              <w:left w:val="single" w:color="000000" w:sz="2" w:space="0"/>
              <w:bottom w:val="single" w:color="000000" w:sz="2" w:space="0"/>
              <w:right w:val="single" w:color="000000" w:sz="2" w:space="0"/>
            </w:tcBorders>
            <w:vAlign w:val="center"/>
          </w:tcPr>
          <w:p w14:paraId="4A79245F">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3</w:t>
            </w:r>
          </w:p>
        </w:tc>
        <w:tc>
          <w:tcPr>
            <w:tcW w:w="640" w:type="pct"/>
            <w:tcBorders>
              <w:top w:val="single" w:color="000000" w:sz="2" w:space="0"/>
              <w:left w:val="single" w:color="000000" w:sz="2" w:space="0"/>
              <w:bottom w:val="single" w:color="000000" w:sz="2" w:space="0"/>
              <w:right w:val="single" w:color="000000" w:sz="2" w:space="0"/>
            </w:tcBorders>
            <w:vAlign w:val="center"/>
          </w:tcPr>
          <w:p w14:paraId="16A0E50F">
            <w:pPr>
              <w:jc w:val="cente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售后培训</w:t>
            </w:r>
          </w:p>
        </w:tc>
        <w:tc>
          <w:tcPr>
            <w:tcW w:w="3981" w:type="pct"/>
            <w:tcBorders>
              <w:top w:val="single" w:color="000000" w:sz="2" w:space="0"/>
              <w:left w:val="single" w:color="000000" w:sz="2" w:space="0"/>
              <w:bottom w:val="single" w:color="000000" w:sz="2" w:space="0"/>
              <w:right w:val="single" w:color="000000" w:sz="2" w:space="0"/>
            </w:tcBorders>
            <w:vAlign w:val="center"/>
          </w:tcPr>
          <w:p w14:paraId="35801CA8">
            <w:pP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①成品提交后，必须提供免费的在线课程开发、微课制作等培训服务。</w:t>
            </w:r>
          </w:p>
          <w:p w14:paraId="0ED83951">
            <w:pP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②成品制作完成，配合老师上传至平台。</w:t>
            </w:r>
          </w:p>
          <w:p w14:paraId="181B9B90">
            <w:pP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③投标人应根据自身项目情况，提供专业培训，培训人数不限定，直至采购人全面掌握使用方法。</w:t>
            </w:r>
          </w:p>
          <w:p w14:paraId="762BB38F">
            <w:pP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④如遇到采购人操作人员变动，投标人必须无条件提供培训服务，直至采购人操作人员全面掌握使用方法。</w:t>
            </w:r>
          </w:p>
          <w:p w14:paraId="05946366">
            <w:pPr>
              <w:rPr>
                <w:rFonts w:ascii="宋体" w:hAnsi="宋体" w:cs="宋体"/>
                <w:color w:val="000000" w:themeColor="text1"/>
                <w:sz w:val="24"/>
                <w:szCs w:val="24"/>
                <w14:textFill>
                  <w14:solidFill>
                    <w14:schemeClr w14:val="tx1"/>
                  </w14:solidFill>
                </w14:textFill>
              </w:rPr>
            </w:pPr>
            <w:r>
              <w:rPr>
                <w:rFonts w:hint="eastAsia" w:ascii="宋体" w:hAnsi="宋体" w:cs="宋体"/>
                <w:color w:val="000000" w:themeColor="text1"/>
                <w:sz w:val="24"/>
                <w:szCs w:val="24"/>
                <w14:textFill>
                  <w14:solidFill>
                    <w14:schemeClr w14:val="tx1"/>
                  </w14:solidFill>
                </w14:textFill>
              </w:rPr>
              <w:t>⑤时间及范围由采购人指定。</w:t>
            </w:r>
          </w:p>
        </w:tc>
      </w:tr>
    </w:tbl>
    <w:p w14:paraId="3E2AC610">
      <w:pPr>
        <w:spacing w:line="360" w:lineRule="auto"/>
        <w:rPr>
          <w:rFonts w:ascii="宋体" w:hAnsi="宋体" w:cs="宋体"/>
          <w:b/>
          <w:bCs/>
          <w:sz w:val="24"/>
        </w:rPr>
      </w:pPr>
    </w:p>
    <w:p w14:paraId="66FEEDE3">
      <w:pPr>
        <w:widowControl/>
        <w:spacing w:line="360" w:lineRule="auto"/>
        <w:contextualSpacing/>
        <w:rPr>
          <w:rFonts w:ascii="宋体" w:hAnsi="宋体" w:cs="宋体"/>
          <w:b/>
          <w:bCs/>
          <w:sz w:val="24"/>
        </w:rPr>
      </w:pPr>
      <w:r>
        <w:rPr>
          <w:rFonts w:hint="eastAsia" w:ascii="宋体" w:hAnsi="宋体" w:cs="宋体"/>
          <w:b/>
          <w:bCs/>
          <w:sz w:val="24"/>
        </w:rPr>
        <w:t>3. 验收标准</w:t>
      </w:r>
    </w:p>
    <w:p w14:paraId="09E15690">
      <w:pPr>
        <w:spacing w:line="360" w:lineRule="auto"/>
        <w:ind w:firstLine="480" w:firstLineChars="200"/>
        <w:contextualSpacing/>
        <w:rPr>
          <w:rFonts w:ascii="宋体" w:hAnsi="宋体" w:cs="宋体"/>
          <w:sz w:val="24"/>
        </w:rPr>
      </w:pPr>
      <w:r>
        <w:rPr>
          <w:rFonts w:hint="eastAsia" w:ascii="宋体" w:hAnsi="宋体" w:cs="宋体"/>
          <w:sz w:val="24"/>
        </w:rPr>
        <w:t>根据采购标的需满足的质量、安全、技术规格、物理特性等要求，建设技术要求进行资源的验收。制作标准达到国家或省级精品在线开放课程技术标准并能够符合在线精品课程教学需要。</w:t>
      </w:r>
    </w:p>
    <w:p w14:paraId="3A552FC2">
      <w:pPr>
        <w:widowControl/>
        <w:spacing w:line="360" w:lineRule="auto"/>
        <w:contextualSpacing/>
        <w:rPr>
          <w:rFonts w:ascii="宋体" w:hAnsi="宋体" w:cs="宋体"/>
          <w:b/>
          <w:bCs/>
          <w:sz w:val="24"/>
        </w:rPr>
      </w:pPr>
      <w:r>
        <w:rPr>
          <w:rFonts w:hint="eastAsia" w:ascii="宋体" w:hAnsi="宋体" w:cs="宋体"/>
          <w:b/>
          <w:bCs/>
          <w:sz w:val="24"/>
        </w:rPr>
        <w:t>4.其他要求</w:t>
      </w:r>
    </w:p>
    <w:p w14:paraId="74A8E575">
      <w:pPr>
        <w:spacing w:line="360" w:lineRule="auto"/>
        <w:ind w:firstLine="480" w:firstLineChars="200"/>
        <w:contextualSpacing/>
        <w:rPr>
          <w:rFonts w:ascii="宋体" w:hAnsi="宋体" w:cs="宋体"/>
          <w:sz w:val="24"/>
        </w:rPr>
      </w:pPr>
      <w:r>
        <w:rPr>
          <w:rFonts w:hint="eastAsia" w:ascii="宋体" w:hAnsi="宋体" w:cs="宋体"/>
          <w:sz w:val="24"/>
        </w:rPr>
        <w:t>1.投标人需具有承接本项目的能力（提供类似项目业绩案例，包括但不限于招标文件中与项目课程内容相关或者类似要求的经验及业绩证明）；</w:t>
      </w:r>
    </w:p>
    <w:p w14:paraId="2C8575BF">
      <w:pPr>
        <w:spacing w:line="360" w:lineRule="auto"/>
        <w:ind w:firstLine="480" w:firstLineChars="200"/>
        <w:contextualSpacing/>
        <w:rPr>
          <w:rFonts w:ascii="宋体" w:hAnsi="宋体" w:cs="宋体"/>
          <w:sz w:val="24"/>
        </w:rPr>
      </w:pPr>
      <w:r>
        <w:rPr>
          <w:rFonts w:hint="eastAsia" w:ascii="宋体" w:hAnsi="宋体" w:cs="宋体"/>
          <w:sz w:val="24"/>
        </w:rPr>
        <w:t>2.对采购需求进行逐项响应（包括但不限于建设清单和技术需求等内容）；对文件列明内容提供命题演示；</w:t>
      </w:r>
    </w:p>
    <w:p w14:paraId="6B4D37A3">
      <w:pPr>
        <w:spacing w:line="360" w:lineRule="auto"/>
        <w:ind w:firstLine="480" w:firstLineChars="200"/>
        <w:contextualSpacing/>
        <w:rPr>
          <w:rFonts w:ascii="宋体" w:hAnsi="宋体" w:cs="宋体"/>
          <w:sz w:val="24"/>
        </w:rPr>
      </w:pPr>
      <w:r>
        <w:rPr>
          <w:rFonts w:hint="eastAsia" w:ascii="宋体" w:hAnsi="宋体" w:cs="宋体"/>
          <w:sz w:val="24"/>
        </w:rPr>
        <w:t>3.投标人需提供课程技术方案，对于本项目任务目标及需求理解深刻，课程资源制作实施流程安排需合理，课程质量保障措施需合理，进度安排需合理可行；</w:t>
      </w:r>
    </w:p>
    <w:p w14:paraId="39B02A18">
      <w:pPr>
        <w:spacing w:line="360" w:lineRule="auto"/>
        <w:ind w:firstLine="480" w:firstLineChars="200"/>
        <w:contextualSpacing/>
        <w:rPr>
          <w:rFonts w:ascii="宋体" w:hAnsi="宋体" w:cs="宋体"/>
          <w:sz w:val="24"/>
        </w:rPr>
      </w:pPr>
      <w:r>
        <w:rPr>
          <w:rFonts w:hint="eastAsia" w:ascii="宋体" w:hAnsi="宋体" w:cs="宋体"/>
          <w:sz w:val="24"/>
        </w:rPr>
        <w:t>4.投标人需提供详细的培训方案，包含培训计划、培训内容、培训材料以及培训时间、确保授课教师达到基础操作掌握（独立调用资源）、进阶教学应用（融入虚拟仿真/AI数字人助教设计教学）等内容，培训方案需具体、有详细的培训内容、培训课时合理；</w:t>
      </w:r>
    </w:p>
    <w:p w14:paraId="0EC59BFB">
      <w:pPr>
        <w:spacing w:line="360" w:lineRule="auto"/>
        <w:ind w:firstLine="480" w:firstLineChars="200"/>
        <w:contextualSpacing/>
        <w:rPr>
          <w:rFonts w:ascii="宋体" w:hAnsi="宋体" w:cs="宋体"/>
          <w:sz w:val="24"/>
        </w:rPr>
      </w:pPr>
      <w:r>
        <w:rPr>
          <w:rFonts w:hint="eastAsia" w:ascii="宋体" w:hAnsi="宋体" w:cs="宋体"/>
          <w:sz w:val="24"/>
        </w:rPr>
        <w:t>5.投标人需提供售后服务方案，售后服务方案需考虑全面、完整，方案具有针对性，售后制度合理明确，满足或优于采购人需求；</w:t>
      </w:r>
    </w:p>
    <w:p w14:paraId="6B2D9053">
      <w:pPr>
        <w:spacing w:line="360" w:lineRule="auto"/>
        <w:ind w:firstLine="480" w:firstLineChars="200"/>
        <w:contextualSpacing/>
        <w:rPr>
          <w:rFonts w:ascii="宋体" w:hAnsi="宋体" w:cs="宋体"/>
          <w:sz w:val="24"/>
        </w:rPr>
      </w:pPr>
      <w:r>
        <w:rPr>
          <w:rFonts w:hint="eastAsia" w:ascii="宋体" w:hAnsi="宋体" w:cs="宋体"/>
          <w:sz w:val="24"/>
        </w:rPr>
        <w:t>6.知识产权：北京工业职业技术学院享有本项目定制开发资源知识产权及购置资源内容使用权。</w:t>
      </w:r>
    </w:p>
    <w:p w14:paraId="0DE78FD9">
      <w:pPr>
        <w:spacing w:line="360" w:lineRule="auto"/>
        <w:jc w:val="center"/>
        <w:outlineLvl w:val="0"/>
        <w:rPr>
          <w:rFonts w:ascii="宋体" w:hAnsi="宋体" w:cs="宋体"/>
          <w:b/>
          <w:sz w:val="36"/>
          <w:szCs w:val="36"/>
        </w:rPr>
      </w:pPr>
      <w:r>
        <w:rPr>
          <w:b/>
          <w:sz w:val="36"/>
          <w:szCs w:val="36"/>
        </w:rPr>
        <w:br w:type="page"/>
      </w:r>
      <w:bookmarkStart w:id="825" w:name="_Toc99301425"/>
      <w:r>
        <w:rPr>
          <w:rFonts w:hint="eastAsia" w:ascii="宋体" w:hAnsi="宋体" w:cs="宋体"/>
          <w:b/>
          <w:sz w:val="36"/>
          <w:szCs w:val="36"/>
        </w:rPr>
        <w:t>第六章   拟签订的合同文本</w:t>
      </w:r>
      <w:bookmarkEnd w:id="825"/>
    </w:p>
    <w:p w14:paraId="7F2E2EBB">
      <w:pPr>
        <w:tabs>
          <w:tab w:val="left" w:pos="900"/>
          <w:tab w:val="left" w:pos="1080"/>
        </w:tabs>
        <w:snapToGrid w:val="0"/>
        <w:spacing w:line="360" w:lineRule="auto"/>
        <w:rPr>
          <w:rFonts w:ascii="宋体" w:hAnsi="宋体" w:cs="宋体"/>
          <w:kern w:val="0"/>
          <w:sz w:val="18"/>
          <w:szCs w:val="18"/>
        </w:rPr>
      </w:pPr>
    </w:p>
    <w:p w14:paraId="317EF77F">
      <w:pPr>
        <w:pStyle w:val="38"/>
        <w:spacing w:before="0" w:beforeAutospacing="0" w:after="0" w:afterAutospacing="0" w:line="360" w:lineRule="auto"/>
        <w:ind w:firstLine="482"/>
        <w:jc w:val="center"/>
        <w:rPr>
          <w:b/>
          <w:bCs/>
          <w:color w:val="000000" w:themeColor="text1"/>
          <w14:textFill>
            <w14:solidFill>
              <w14:schemeClr w14:val="tx1"/>
            </w14:solidFill>
          </w14:textFill>
        </w:rPr>
      </w:pPr>
      <w:r>
        <w:rPr>
          <w:rFonts w:hint="eastAsia"/>
          <w:b/>
          <w:bCs/>
          <w:color w:val="000000" w:themeColor="text1"/>
          <w14:textFill>
            <w14:solidFill>
              <w14:schemeClr w14:val="tx1"/>
            </w14:solidFill>
          </w14:textFill>
        </w:rPr>
        <w:t>（供参考，具体内容待签订合同时双方协商）</w:t>
      </w:r>
    </w:p>
    <w:p w14:paraId="6EE98D77">
      <w:pPr>
        <w:spacing w:line="360" w:lineRule="auto"/>
        <w:rPr>
          <w:rFonts w:ascii="宋体" w:hAnsi="宋体" w:cs="宋体"/>
          <w:color w:val="000000" w:themeColor="text1"/>
          <w:sz w:val="24"/>
          <w14:textFill>
            <w14:solidFill>
              <w14:schemeClr w14:val="tx1"/>
            </w14:solidFill>
          </w14:textFill>
        </w:rPr>
      </w:pPr>
    </w:p>
    <w:p w14:paraId="10E4EF44">
      <w:pPr>
        <w:tabs>
          <w:tab w:val="left" w:pos="8280"/>
        </w:tabs>
        <w:snapToGrid w:val="0"/>
        <w:spacing w:line="360" w:lineRule="auto"/>
        <w:jc w:val="center"/>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合同编号：</w:t>
      </w:r>
    </w:p>
    <w:p w14:paraId="39BBBFDF">
      <w:pPr>
        <w:spacing w:line="360" w:lineRule="auto"/>
        <w:rPr>
          <w:rFonts w:ascii="宋体" w:hAnsi="宋体" w:cs="宋体"/>
          <w:color w:val="000000" w:themeColor="text1"/>
          <w14:textFill>
            <w14:solidFill>
              <w14:schemeClr w14:val="tx1"/>
            </w14:solidFill>
          </w14:textFill>
        </w:rPr>
      </w:pPr>
    </w:p>
    <w:p w14:paraId="72BCA261">
      <w:pPr>
        <w:snapToGrid w:val="0"/>
        <w:spacing w:line="360" w:lineRule="auto"/>
        <w:rPr>
          <w:rFonts w:ascii="宋体" w:hAnsi="宋体" w:cs="宋体"/>
          <w:color w:val="000000" w:themeColor="text1"/>
          <w14:textFill>
            <w14:solidFill>
              <w14:schemeClr w14:val="tx1"/>
            </w14:solidFill>
          </w14:textFill>
        </w:rPr>
      </w:pPr>
    </w:p>
    <w:p w14:paraId="49AE514F">
      <w:pPr>
        <w:snapToGrid w:val="0"/>
        <w:spacing w:line="360" w:lineRule="auto"/>
        <w:rPr>
          <w:rFonts w:ascii="宋体" w:hAnsi="宋体" w:cs="宋体"/>
          <w:color w:val="000000" w:themeColor="text1"/>
          <w:sz w:val="28"/>
          <w:szCs w:val="28"/>
          <w14:textFill>
            <w14:solidFill>
              <w14:schemeClr w14:val="tx1"/>
            </w14:solidFill>
          </w14:textFill>
        </w:rPr>
      </w:pPr>
    </w:p>
    <w:p w14:paraId="3F721718">
      <w:pPr>
        <w:pStyle w:val="38"/>
        <w:spacing w:before="0" w:beforeAutospacing="0" w:after="0" w:afterAutospacing="0" w:line="360" w:lineRule="auto"/>
        <w:ind w:firstLine="482"/>
        <w:jc w:val="center"/>
        <w:rPr>
          <w:b/>
          <w:bCs/>
          <w:color w:val="000000" w:themeColor="text1"/>
          <w:sz w:val="30"/>
          <w:szCs w:val="30"/>
          <w14:textFill>
            <w14:solidFill>
              <w14:schemeClr w14:val="tx1"/>
            </w14:solidFill>
          </w14:textFill>
        </w:rPr>
      </w:pPr>
      <w:r>
        <w:rPr>
          <w:rFonts w:hint="eastAsia"/>
          <w:b/>
          <w:bCs/>
          <w:color w:val="000000" w:themeColor="text1"/>
          <w:sz w:val="30"/>
          <w:szCs w:val="30"/>
          <w14:textFill>
            <w14:solidFill>
              <w14:schemeClr w14:val="tx1"/>
            </w14:solidFill>
          </w14:textFill>
        </w:rPr>
        <w:t>政府采购合同</w:t>
      </w:r>
    </w:p>
    <w:p w14:paraId="16ECD3EE">
      <w:pPr>
        <w:spacing w:line="360" w:lineRule="auto"/>
        <w:rPr>
          <w:rFonts w:ascii="宋体" w:hAnsi="宋体" w:cs="宋体"/>
          <w:color w:val="000000" w:themeColor="text1"/>
          <w14:textFill>
            <w14:solidFill>
              <w14:schemeClr w14:val="tx1"/>
            </w14:solidFill>
          </w14:textFill>
        </w:rPr>
      </w:pPr>
    </w:p>
    <w:p w14:paraId="168B0DA2">
      <w:pPr>
        <w:spacing w:line="360" w:lineRule="auto"/>
        <w:rPr>
          <w:rFonts w:ascii="宋体" w:hAnsi="宋体" w:cs="宋体"/>
          <w:color w:val="000000" w:themeColor="text1"/>
          <w14:textFill>
            <w14:solidFill>
              <w14:schemeClr w14:val="tx1"/>
            </w14:solidFill>
          </w14:textFill>
        </w:rPr>
      </w:pPr>
    </w:p>
    <w:p w14:paraId="6F96ADDB">
      <w:pPr>
        <w:spacing w:line="360" w:lineRule="auto"/>
        <w:rPr>
          <w:rFonts w:ascii="宋体" w:hAnsi="宋体" w:cs="宋体"/>
          <w:color w:val="000000" w:themeColor="text1"/>
          <w14:textFill>
            <w14:solidFill>
              <w14:schemeClr w14:val="tx1"/>
            </w14:solidFill>
          </w14:textFill>
        </w:rPr>
      </w:pPr>
    </w:p>
    <w:p w14:paraId="029898A2">
      <w:pPr>
        <w:snapToGrid w:val="0"/>
        <w:spacing w:line="360" w:lineRule="auto"/>
        <w:ind w:firstLine="1054" w:firstLineChars="500"/>
        <w:jc w:val="left"/>
        <w:rPr>
          <w:rFonts w:ascii="宋体" w:hAnsi="宋体" w:cs="宋体"/>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项目名称</w:t>
      </w:r>
      <w:r>
        <w:rPr>
          <w:rFonts w:hint="eastAsia" w:ascii="宋体" w:hAnsi="宋体" w:cs="宋体"/>
          <w:color w:val="000000" w:themeColor="text1"/>
          <w:szCs w:val="21"/>
          <w14:textFill>
            <w14:solidFill>
              <w14:schemeClr w14:val="tx1"/>
            </w14:solidFill>
          </w14:textFill>
        </w:rPr>
        <w:t>：</w:t>
      </w:r>
    </w:p>
    <w:p w14:paraId="33242BE2">
      <w:pPr>
        <w:snapToGrid w:val="0"/>
        <w:spacing w:line="360" w:lineRule="auto"/>
        <w:ind w:firstLine="1050" w:firstLineChars="500"/>
        <w:jc w:val="left"/>
        <w:rPr>
          <w:rFonts w:ascii="宋体" w:hAnsi="宋体" w:cs="宋体"/>
          <w:color w:val="000000" w:themeColor="text1"/>
          <w:szCs w:val="21"/>
          <w14:textFill>
            <w14:solidFill>
              <w14:schemeClr w14:val="tx1"/>
            </w14:solidFill>
          </w14:textFill>
        </w:rPr>
      </w:pPr>
    </w:p>
    <w:p w14:paraId="0DB45D51">
      <w:pPr>
        <w:snapToGrid w:val="0"/>
        <w:spacing w:line="360" w:lineRule="auto"/>
        <w:ind w:firstLine="1054" w:firstLineChars="500"/>
        <w:jc w:val="left"/>
        <w:rPr>
          <w:rFonts w:ascii="宋体" w:hAnsi="宋体" w:cs="宋体"/>
          <w:color w:val="000000" w:themeColor="text1"/>
          <w:szCs w:val="21"/>
          <w:u w:val="single" w:color="FF0000"/>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项目代码</w:t>
      </w:r>
      <w:r>
        <w:rPr>
          <w:rFonts w:hint="eastAsia" w:ascii="宋体" w:hAnsi="宋体" w:cs="宋体"/>
          <w:color w:val="000000" w:themeColor="text1"/>
          <w:szCs w:val="21"/>
          <w14:textFill>
            <w14:solidFill>
              <w14:schemeClr w14:val="tx1"/>
            </w14:solidFill>
          </w14:textFill>
        </w:rPr>
        <w:t>：</w:t>
      </w:r>
    </w:p>
    <w:p w14:paraId="5B6C993B">
      <w:pPr>
        <w:snapToGrid w:val="0"/>
        <w:spacing w:line="360" w:lineRule="auto"/>
        <w:jc w:val="center"/>
        <w:rPr>
          <w:rFonts w:ascii="宋体" w:hAnsi="宋体" w:cs="宋体"/>
          <w:color w:val="000000" w:themeColor="text1"/>
          <w:szCs w:val="21"/>
          <w14:textFill>
            <w14:solidFill>
              <w14:schemeClr w14:val="tx1"/>
            </w14:solidFill>
          </w14:textFill>
        </w:rPr>
      </w:pPr>
    </w:p>
    <w:p w14:paraId="703F5E19">
      <w:pPr>
        <w:snapToGrid w:val="0"/>
        <w:spacing w:line="360" w:lineRule="auto"/>
        <w:ind w:firstLine="1054" w:firstLineChars="500"/>
        <w:rPr>
          <w:rFonts w:ascii="宋体" w:hAnsi="宋体" w:cs="宋体"/>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买　　方</w:t>
      </w:r>
      <w:r>
        <w:rPr>
          <w:rFonts w:hint="eastAsia" w:ascii="宋体" w:hAnsi="宋体" w:cs="宋体"/>
          <w:color w:val="000000" w:themeColor="text1"/>
          <w:szCs w:val="21"/>
          <w14:textFill>
            <w14:solidFill>
              <w14:schemeClr w14:val="tx1"/>
            </w14:solidFill>
          </w14:textFill>
        </w:rPr>
        <w:t>：北京工业职业技术学院</w:t>
      </w:r>
    </w:p>
    <w:p w14:paraId="4A09D3FA">
      <w:pPr>
        <w:snapToGrid w:val="0"/>
        <w:spacing w:line="360" w:lineRule="auto"/>
        <w:jc w:val="center"/>
        <w:rPr>
          <w:rFonts w:ascii="宋体" w:hAnsi="宋体" w:cs="宋体"/>
          <w:color w:val="000000" w:themeColor="text1"/>
          <w:szCs w:val="21"/>
          <w14:textFill>
            <w14:solidFill>
              <w14:schemeClr w14:val="tx1"/>
            </w14:solidFill>
          </w14:textFill>
        </w:rPr>
      </w:pPr>
    </w:p>
    <w:p w14:paraId="7615F110">
      <w:pPr>
        <w:snapToGrid w:val="0"/>
        <w:spacing w:line="360" w:lineRule="auto"/>
        <w:ind w:firstLine="1054" w:firstLineChars="500"/>
        <w:rPr>
          <w:rFonts w:ascii="宋体" w:hAnsi="宋体" w:cs="宋体"/>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卖　　方</w:t>
      </w:r>
      <w:r>
        <w:rPr>
          <w:rFonts w:hint="eastAsia" w:ascii="宋体" w:hAnsi="宋体" w:cs="宋体"/>
          <w:color w:val="000000" w:themeColor="text1"/>
          <w:szCs w:val="21"/>
          <w14:textFill>
            <w14:solidFill>
              <w14:schemeClr w14:val="tx1"/>
            </w14:solidFill>
          </w14:textFill>
        </w:rPr>
        <w:t>：</w:t>
      </w:r>
    </w:p>
    <w:p w14:paraId="42CDEB72">
      <w:pPr>
        <w:snapToGrid w:val="0"/>
        <w:spacing w:line="360" w:lineRule="auto"/>
        <w:jc w:val="center"/>
        <w:rPr>
          <w:rFonts w:ascii="宋体" w:hAnsi="宋体" w:cs="宋体"/>
          <w:color w:val="000000" w:themeColor="text1"/>
          <w:szCs w:val="21"/>
          <w14:textFill>
            <w14:solidFill>
              <w14:schemeClr w14:val="tx1"/>
            </w14:solidFill>
          </w14:textFill>
        </w:rPr>
      </w:pPr>
    </w:p>
    <w:p w14:paraId="70CE5F56">
      <w:pPr>
        <w:snapToGrid w:val="0"/>
        <w:spacing w:line="360" w:lineRule="auto"/>
        <w:jc w:val="center"/>
        <w:rPr>
          <w:rFonts w:ascii="宋体" w:hAnsi="宋体" w:cs="宋体"/>
          <w:color w:val="000000" w:themeColor="text1"/>
          <w:szCs w:val="21"/>
          <w14:textFill>
            <w14:solidFill>
              <w14:schemeClr w14:val="tx1"/>
            </w14:solidFill>
          </w14:textFill>
        </w:rPr>
      </w:pPr>
    </w:p>
    <w:p w14:paraId="382C47CD">
      <w:pPr>
        <w:snapToGrid w:val="0"/>
        <w:spacing w:line="360" w:lineRule="auto"/>
        <w:jc w:val="center"/>
        <w:rPr>
          <w:rFonts w:ascii="宋体" w:hAnsi="宋体" w:cs="宋体"/>
          <w:color w:val="000000" w:themeColor="text1"/>
          <w:szCs w:val="21"/>
          <w14:textFill>
            <w14:solidFill>
              <w14:schemeClr w14:val="tx1"/>
            </w14:solidFill>
          </w14:textFill>
        </w:rPr>
      </w:pPr>
    </w:p>
    <w:p w14:paraId="15CB4A22">
      <w:pPr>
        <w:snapToGrid w:val="0"/>
        <w:spacing w:line="360" w:lineRule="auto"/>
        <w:jc w:val="center"/>
        <w:rPr>
          <w:rFonts w:ascii="宋体" w:hAnsi="宋体" w:cs="宋体"/>
          <w:color w:val="000000" w:themeColor="text1"/>
          <w:szCs w:val="21"/>
          <w14:textFill>
            <w14:solidFill>
              <w14:schemeClr w14:val="tx1"/>
            </w14:solidFill>
          </w14:textFill>
        </w:rPr>
      </w:pPr>
    </w:p>
    <w:p w14:paraId="32E7B8D8">
      <w:pPr>
        <w:snapToGrid w:val="0"/>
        <w:spacing w:line="360" w:lineRule="auto"/>
        <w:ind w:firstLine="1054" w:firstLineChars="500"/>
        <w:rPr>
          <w:rFonts w:ascii="宋体" w:hAnsi="宋体" w:cs="宋体"/>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签署日期</w:t>
      </w:r>
      <w:r>
        <w:rPr>
          <w:rFonts w:hint="eastAsia" w:ascii="宋体" w:hAnsi="宋体" w:cs="宋体"/>
          <w:color w:val="000000" w:themeColor="text1"/>
          <w:szCs w:val="21"/>
          <w14:textFill>
            <w14:solidFill>
              <w14:schemeClr w14:val="tx1"/>
            </w14:solidFill>
          </w14:textFill>
        </w:rPr>
        <w:t>：</w:t>
      </w:r>
      <w:r>
        <w:rPr>
          <w:rFonts w:hint="eastAsia" w:ascii="宋体" w:hAnsi="宋体" w:cs="宋体"/>
          <w:szCs w:val="21"/>
          <w:u w:val="single" w:color="FF0000"/>
        </w:rPr>
        <w:t xml:space="preserve">       年   月    日</w:t>
      </w:r>
    </w:p>
    <w:p w14:paraId="7EAAFCAC">
      <w:pPr>
        <w:snapToGrid w:val="0"/>
        <w:spacing w:line="360" w:lineRule="auto"/>
        <w:jc w:val="left"/>
        <w:rPr>
          <w:rFonts w:ascii="宋体" w:hAnsi="宋体" w:cs="宋体"/>
          <w:color w:val="000000" w:themeColor="text1"/>
          <w:szCs w:val="21"/>
          <w14:textFill>
            <w14:solidFill>
              <w14:schemeClr w14:val="tx1"/>
            </w14:solidFill>
          </w14:textFill>
        </w:rPr>
      </w:pPr>
    </w:p>
    <w:p w14:paraId="186D82DE">
      <w:pPr>
        <w:spacing w:line="360" w:lineRule="auto"/>
        <w:jc w:val="center"/>
        <w:rPr>
          <w:rFonts w:ascii="宋体" w:hAnsi="宋体" w:cs="宋体"/>
          <w:b/>
          <w:sz w:val="24"/>
        </w:rPr>
      </w:pPr>
      <w:r>
        <w:rPr>
          <w:rFonts w:hint="eastAsia" w:ascii="宋体" w:hAnsi="宋体" w:cs="宋体"/>
          <w:color w:val="000000" w:themeColor="text1"/>
          <w:szCs w:val="21"/>
          <w14:textFill>
            <w14:solidFill>
              <w14:schemeClr w14:val="tx1"/>
            </w14:solidFill>
          </w14:textFill>
        </w:rPr>
        <w:br w:type="page"/>
      </w:r>
      <w:r>
        <w:rPr>
          <w:rFonts w:hint="eastAsia" w:ascii="宋体" w:hAnsi="宋体" w:cs="宋体"/>
          <w:b/>
          <w:sz w:val="24"/>
        </w:rPr>
        <w:t>合　　同　　书</w:t>
      </w:r>
    </w:p>
    <w:p w14:paraId="3C424562">
      <w:pPr>
        <w:spacing w:line="360" w:lineRule="auto"/>
        <w:rPr>
          <w:rFonts w:ascii="宋体" w:hAnsi="宋体" w:cs="宋体"/>
          <w:sz w:val="24"/>
        </w:rPr>
      </w:pPr>
      <w:r>
        <w:rPr>
          <w:rFonts w:hint="eastAsia" w:ascii="宋体" w:hAnsi="宋体" w:cs="宋体"/>
          <w:sz w:val="24"/>
        </w:rPr>
        <w:t xml:space="preserve"> </w:t>
      </w:r>
    </w:p>
    <w:p w14:paraId="556C860F">
      <w:pPr>
        <w:spacing w:line="360" w:lineRule="auto"/>
        <w:ind w:firstLine="420" w:firstLineChars="200"/>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(甲方)</w:t>
      </w:r>
      <w:r>
        <w:rPr>
          <w:rFonts w:hint="eastAsia" w:ascii="宋体" w:hAnsi="宋体" w:cs="宋体"/>
          <w:szCs w:val="21"/>
          <w:u w:val="single"/>
        </w:rPr>
        <w:t xml:space="preserve">       </w:t>
      </w:r>
      <w:r>
        <w:rPr>
          <w:rFonts w:hint="eastAsia" w:ascii="宋体" w:hAnsi="宋体" w:cs="宋体"/>
          <w:szCs w:val="21"/>
        </w:rPr>
        <w:t>(项目名称)中所需</w:t>
      </w:r>
      <w:r>
        <w:rPr>
          <w:rFonts w:hint="eastAsia" w:ascii="宋体" w:hAnsi="宋体" w:cs="宋体"/>
          <w:szCs w:val="21"/>
          <w:u w:val="single"/>
        </w:rPr>
        <w:t xml:space="preserve">       </w:t>
      </w:r>
      <w:r>
        <w:rPr>
          <w:rFonts w:hint="eastAsia" w:ascii="宋体" w:hAnsi="宋体" w:cs="宋体"/>
          <w:szCs w:val="21"/>
        </w:rPr>
        <w:t>(服务名称)经</w:t>
      </w:r>
      <w:r>
        <w:rPr>
          <w:rFonts w:hint="eastAsia" w:ascii="宋体" w:hAnsi="宋体" w:cs="宋体"/>
          <w:szCs w:val="21"/>
          <w:u w:val="single"/>
        </w:rPr>
        <w:t xml:space="preserve"> 北京宏信天诚国际招标有限公司 </w:t>
      </w:r>
      <w:r>
        <w:rPr>
          <w:rFonts w:hint="eastAsia" w:ascii="宋体" w:hAnsi="宋体" w:cs="宋体"/>
          <w:szCs w:val="21"/>
        </w:rPr>
        <w:t>以</w:t>
      </w:r>
      <w:r>
        <w:rPr>
          <w:rFonts w:hint="eastAsia" w:ascii="宋体" w:hAnsi="宋体" w:cs="宋体"/>
          <w:szCs w:val="21"/>
          <w:u w:val="single"/>
        </w:rPr>
        <w:t xml:space="preserve">       </w:t>
      </w:r>
      <w:r>
        <w:rPr>
          <w:rFonts w:hint="eastAsia" w:ascii="宋体" w:hAnsi="宋体" w:cs="宋体"/>
          <w:szCs w:val="21"/>
        </w:rPr>
        <w:t>号招标文件，进行公开招标。经评标小组评定</w:t>
      </w:r>
      <w:r>
        <w:rPr>
          <w:rFonts w:hint="eastAsia" w:ascii="宋体" w:hAnsi="宋体" w:cs="宋体"/>
          <w:szCs w:val="21"/>
          <w:u w:val="single"/>
        </w:rPr>
        <w:t xml:space="preserve">        </w:t>
      </w:r>
      <w:r>
        <w:rPr>
          <w:rFonts w:hint="eastAsia" w:ascii="宋体" w:hAnsi="宋体" w:cs="宋体"/>
          <w:szCs w:val="21"/>
        </w:rPr>
        <w:t>(公司名称)为中标供应商。甲方、乙方同意按照下面的条款和条件，签署本合同。</w:t>
      </w:r>
    </w:p>
    <w:p w14:paraId="3F5FD5E6">
      <w:pPr>
        <w:spacing w:line="360" w:lineRule="auto"/>
        <w:rPr>
          <w:rFonts w:ascii="宋体" w:hAnsi="宋体" w:cs="宋体"/>
          <w:b/>
          <w:szCs w:val="21"/>
        </w:rPr>
      </w:pPr>
      <w:r>
        <w:rPr>
          <w:rFonts w:hint="eastAsia" w:ascii="宋体" w:hAnsi="宋体" w:cs="宋体"/>
          <w:b/>
          <w:szCs w:val="21"/>
        </w:rPr>
        <w:t>1、合同文件</w:t>
      </w:r>
    </w:p>
    <w:p w14:paraId="5A9DBA56">
      <w:pPr>
        <w:spacing w:line="360" w:lineRule="auto"/>
        <w:rPr>
          <w:rFonts w:ascii="宋体" w:hAnsi="宋体" w:cs="宋体"/>
          <w:szCs w:val="21"/>
        </w:rPr>
      </w:pPr>
      <w:r>
        <w:rPr>
          <w:rFonts w:hint="eastAsia" w:ascii="宋体" w:hAnsi="宋体" w:cs="宋体"/>
          <w:szCs w:val="21"/>
        </w:rPr>
        <w:t>下列文件构成本合同的组成部分，应当认为是一个整体，彼此相互解释，相互补充。为便于解释，组成合同的多个文件的优先支配地位的次序如下：</w:t>
      </w:r>
    </w:p>
    <w:p w14:paraId="700250A7">
      <w:pPr>
        <w:spacing w:line="360" w:lineRule="auto"/>
        <w:rPr>
          <w:rFonts w:ascii="宋体" w:hAnsi="宋体" w:cs="宋体"/>
          <w:szCs w:val="21"/>
        </w:rPr>
      </w:pPr>
      <w:r>
        <w:rPr>
          <w:rFonts w:hint="eastAsia" w:ascii="宋体" w:hAnsi="宋体" w:cs="宋体"/>
          <w:szCs w:val="21"/>
        </w:rPr>
        <w:t>a.本合同书　</w:t>
      </w:r>
    </w:p>
    <w:p w14:paraId="23DD0796">
      <w:pPr>
        <w:spacing w:line="360" w:lineRule="auto"/>
        <w:rPr>
          <w:rFonts w:ascii="宋体" w:hAnsi="宋体" w:cs="宋体"/>
          <w:szCs w:val="21"/>
        </w:rPr>
      </w:pPr>
      <w:r>
        <w:rPr>
          <w:rFonts w:hint="eastAsia" w:ascii="宋体" w:hAnsi="宋体" w:cs="宋体"/>
          <w:szCs w:val="21"/>
        </w:rPr>
        <w:t>b.中标通知书</w:t>
      </w:r>
    </w:p>
    <w:p w14:paraId="7178D523">
      <w:pPr>
        <w:spacing w:line="360" w:lineRule="auto"/>
        <w:rPr>
          <w:rFonts w:ascii="宋体" w:hAnsi="宋体" w:cs="宋体"/>
          <w:szCs w:val="21"/>
        </w:rPr>
      </w:pPr>
      <w:r>
        <w:rPr>
          <w:rFonts w:hint="eastAsia" w:ascii="宋体" w:hAnsi="宋体" w:cs="宋体"/>
          <w:szCs w:val="21"/>
        </w:rPr>
        <w:t>c.合同书条款</w:t>
      </w:r>
    </w:p>
    <w:p w14:paraId="4395A324">
      <w:pPr>
        <w:spacing w:line="360" w:lineRule="auto"/>
        <w:rPr>
          <w:rFonts w:ascii="宋体" w:hAnsi="宋体" w:cs="宋体"/>
          <w:szCs w:val="21"/>
        </w:rPr>
      </w:pPr>
      <w:r>
        <w:rPr>
          <w:rFonts w:hint="eastAsia" w:ascii="宋体" w:hAnsi="宋体" w:cs="宋体"/>
          <w:szCs w:val="21"/>
        </w:rPr>
        <w:t>d.合同一般条款</w:t>
      </w:r>
    </w:p>
    <w:p w14:paraId="5EA066A1">
      <w:pPr>
        <w:spacing w:line="360" w:lineRule="auto"/>
        <w:rPr>
          <w:rFonts w:ascii="宋体" w:hAnsi="宋体" w:cs="宋体"/>
          <w:szCs w:val="21"/>
        </w:rPr>
      </w:pPr>
      <w:r>
        <w:rPr>
          <w:rFonts w:hint="eastAsia" w:ascii="宋体" w:hAnsi="宋体" w:cs="宋体"/>
          <w:szCs w:val="21"/>
        </w:rPr>
        <w:t>e.投标文件(含澄清文件)</w:t>
      </w:r>
    </w:p>
    <w:p w14:paraId="4A183FB1">
      <w:pPr>
        <w:spacing w:line="360" w:lineRule="auto"/>
        <w:rPr>
          <w:rFonts w:ascii="宋体" w:hAnsi="宋体" w:cs="宋体"/>
          <w:szCs w:val="21"/>
        </w:rPr>
      </w:pPr>
      <w:r>
        <w:rPr>
          <w:rFonts w:hint="eastAsia" w:ascii="宋体" w:hAnsi="宋体" w:cs="宋体"/>
          <w:szCs w:val="21"/>
        </w:rPr>
        <w:t>f.招标文件其他内容（含招标文件补充通知）</w:t>
      </w:r>
    </w:p>
    <w:p w14:paraId="1F5037D4">
      <w:pPr>
        <w:spacing w:line="360" w:lineRule="auto"/>
        <w:rPr>
          <w:rFonts w:ascii="宋体" w:hAnsi="宋体" w:cs="宋体"/>
          <w:b/>
          <w:bCs/>
          <w:szCs w:val="21"/>
        </w:rPr>
      </w:pPr>
      <w:r>
        <w:rPr>
          <w:rFonts w:hint="eastAsia" w:ascii="宋体" w:hAnsi="宋体" w:cs="宋体"/>
          <w:b/>
          <w:bCs/>
          <w:szCs w:val="21"/>
        </w:rPr>
        <w:t>2、合同范围和条件</w:t>
      </w:r>
    </w:p>
    <w:p w14:paraId="637A8147">
      <w:pPr>
        <w:spacing w:line="360" w:lineRule="auto"/>
        <w:rPr>
          <w:rFonts w:ascii="宋体" w:hAnsi="宋体" w:cs="宋体"/>
          <w:szCs w:val="21"/>
        </w:rPr>
      </w:pPr>
      <w:r>
        <w:rPr>
          <w:rFonts w:hint="eastAsia" w:ascii="宋体" w:hAnsi="宋体" w:cs="宋体"/>
          <w:szCs w:val="21"/>
        </w:rPr>
        <w:t>本合同的范围和条件应与上述规定的合同文件内容一致。</w:t>
      </w:r>
    </w:p>
    <w:p w14:paraId="6DBE62A6">
      <w:pPr>
        <w:spacing w:line="360" w:lineRule="auto"/>
        <w:rPr>
          <w:rFonts w:ascii="宋体" w:hAnsi="宋体" w:cs="宋体"/>
          <w:b/>
          <w:bCs/>
          <w:szCs w:val="21"/>
        </w:rPr>
      </w:pPr>
      <w:r>
        <w:rPr>
          <w:rFonts w:hint="eastAsia" w:ascii="宋体" w:hAnsi="宋体" w:cs="宋体"/>
          <w:b/>
          <w:bCs/>
          <w:szCs w:val="21"/>
        </w:rPr>
        <w:t>3、服务内容</w:t>
      </w:r>
    </w:p>
    <w:p w14:paraId="3BDB5CB0">
      <w:pPr>
        <w:spacing w:line="360" w:lineRule="auto"/>
        <w:rPr>
          <w:rFonts w:ascii="宋体" w:hAnsi="宋体" w:cs="宋体"/>
          <w:szCs w:val="21"/>
        </w:rPr>
      </w:pPr>
      <w:r>
        <w:rPr>
          <w:rFonts w:hint="eastAsia" w:ascii="宋体" w:hAnsi="宋体" w:cs="宋体"/>
          <w:szCs w:val="21"/>
        </w:rPr>
        <w:t>本合同要求提供的服务</w:t>
      </w:r>
      <w:r>
        <w:rPr>
          <w:rFonts w:hint="eastAsia" w:ascii="宋体" w:hAnsi="宋体" w:cs="宋体"/>
          <w:szCs w:val="21"/>
          <w:u w:val="single"/>
        </w:rPr>
        <w:t xml:space="preserve">                   </w:t>
      </w:r>
      <w:r>
        <w:rPr>
          <w:rFonts w:hint="eastAsia" w:ascii="宋体" w:hAnsi="宋体" w:cs="宋体"/>
          <w:szCs w:val="21"/>
        </w:rPr>
        <w:t>。</w:t>
      </w:r>
    </w:p>
    <w:p w14:paraId="697F9271">
      <w:pPr>
        <w:spacing w:line="360" w:lineRule="auto"/>
        <w:rPr>
          <w:rFonts w:ascii="宋体" w:hAnsi="宋体" w:cs="宋体"/>
          <w:b/>
          <w:bCs/>
          <w:szCs w:val="21"/>
        </w:rPr>
      </w:pPr>
      <w:r>
        <w:rPr>
          <w:rFonts w:hint="eastAsia" w:ascii="宋体" w:hAnsi="宋体" w:cs="宋体"/>
          <w:b/>
          <w:bCs/>
          <w:szCs w:val="21"/>
        </w:rPr>
        <w:t>4、提供合同履行期限、地点</w:t>
      </w:r>
    </w:p>
    <w:p w14:paraId="5E21F654">
      <w:pPr>
        <w:spacing w:line="360" w:lineRule="auto"/>
        <w:rPr>
          <w:rFonts w:ascii="宋体" w:hAnsi="宋体" w:cs="宋体"/>
          <w:b/>
          <w:bCs/>
          <w:szCs w:val="21"/>
        </w:rPr>
      </w:pPr>
      <w:r>
        <w:rPr>
          <w:rFonts w:hint="eastAsia" w:ascii="宋体" w:hAnsi="宋体" w:cs="宋体"/>
          <w:b/>
          <w:bCs/>
          <w:szCs w:val="21"/>
        </w:rPr>
        <w:t xml:space="preserve">   </w:t>
      </w:r>
      <w:r>
        <w:rPr>
          <w:rFonts w:hint="eastAsia" w:ascii="宋体" w:hAnsi="宋体" w:cs="宋体"/>
          <w:b/>
          <w:bCs/>
          <w:szCs w:val="21"/>
          <w:u w:val="single"/>
        </w:rPr>
        <w:t xml:space="preserve">                        </w:t>
      </w:r>
    </w:p>
    <w:p w14:paraId="57F3E954">
      <w:pPr>
        <w:spacing w:line="360" w:lineRule="auto"/>
        <w:rPr>
          <w:rFonts w:ascii="宋体" w:hAnsi="宋体" w:cs="宋体"/>
          <w:b/>
          <w:bCs/>
          <w:szCs w:val="21"/>
        </w:rPr>
      </w:pPr>
      <w:r>
        <w:rPr>
          <w:rFonts w:hint="eastAsia" w:ascii="宋体" w:hAnsi="宋体" w:cs="宋体"/>
          <w:b/>
          <w:bCs/>
          <w:szCs w:val="21"/>
        </w:rPr>
        <w:t>5、合同金额及付款方式</w:t>
      </w:r>
    </w:p>
    <w:p w14:paraId="434B1C2C">
      <w:pPr>
        <w:spacing w:line="360" w:lineRule="auto"/>
        <w:rPr>
          <w:rFonts w:ascii="宋体" w:hAnsi="宋体" w:cs="宋体"/>
          <w:szCs w:val="21"/>
        </w:rPr>
      </w:pPr>
      <w:r>
        <w:rPr>
          <w:rFonts w:hint="eastAsia" w:ascii="宋体" w:hAnsi="宋体" w:cs="宋体"/>
          <w:szCs w:val="21"/>
        </w:rPr>
        <w:t xml:space="preserve">  </w:t>
      </w:r>
      <w:r>
        <w:rPr>
          <w:rFonts w:hint="eastAsia" w:ascii="宋体" w:hAnsi="宋体" w:cs="宋体"/>
          <w:b/>
          <w:bCs/>
          <w:szCs w:val="21"/>
        </w:rPr>
        <w:t xml:space="preserve"> 合同金额：</w:t>
      </w:r>
      <w:r>
        <w:rPr>
          <w:rFonts w:hint="eastAsia" w:ascii="宋体" w:hAnsi="宋体" w:cs="宋体"/>
          <w:szCs w:val="21"/>
          <w:u w:val="single"/>
        </w:rPr>
        <w:t xml:space="preserve">                                         </w:t>
      </w:r>
    </w:p>
    <w:p w14:paraId="3384A9F6">
      <w:pPr>
        <w:spacing w:line="360" w:lineRule="auto"/>
        <w:rPr>
          <w:rStyle w:val="230"/>
          <w:rFonts w:hAnsi="宋体" w:cs="宋体"/>
          <w:b w:val="0"/>
          <w:sz w:val="21"/>
          <w:szCs w:val="21"/>
        </w:rPr>
      </w:pPr>
      <w:r>
        <w:rPr>
          <w:rFonts w:hint="eastAsia" w:ascii="宋体" w:hAnsi="宋体" w:cs="宋体"/>
          <w:szCs w:val="21"/>
        </w:rPr>
        <w:t xml:space="preserve">   </w:t>
      </w:r>
      <w:r>
        <w:rPr>
          <w:rFonts w:hint="eastAsia" w:ascii="宋体" w:hAnsi="宋体" w:cs="宋体"/>
          <w:b/>
          <w:bCs/>
          <w:szCs w:val="21"/>
        </w:rPr>
        <w:t>付款方式：</w:t>
      </w:r>
      <w:r>
        <w:rPr>
          <w:rFonts w:hint="eastAsia" w:ascii="宋体" w:hAnsi="宋体" w:cs="宋体"/>
          <w:szCs w:val="21"/>
          <w:u w:val="single"/>
        </w:rPr>
        <w:t>首期款：在双方签订合同后七个工作日内，采购人向中标投标人支付合同总金额70％首期款。尾款：中标投标人完成本项目全部服务内容部署，并经采购人组织验收通过后七个工作日内，采购人向中标投标人支付合同总金额30%尾款。</w:t>
      </w:r>
    </w:p>
    <w:p w14:paraId="03792461">
      <w:pPr>
        <w:spacing w:line="360" w:lineRule="auto"/>
        <w:rPr>
          <w:rFonts w:ascii="宋体" w:hAnsi="宋体" w:cs="宋体"/>
          <w:bCs/>
          <w:szCs w:val="21"/>
          <w:u w:val="single"/>
        </w:rPr>
      </w:pPr>
      <w:r>
        <w:rPr>
          <w:rFonts w:hint="eastAsia" w:ascii="宋体" w:hAnsi="宋体" w:cs="宋体"/>
          <w:b/>
          <w:szCs w:val="21"/>
        </w:rPr>
        <w:t>6、履约保证金：</w:t>
      </w:r>
      <w:r>
        <w:rPr>
          <w:rFonts w:hint="eastAsia" w:ascii="宋体" w:hAnsi="宋体" w:cs="宋体"/>
          <w:bCs/>
          <w:szCs w:val="21"/>
          <w:u w:val="single"/>
        </w:rPr>
        <w:t>履约保证金为中标金额的10%，签订合同后交付，质保期满后无息退还。</w:t>
      </w:r>
    </w:p>
    <w:p w14:paraId="597540D4">
      <w:pPr>
        <w:spacing w:line="360" w:lineRule="auto"/>
        <w:rPr>
          <w:rFonts w:ascii="宋体" w:hAnsi="宋体" w:cs="宋体"/>
          <w:b/>
          <w:szCs w:val="21"/>
        </w:rPr>
      </w:pPr>
      <w:r>
        <w:rPr>
          <w:rFonts w:hint="eastAsia" w:ascii="宋体" w:hAnsi="宋体" w:cs="宋体"/>
          <w:b/>
          <w:szCs w:val="21"/>
        </w:rPr>
        <w:t>7、合同的份数及生效</w:t>
      </w:r>
    </w:p>
    <w:p w14:paraId="0244E993">
      <w:pPr>
        <w:spacing w:line="360" w:lineRule="auto"/>
        <w:rPr>
          <w:rFonts w:ascii="宋体" w:hAnsi="宋体" w:cs="宋体"/>
          <w:szCs w:val="21"/>
        </w:rPr>
      </w:pPr>
      <w:r>
        <w:rPr>
          <w:rFonts w:hint="eastAsia" w:ascii="宋体" w:hAnsi="宋体" w:cs="宋体"/>
          <w:szCs w:val="21"/>
        </w:rPr>
        <w:t>本合同一式</w:t>
      </w:r>
      <w:r>
        <w:rPr>
          <w:rFonts w:hint="eastAsia" w:ascii="宋体" w:hAnsi="宋体" w:cs="宋体"/>
          <w:szCs w:val="21"/>
          <w:u w:val="single"/>
        </w:rPr>
        <w:t>　　</w:t>
      </w:r>
      <w:r>
        <w:rPr>
          <w:rFonts w:hint="eastAsia" w:ascii="宋体" w:hAnsi="宋体" w:cs="宋体"/>
          <w:szCs w:val="21"/>
        </w:rPr>
        <w:t>份，</w:t>
      </w:r>
      <w:r>
        <w:rPr>
          <w:rFonts w:hint="eastAsia" w:ascii="宋体" w:hAnsi="宋体" w:cs="宋体"/>
          <w:szCs w:val="21"/>
          <w:u w:val="single"/>
        </w:rPr>
        <w:t>　　</w:t>
      </w:r>
      <w:r>
        <w:rPr>
          <w:rFonts w:hint="eastAsia" w:ascii="宋体" w:hAnsi="宋体" w:cs="宋体"/>
          <w:szCs w:val="21"/>
        </w:rPr>
        <w:t>和</w:t>
      </w:r>
      <w:r>
        <w:rPr>
          <w:rFonts w:hint="eastAsia" w:ascii="宋体" w:hAnsi="宋体" w:cs="宋体"/>
          <w:szCs w:val="21"/>
          <w:u w:val="single"/>
        </w:rPr>
        <w:t>　　</w:t>
      </w:r>
      <w:r>
        <w:rPr>
          <w:rFonts w:hint="eastAsia" w:ascii="宋体" w:hAnsi="宋体" w:cs="宋体"/>
          <w:szCs w:val="21"/>
        </w:rPr>
        <w:t>各执</w:t>
      </w:r>
      <w:r>
        <w:rPr>
          <w:rFonts w:hint="eastAsia" w:ascii="宋体" w:hAnsi="宋体" w:cs="宋体"/>
          <w:szCs w:val="21"/>
          <w:u w:val="single"/>
        </w:rPr>
        <w:t>　　</w:t>
      </w:r>
      <w:r>
        <w:rPr>
          <w:rFonts w:hint="eastAsia" w:ascii="宋体" w:hAnsi="宋体" w:cs="宋体"/>
          <w:szCs w:val="21"/>
        </w:rPr>
        <w:t>份，招标代理机构执1份。具有同等法律效力。</w:t>
      </w:r>
    </w:p>
    <w:p w14:paraId="28C156BD">
      <w:pPr>
        <w:spacing w:line="360" w:lineRule="auto"/>
        <w:rPr>
          <w:rFonts w:ascii="宋体" w:hAnsi="宋体" w:cs="宋体"/>
          <w:szCs w:val="21"/>
        </w:rPr>
      </w:pPr>
      <w:r>
        <w:rPr>
          <w:rFonts w:hint="eastAsia" w:ascii="宋体" w:hAnsi="宋体" w:cs="宋体"/>
          <w:szCs w:val="21"/>
        </w:rPr>
        <w:t>本合同经双方各自的授权代表签署、加盖单位公章或合同专用章之日起生效。</w:t>
      </w:r>
    </w:p>
    <w:p w14:paraId="1C295C31">
      <w:pPr>
        <w:spacing w:line="360" w:lineRule="auto"/>
        <w:rPr>
          <w:rFonts w:ascii="宋体" w:hAnsi="宋体" w:cs="宋体"/>
          <w:szCs w:val="21"/>
        </w:rPr>
      </w:pPr>
      <w:r>
        <w:rPr>
          <w:rFonts w:hint="eastAsia" w:ascii="宋体" w:hAnsi="宋体" w:cs="宋体"/>
          <w:szCs w:val="21"/>
        </w:rPr>
        <w:t>甲方：</w:t>
      </w:r>
      <w:r>
        <w:rPr>
          <w:rFonts w:hint="eastAsia" w:ascii="宋体" w:hAnsi="宋体" w:cs="宋体"/>
          <w:szCs w:val="21"/>
          <w:u w:val="single"/>
        </w:rPr>
        <w:t xml:space="preserve">                  </w:t>
      </w:r>
      <w:r>
        <w:rPr>
          <w:rFonts w:hint="eastAsia" w:ascii="宋体" w:hAnsi="宋体" w:cs="宋体"/>
          <w:szCs w:val="21"/>
        </w:rPr>
        <w:t xml:space="preserve"> </w:t>
      </w:r>
      <w:r>
        <w:rPr>
          <w:rFonts w:hint="eastAsia" w:ascii="宋体" w:hAnsi="宋体" w:cs="宋体"/>
          <w:szCs w:val="21"/>
        </w:rPr>
        <w:tab/>
      </w:r>
      <w:r>
        <w:rPr>
          <w:rFonts w:hint="eastAsia" w:ascii="宋体" w:hAnsi="宋体" w:cs="宋体"/>
          <w:szCs w:val="21"/>
        </w:rPr>
        <w:tab/>
      </w:r>
      <w:r>
        <w:rPr>
          <w:rFonts w:hint="eastAsia" w:ascii="宋体" w:hAnsi="宋体" w:cs="宋体"/>
          <w:szCs w:val="21"/>
        </w:rPr>
        <w:t xml:space="preserve">      乙方：</w:t>
      </w:r>
      <w:r>
        <w:rPr>
          <w:rFonts w:hint="eastAsia" w:ascii="宋体" w:hAnsi="宋体" w:cs="宋体"/>
          <w:szCs w:val="21"/>
          <w:u w:val="single"/>
        </w:rPr>
        <w:t xml:space="preserve">                  </w:t>
      </w:r>
      <w:r>
        <w:rPr>
          <w:rFonts w:hint="eastAsia" w:ascii="宋体" w:hAnsi="宋体" w:cs="宋体"/>
          <w:szCs w:val="21"/>
        </w:rPr>
        <w:t>　</w:t>
      </w:r>
    </w:p>
    <w:p w14:paraId="79C291DF">
      <w:pPr>
        <w:spacing w:line="360" w:lineRule="auto"/>
        <w:rPr>
          <w:rFonts w:ascii="宋体" w:hAnsi="宋体" w:cs="宋体"/>
          <w:szCs w:val="21"/>
          <w:u w:val="single"/>
        </w:rPr>
      </w:pPr>
      <w:r>
        <w:rPr>
          <w:rFonts w:hint="eastAsia" w:ascii="宋体" w:hAnsi="宋体" w:cs="宋体"/>
          <w:szCs w:val="21"/>
        </w:rPr>
        <w:t>名称：(印章)</w:t>
      </w:r>
      <w:r>
        <w:rPr>
          <w:rFonts w:hint="eastAsia" w:ascii="宋体" w:hAnsi="宋体" w:cs="宋体"/>
          <w:szCs w:val="21"/>
          <w:u w:val="single"/>
        </w:rPr>
        <w:t xml:space="preserve">              </w:t>
      </w:r>
      <w:r>
        <w:rPr>
          <w:rFonts w:hint="eastAsia" w:ascii="宋体" w:hAnsi="宋体" w:cs="宋体"/>
          <w:szCs w:val="21"/>
        </w:rPr>
        <w:t>　　　     名称：(印章)</w:t>
      </w:r>
      <w:r>
        <w:rPr>
          <w:rFonts w:hint="eastAsia" w:ascii="宋体" w:hAnsi="宋体" w:cs="宋体"/>
          <w:szCs w:val="21"/>
          <w:u w:val="single"/>
        </w:rPr>
        <w:t xml:space="preserve">                   </w:t>
      </w:r>
    </w:p>
    <w:p w14:paraId="3863228E">
      <w:pPr>
        <w:spacing w:line="360" w:lineRule="auto"/>
        <w:rPr>
          <w:rFonts w:ascii="宋体" w:hAnsi="宋体" w:cs="宋体"/>
          <w:szCs w:val="21"/>
        </w:rPr>
      </w:pP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 xml:space="preserve">日　　　　　        </w:t>
      </w:r>
      <w:r>
        <w:rPr>
          <w:rFonts w:hint="eastAsia" w:ascii="宋体" w:hAnsi="宋体" w:cs="宋体"/>
          <w:szCs w:val="21"/>
          <w:u w:val="single"/>
        </w:rPr>
        <w:t xml:space="preserve">      </w:t>
      </w:r>
      <w:r>
        <w:rPr>
          <w:rFonts w:hint="eastAsia" w:ascii="宋体" w:hAnsi="宋体" w:cs="宋体"/>
          <w:szCs w:val="21"/>
        </w:rPr>
        <w:t>年</w:t>
      </w:r>
      <w:r>
        <w:rPr>
          <w:rFonts w:hint="eastAsia" w:ascii="宋体" w:hAnsi="宋体" w:cs="宋体"/>
          <w:szCs w:val="21"/>
          <w:u w:val="single"/>
        </w:rPr>
        <w:t xml:space="preserve">      </w:t>
      </w:r>
      <w:r>
        <w:rPr>
          <w:rFonts w:hint="eastAsia" w:ascii="宋体" w:hAnsi="宋体" w:cs="宋体"/>
          <w:szCs w:val="21"/>
        </w:rPr>
        <w:t>月</w:t>
      </w:r>
      <w:r>
        <w:rPr>
          <w:rFonts w:hint="eastAsia" w:ascii="宋体" w:hAnsi="宋体" w:cs="宋体"/>
          <w:szCs w:val="21"/>
          <w:u w:val="single"/>
        </w:rPr>
        <w:t xml:space="preserve">      </w:t>
      </w:r>
      <w:r>
        <w:rPr>
          <w:rFonts w:hint="eastAsia" w:ascii="宋体" w:hAnsi="宋体" w:cs="宋体"/>
          <w:szCs w:val="21"/>
        </w:rPr>
        <w:t>日</w:t>
      </w:r>
    </w:p>
    <w:p w14:paraId="4E3175E1">
      <w:pPr>
        <w:spacing w:line="360" w:lineRule="auto"/>
        <w:rPr>
          <w:rFonts w:ascii="宋体" w:hAnsi="宋体" w:cs="宋体"/>
          <w:szCs w:val="21"/>
        </w:rPr>
      </w:pPr>
      <w:r>
        <w:rPr>
          <w:rFonts w:hint="eastAsia" w:ascii="宋体" w:hAnsi="宋体" w:cs="宋体"/>
          <w:szCs w:val="21"/>
        </w:rPr>
        <w:t>　</w:t>
      </w:r>
    </w:p>
    <w:p w14:paraId="5A841FD7">
      <w:pPr>
        <w:spacing w:line="360" w:lineRule="auto"/>
        <w:rPr>
          <w:rFonts w:ascii="宋体" w:hAnsi="宋体" w:cs="宋体"/>
          <w:szCs w:val="21"/>
          <w:u w:val="single"/>
        </w:rPr>
      </w:pPr>
      <w:r>
        <w:rPr>
          <w:rFonts w:hint="eastAsia" w:ascii="宋体" w:hAnsi="宋体" w:cs="宋体"/>
          <w:szCs w:val="21"/>
        </w:rPr>
        <w:t xml:space="preserve"> 授权代表(签字)：</w:t>
      </w:r>
      <w:r>
        <w:rPr>
          <w:rFonts w:hint="eastAsia" w:ascii="宋体" w:hAnsi="宋体" w:cs="宋体"/>
          <w:szCs w:val="21"/>
          <w:u w:val="single"/>
        </w:rPr>
        <w:t xml:space="preserve">           </w:t>
      </w:r>
      <w:r>
        <w:rPr>
          <w:rFonts w:hint="eastAsia" w:ascii="宋体" w:hAnsi="宋体" w:cs="宋体"/>
          <w:szCs w:val="21"/>
        </w:rPr>
        <w:tab/>
      </w:r>
      <w:r>
        <w:rPr>
          <w:rFonts w:hint="eastAsia" w:ascii="宋体" w:hAnsi="宋体" w:cs="宋体"/>
          <w:szCs w:val="21"/>
        </w:rPr>
        <w:tab/>
      </w:r>
      <w:r>
        <w:rPr>
          <w:rFonts w:hint="eastAsia" w:ascii="宋体" w:hAnsi="宋体" w:cs="宋体"/>
          <w:szCs w:val="21"/>
        </w:rPr>
        <w:t xml:space="preserve">   授权代表(签字)：</w:t>
      </w:r>
      <w:r>
        <w:rPr>
          <w:rFonts w:hint="eastAsia" w:ascii="宋体" w:hAnsi="宋体" w:cs="宋体"/>
          <w:szCs w:val="21"/>
          <w:u w:val="single"/>
        </w:rPr>
        <w:t xml:space="preserve">               </w:t>
      </w:r>
    </w:p>
    <w:p w14:paraId="19C6528D">
      <w:pPr>
        <w:spacing w:line="360" w:lineRule="auto"/>
        <w:rPr>
          <w:rFonts w:ascii="宋体" w:hAnsi="宋体" w:cs="宋体"/>
          <w:szCs w:val="21"/>
          <w:u w:val="single"/>
        </w:rPr>
      </w:pPr>
      <w:r>
        <w:rPr>
          <w:rFonts w:hint="eastAsia" w:ascii="宋体" w:hAnsi="宋体" w:cs="宋体"/>
          <w:szCs w:val="21"/>
        </w:rPr>
        <w:t>地址：</w:t>
      </w:r>
      <w:r>
        <w:rPr>
          <w:rFonts w:hint="eastAsia" w:ascii="宋体" w:hAnsi="宋体" w:cs="宋体"/>
          <w:szCs w:val="21"/>
          <w:u w:val="single"/>
        </w:rPr>
        <w:tab/>
      </w:r>
      <w:r>
        <w:rPr>
          <w:rFonts w:hint="eastAsia" w:ascii="宋体" w:hAnsi="宋体" w:cs="宋体"/>
          <w:szCs w:val="21"/>
          <w:u w:val="single"/>
        </w:rPr>
        <w:t xml:space="preserve">         </w:t>
      </w:r>
      <w:r>
        <w:rPr>
          <w:rFonts w:hint="eastAsia" w:ascii="宋体" w:hAnsi="宋体" w:cs="宋体"/>
          <w:szCs w:val="21"/>
          <w:u w:val="single"/>
        </w:rPr>
        <w:tab/>
      </w:r>
      <w:r>
        <w:rPr>
          <w:rFonts w:hint="eastAsia" w:ascii="宋体" w:hAnsi="宋体" w:cs="宋体"/>
          <w:szCs w:val="21"/>
          <w:u w:val="single"/>
        </w:rPr>
        <w:tab/>
      </w:r>
      <w:r>
        <w:rPr>
          <w:rFonts w:hint="eastAsia" w:ascii="宋体" w:hAnsi="宋体" w:cs="宋体"/>
          <w:szCs w:val="21"/>
          <w:u w:val="single"/>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 xml:space="preserve">   地址：</w:t>
      </w:r>
      <w:r>
        <w:rPr>
          <w:rFonts w:hint="eastAsia" w:ascii="宋体" w:hAnsi="宋体" w:cs="宋体"/>
          <w:szCs w:val="21"/>
          <w:u w:val="single"/>
        </w:rPr>
        <w:tab/>
      </w:r>
      <w:r>
        <w:rPr>
          <w:rFonts w:hint="eastAsia" w:ascii="宋体" w:hAnsi="宋体" w:cs="宋体"/>
          <w:szCs w:val="21"/>
          <w:u w:val="single"/>
        </w:rPr>
        <w:t xml:space="preserve">        </w:t>
      </w:r>
      <w:r>
        <w:rPr>
          <w:rFonts w:hint="eastAsia" w:ascii="宋体" w:hAnsi="宋体" w:cs="宋体"/>
          <w:szCs w:val="21"/>
          <w:u w:val="single"/>
        </w:rPr>
        <w:tab/>
      </w:r>
      <w:r>
        <w:rPr>
          <w:rFonts w:hint="eastAsia" w:ascii="宋体" w:hAnsi="宋体" w:cs="宋体"/>
          <w:szCs w:val="21"/>
          <w:u w:val="single"/>
        </w:rPr>
        <w:t xml:space="preserve">      </w:t>
      </w:r>
      <w:r>
        <w:rPr>
          <w:rFonts w:hint="eastAsia" w:ascii="宋体" w:hAnsi="宋体" w:cs="宋体"/>
          <w:szCs w:val="21"/>
          <w:u w:val="single"/>
        </w:rPr>
        <w:tab/>
      </w:r>
      <w:r>
        <w:rPr>
          <w:rFonts w:hint="eastAsia" w:ascii="宋体" w:hAnsi="宋体" w:cs="宋体"/>
          <w:szCs w:val="21"/>
          <w:u w:val="single"/>
        </w:rPr>
        <w:tab/>
      </w:r>
      <w:r>
        <w:rPr>
          <w:rFonts w:hint="eastAsia" w:ascii="宋体" w:hAnsi="宋体" w:cs="宋体"/>
          <w:szCs w:val="21"/>
          <w:u w:val="single"/>
        </w:rPr>
        <w:t xml:space="preserve">   </w:t>
      </w:r>
    </w:p>
    <w:p w14:paraId="68599DB9">
      <w:pPr>
        <w:spacing w:line="360" w:lineRule="auto"/>
        <w:rPr>
          <w:rFonts w:ascii="宋体" w:hAnsi="宋体" w:cs="宋体"/>
          <w:szCs w:val="21"/>
          <w:u w:val="single"/>
        </w:rPr>
      </w:pPr>
      <w:r>
        <w:rPr>
          <w:rFonts w:hint="eastAsia" w:ascii="宋体" w:hAnsi="宋体" w:cs="宋体"/>
          <w:szCs w:val="21"/>
        </w:rPr>
        <w:t>邮政编码：</w:t>
      </w:r>
      <w:r>
        <w:rPr>
          <w:rFonts w:hint="eastAsia" w:ascii="宋体" w:hAnsi="宋体" w:cs="宋体"/>
          <w:szCs w:val="21"/>
          <w:u w:val="single"/>
        </w:rPr>
        <w:tab/>
      </w:r>
      <w:r>
        <w:rPr>
          <w:rFonts w:hint="eastAsia" w:ascii="宋体" w:hAnsi="宋体" w:cs="宋体"/>
          <w:szCs w:val="21"/>
          <w:u w:val="single"/>
        </w:rPr>
        <w:tab/>
      </w:r>
      <w:r>
        <w:rPr>
          <w:rFonts w:hint="eastAsia" w:ascii="宋体" w:hAnsi="宋体" w:cs="宋体"/>
          <w:szCs w:val="21"/>
          <w:u w:val="single"/>
        </w:rPr>
        <w:tab/>
      </w:r>
      <w:r>
        <w:rPr>
          <w:rFonts w:hint="eastAsia" w:ascii="宋体" w:hAnsi="宋体" w:cs="宋体"/>
          <w:szCs w:val="21"/>
          <w:u w:val="single"/>
        </w:rPr>
        <w:t xml:space="preserve">      </w:t>
      </w:r>
      <w:r>
        <w:rPr>
          <w:rFonts w:hint="eastAsia" w:ascii="宋体" w:hAnsi="宋体" w:cs="宋体"/>
          <w:szCs w:val="21"/>
          <w:u w:val="single"/>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 xml:space="preserve">   邮政编码：</w:t>
      </w:r>
      <w:r>
        <w:rPr>
          <w:rFonts w:hint="eastAsia" w:ascii="宋体" w:hAnsi="宋体" w:cs="宋体"/>
          <w:szCs w:val="21"/>
          <w:u w:val="single"/>
        </w:rPr>
        <w:tab/>
      </w:r>
      <w:r>
        <w:rPr>
          <w:rFonts w:hint="eastAsia" w:ascii="宋体" w:hAnsi="宋体" w:cs="宋体"/>
          <w:szCs w:val="21"/>
          <w:u w:val="single"/>
        </w:rPr>
        <w:t xml:space="preserve">     </w:t>
      </w:r>
      <w:r>
        <w:rPr>
          <w:rFonts w:hint="eastAsia" w:ascii="宋体" w:hAnsi="宋体" w:cs="宋体"/>
          <w:szCs w:val="21"/>
          <w:u w:val="single"/>
        </w:rPr>
        <w:tab/>
      </w:r>
      <w:r>
        <w:rPr>
          <w:rFonts w:hint="eastAsia" w:ascii="宋体" w:hAnsi="宋体" w:cs="宋体"/>
          <w:szCs w:val="21"/>
          <w:u w:val="single"/>
        </w:rPr>
        <w:tab/>
      </w:r>
      <w:r>
        <w:rPr>
          <w:rFonts w:hint="eastAsia" w:ascii="宋体" w:hAnsi="宋体" w:cs="宋体"/>
          <w:szCs w:val="21"/>
          <w:u w:val="single"/>
        </w:rPr>
        <w:t xml:space="preserve">   </w:t>
      </w:r>
      <w:r>
        <w:rPr>
          <w:rFonts w:hint="eastAsia" w:ascii="宋体" w:hAnsi="宋体" w:cs="宋体"/>
          <w:szCs w:val="21"/>
          <w:u w:val="single"/>
        </w:rPr>
        <w:tab/>
      </w:r>
      <w:r>
        <w:rPr>
          <w:rFonts w:hint="eastAsia" w:ascii="宋体" w:hAnsi="宋体" w:cs="宋体"/>
          <w:szCs w:val="21"/>
          <w:u w:val="single"/>
        </w:rPr>
        <w:t xml:space="preserve">      </w:t>
      </w:r>
    </w:p>
    <w:p w14:paraId="5104AC61">
      <w:pPr>
        <w:spacing w:line="360" w:lineRule="auto"/>
        <w:rPr>
          <w:rFonts w:ascii="宋体" w:hAnsi="宋体" w:cs="宋体"/>
          <w:szCs w:val="21"/>
          <w:u w:val="single"/>
        </w:rPr>
      </w:pPr>
      <w:r>
        <w:rPr>
          <w:rFonts w:hint="eastAsia" w:ascii="宋体" w:hAnsi="宋体" w:cs="宋体"/>
          <w:szCs w:val="21"/>
        </w:rPr>
        <w:t>电话：</w:t>
      </w:r>
      <w:r>
        <w:rPr>
          <w:rFonts w:hint="eastAsia" w:ascii="宋体" w:hAnsi="宋体" w:cs="宋体"/>
          <w:szCs w:val="21"/>
          <w:u w:val="single"/>
        </w:rPr>
        <w:tab/>
      </w:r>
      <w:r>
        <w:rPr>
          <w:rFonts w:hint="eastAsia" w:ascii="宋体" w:hAnsi="宋体" w:cs="宋体"/>
          <w:szCs w:val="21"/>
          <w:u w:val="single"/>
        </w:rPr>
        <w:t xml:space="preserve">      </w:t>
      </w:r>
      <w:r>
        <w:rPr>
          <w:rFonts w:hint="eastAsia" w:ascii="宋体" w:hAnsi="宋体" w:cs="宋体"/>
          <w:szCs w:val="21"/>
          <w:u w:val="single"/>
        </w:rPr>
        <w:tab/>
      </w:r>
      <w:r>
        <w:rPr>
          <w:rFonts w:hint="eastAsia" w:ascii="宋体" w:hAnsi="宋体" w:cs="宋体"/>
          <w:szCs w:val="21"/>
          <w:u w:val="single"/>
        </w:rPr>
        <w:tab/>
      </w:r>
      <w:r>
        <w:rPr>
          <w:rFonts w:hint="eastAsia" w:ascii="宋体" w:hAnsi="宋体" w:cs="宋体"/>
          <w:szCs w:val="21"/>
          <w:u w:val="single"/>
        </w:rPr>
        <w:tab/>
      </w:r>
      <w:r>
        <w:rPr>
          <w:rFonts w:hint="eastAsia" w:ascii="宋体" w:hAnsi="宋体" w:cs="宋体"/>
          <w:szCs w:val="21"/>
          <w:u w:val="single"/>
        </w:rPr>
        <w:t xml:space="preserve">   </w:t>
      </w:r>
      <w:r>
        <w:rPr>
          <w:rFonts w:hint="eastAsia" w:ascii="宋体" w:hAnsi="宋体" w:cs="宋体"/>
          <w:szCs w:val="21"/>
        </w:rPr>
        <w:tab/>
      </w:r>
      <w:r>
        <w:rPr>
          <w:rFonts w:hint="eastAsia" w:ascii="宋体" w:hAnsi="宋体" w:cs="宋体"/>
          <w:szCs w:val="21"/>
        </w:rPr>
        <w:tab/>
      </w:r>
      <w:r>
        <w:rPr>
          <w:rFonts w:hint="eastAsia" w:ascii="宋体" w:hAnsi="宋体" w:cs="宋体"/>
          <w:szCs w:val="21"/>
        </w:rPr>
        <w:t xml:space="preserve">       电话：</w:t>
      </w:r>
      <w:r>
        <w:rPr>
          <w:rFonts w:hint="eastAsia" w:ascii="宋体" w:hAnsi="宋体" w:cs="宋体"/>
          <w:szCs w:val="21"/>
          <w:u w:val="single"/>
        </w:rPr>
        <w:tab/>
      </w:r>
      <w:r>
        <w:rPr>
          <w:rFonts w:hint="eastAsia" w:ascii="宋体" w:hAnsi="宋体" w:cs="宋体"/>
          <w:szCs w:val="21"/>
          <w:u w:val="single"/>
        </w:rPr>
        <w:tab/>
      </w:r>
      <w:r>
        <w:rPr>
          <w:rFonts w:hint="eastAsia" w:ascii="宋体" w:hAnsi="宋体" w:cs="宋体"/>
          <w:szCs w:val="21"/>
          <w:u w:val="single"/>
        </w:rPr>
        <w:t xml:space="preserve">        </w:t>
      </w:r>
      <w:r>
        <w:rPr>
          <w:rFonts w:hint="eastAsia" w:ascii="宋体" w:hAnsi="宋体" w:cs="宋体"/>
          <w:szCs w:val="21"/>
          <w:u w:val="single"/>
        </w:rPr>
        <w:tab/>
      </w:r>
      <w:r>
        <w:rPr>
          <w:rFonts w:hint="eastAsia" w:ascii="宋体" w:hAnsi="宋体" w:cs="宋体"/>
          <w:szCs w:val="21"/>
          <w:u w:val="single"/>
        </w:rPr>
        <w:tab/>
      </w:r>
      <w:r>
        <w:rPr>
          <w:rFonts w:hint="eastAsia" w:ascii="宋体" w:hAnsi="宋体" w:cs="宋体"/>
          <w:szCs w:val="21"/>
          <w:u w:val="single"/>
        </w:rPr>
        <w:t xml:space="preserve">      </w:t>
      </w:r>
    </w:p>
    <w:p w14:paraId="3B55EDD7">
      <w:pPr>
        <w:spacing w:line="360" w:lineRule="auto"/>
        <w:rPr>
          <w:rFonts w:ascii="宋体" w:hAnsi="宋体" w:cs="宋体"/>
          <w:szCs w:val="21"/>
          <w:u w:val="single"/>
        </w:rPr>
      </w:pPr>
      <w:r>
        <w:rPr>
          <w:rFonts w:hint="eastAsia" w:ascii="宋体" w:hAnsi="宋体" w:cs="宋体"/>
          <w:szCs w:val="21"/>
        </w:rPr>
        <w:t>开户银行：</w:t>
      </w:r>
      <w:r>
        <w:rPr>
          <w:rFonts w:hint="eastAsia" w:ascii="宋体" w:hAnsi="宋体" w:cs="宋体"/>
          <w:szCs w:val="21"/>
          <w:u w:val="single"/>
        </w:rPr>
        <w:tab/>
      </w:r>
      <w:r>
        <w:rPr>
          <w:rFonts w:hint="eastAsia" w:ascii="宋体" w:hAnsi="宋体" w:cs="宋体"/>
          <w:szCs w:val="21"/>
          <w:u w:val="single"/>
        </w:rPr>
        <w:tab/>
      </w:r>
      <w:r>
        <w:rPr>
          <w:rFonts w:hint="eastAsia" w:ascii="宋体" w:hAnsi="宋体" w:cs="宋体"/>
          <w:szCs w:val="21"/>
          <w:u w:val="single"/>
        </w:rPr>
        <w:tab/>
      </w:r>
      <w:r>
        <w:rPr>
          <w:rFonts w:hint="eastAsia" w:ascii="宋体" w:hAnsi="宋体" w:cs="宋体"/>
          <w:szCs w:val="21"/>
          <w:u w:val="single"/>
        </w:rPr>
        <w:t xml:space="preserve">      </w:t>
      </w:r>
      <w:r>
        <w:rPr>
          <w:rFonts w:hint="eastAsia" w:ascii="宋体" w:hAnsi="宋体" w:cs="宋体"/>
          <w:szCs w:val="21"/>
          <w:u w:val="single"/>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 xml:space="preserve">   开户银行：</w:t>
      </w:r>
      <w:r>
        <w:rPr>
          <w:rFonts w:hint="eastAsia" w:ascii="宋体" w:hAnsi="宋体" w:cs="宋体"/>
          <w:szCs w:val="21"/>
          <w:u w:val="single"/>
        </w:rPr>
        <w:tab/>
      </w:r>
      <w:r>
        <w:rPr>
          <w:rFonts w:hint="eastAsia" w:ascii="宋体" w:hAnsi="宋体" w:cs="宋体"/>
          <w:szCs w:val="21"/>
          <w:u w:val="single"/>
        </w:rPr>
        <w:t xml:space="preserve">     </w:t>
      </w:r>
      <w:r>
        <w:rPr>
          <w:rFonts w:hint="eastAsia" w:ascii="宋体" w:hAnsi="宋体" w:cs="宋体"/>
          <w:szCs w:val="21"/>
          <w:u w:val="single"/>
        </w:rPr>
        <w:tab/>
      </w:r>
      <w:r>
        <w:rPr>
          <w:rFonts w:hint="eastAsia" w:ascii="宋体" w:hAnsi="宋体" w:cs="宋体"/>
          <w:szCs w:val="21"/>
          <w:u w:val="single"/>
        </w:rPr>
        <w:tab/>
      </w:r>
      <w:r>
        <w:rPr>
          <w:rFonts w:hint="eastAsia" w:ascii="宋体" w:hAnsi="宋体" w:cs="宋体"/>
          <w:szCs w:val="21"/>
          <w:u w:val="single"/>
        </w:rPr>
        <w:tab/>
      </w:r>
      <w:r>
        <w:rPr>
          <w:rFonts w:hint="eastAsia" w:ascii="宋体" w:hAnsi="宋体" w:cs="宋体"/>
          <w:szCs w:val="21"/>
          <w:u w:val="single"/>
        </w:rPr>
        <w:t xml:space="preserve">      </w:t>
      </w:r>
    </w:p>
    <w:p w14:paraId="6A921A75">
      <w:pPr>
        <w:spacing w:line="360" w:lineRule="auto"/>
        <w:rPr>
          <w:rFonts w:ascii="宋体" w:hAnsi="宋体" w:cs="宋体"/>
          <w:szCs w:val="21"/>
          <w:u w:val="single"/>
        </w:rPr>
      </w:pPr>
      <w:r>
        <w:rPr>
          <w:rFonts w:hint="eastAsia" w:ascii="宋体" w:hAnsi="宋体" w:cs="宋体"/>
          <w:szCs w:val="21"/>
        </w:rPr>
        <w:t>账号：</w:t>
      </w:r>
      <w:r>
        <w:rPr>
          <w:rFonts w:hint="eastAsia" w:ascii="宋体" w:hAnsi="宋体" w:cs="宋体"/>
          <w:szCs w:val="21"/>
          <w:u w:val="single"/>
        </w:rPr>
        <w:tab/>
      </w:r>
      <w:r>
        <w:rPr>
          <w:rFonts w:hint="eastAsia" w:ascii="宋体" w:hAnsi="宋体" w:cs="宋体"/>
          <w:szCs w:val="21"/>
          <w:u w:val="single"/>
        </w:rPr>
        <w:tab/>
      </w:r>
      <w:r>
        <w:rPr>
          <w:rFonts w:hint="eastAsia" w:ascii="宋体" w:hAnsi="宋体" w:cs="宋体"/>
          <w:szCs w:val="21"/>
          <w:u w:val="single"/>
        </w:rPr>
        <w:t xml:space="preserve">         </w:t>
      </w:r>
      <w:r>
        <w:rPr>
          <w:rFonts w:hint="eastAsia" w:ascii="宋体" w:hAnsi="宋体" w:cs="宋体"/>
          <w:szCs w:val="21"/>
          <w:u w:val="single"/>
        </w:rPr>
        <w:tab/>
      </w:r>
      <w:r>
        <w:rPr>
          <w:rFonts w:hint="eastAsia" w:ascii="宋体" w:hAnsi="宋体" w:cs="宋体"/>
          <w:szCs w:val="21"/>
          <w:u w:val="single"/>
        </w:rPr>
        <w:tab/>
      </w:r>
      <w:r>
        <w:rPr>
          <w:rFonts w:hint="eastAsia" w:ascii="宋体" w:hAnsi="宋体" w:cs="宋体"/>
          <w:szCs w:val="21"/>
        </w:rPr>
        <w:tab/>
      </w:r>
      <w:r>
        <w:rPr>
          <w:rFonts w:hint="eastAsia" w:ascii="宋体" w:hAnsi="宋体" w:cs="宋体"/>
          <w:szCs w:val="21"/>
        </w:rPr>
        <w:tab/>
      </w:r>
      <w:r>
        <w:rPr>
          <w:rFonts w:hint="eastAsia" w:ascii="宋体" w:hAnsi="宋体" w:cs="宋体"/>
          <w:szCs w:val="21"/>
        </w:rPr>
        <w:t xml:space="preserve">   账号：</w:t>
      </w:r>
      <w:r>
        <w:rPr>
          <w:rFonts w:hint="eastAsia" w:ascii="宋体" w:hAnsi="宋体" w:cs="宋体"/>
          <w:szCs w:val="21"/>
          <w:u w:val="single"/>
        </w:rPr>
        <w:tab/>
      </w:r>
      <w:r>
        <w:rPr>
          <w:rFonts w:hint="eastAsia" w:ascii="宋体" w:hAnsi="宋体" w:cs="宋体"/>
          <w:szCs w:val="21"/>
          <w:u w:val="single"/>
        </w:rPr>
        <w:tab/>
      </w:r>
      <w:r>
        <w:rPr>
          <w:rFonts w:hint="eastAsia" w:ascii="宋体" w:hAnsi="宋体" w:cs="宋体"/>
          <w:szCs w:val="21"/>
          <w:u w:val="single"/>
        </w:rPr>
        <w:t xml:space="preserve">        </w:t>
      </w:r>
      <w:r>
        <w:rPr>
          <w:rFonts w:hint="eastAsia" w:ascii="宋体" w:hAnsi="宋体" w:cs="宋体"/>
          <w:szCs w:val="21"/>
          <w:u w:val="single"/>
        </w:rPr>
        <w:tab/>
      </w:r>
      <w:r>
        <w:rPr>
          <w:rFonts w:hint="eastAsia" w:ascii="宋体" w:hAnsi="宋体" w:cs="宋体"/>
          <w:szCs w:val="21"/>
          <w:u w:val="single"/>
        </w:rPr>
        <w:tab/>
      </w:r>
      <w:r>
        <w:rPr>
          <w:rFonts w:hint="eastAsia" w:ascii="宋体" w:hAnsi="宋体" w:cs="宋体"/>
          <w:szCs w:val="21"/>
          <w:u w:val="single"/>
        </w:rPr>
        <w:t xml:space="preserve">      </w:t>
      </w:r>
    </w:p>
    <w:p w14:paraId="22C6E567">
      <w:pPr>
        <w:snapToGrid w:val="0"/>
        <w:spacing w:line="360" w:lineRule="auto"/>
        <w:jc w:val="center"/>
        <w:rPr>
          <w:rFonts w:ascii="宋体" w:hAnsi="宋体" w:cs="宋体"/>
          <w:b/>
          <w:color w:val="000000" w:themeColor="text1"/>
          <w:sz w:val="28"/>
          <w:szCs w:val="28"/>
          <w14:textFill>
            <w14:solidFill>
              <w14:schemeClr w14:val="tx1"/>
            </w14:solidFill>
          </w14:textFill>
        </w:rPr>
      </w:pPr>
    </w:p>
    <w:p w14:paraId="435B77A2">
      <w:pPr>
        <w:spacing w:line="360" w:lineRule="auto"/>
        <w:jc w:val="center"/>
        <w:rPr>
          <w:rFonts w:ascii="宋体" w:hAnsi="宋体" w:cs="宋体"/>
          <w:color w:val="000000" w:themeColor="text1"/>
          <w:sz w:val="28"/>
          <w:szCs w:val="28"/>
          <w14:textFill>
            <w14:solidFill>
              <w14:schemeClr w14:val="tx1"/>
            </w14:solidFill>
          </w14:textFill>
        </w:rPr>
      </w:pPr>
      <w:r>
        <w:rPr>
          <w:rFonts w:hint="eastAsia" w:ascii="宋体" w:hAnsi="宋体" w:cs="宋体"/>
          <w:b/>
          <w:color w:val="000000" w:themeColor="text1"/>
          <w:sz w:val="28"/>
          <w:szCs w:val="28"/>
          <w14:textFill>
            <w14:solidFill>
              <w14:schemeClr w14:val="tx1"/>
            </w14:solidFill>
          </w14:textFill>
        </w:rPr>
        <w:br w:type="page"/>
      </w:r>
      <w:r>
        <w:rPr>
          <w:rFonts w:hint="eastAsia" w:ascii="宋体" w:hAnsi="宋体" w:cs="宋体"/>
          <w:b/>
          <w:color w:val="000000" w:themeColor="text1"/>
          <w:sz w:val="28"/>
          <w:szCs w:val="28"/>
          <w14:textFill>
            <w14:solidFill>
              <w14:schemeClr w14:val="tx1"/>
            </w14:solidFill>
          </w14:textFill>
        </w:rPr>
        <w:t>合同一般条款</w:t>
      </w:r>
    </w:p>
    <w:p w14:paraId="27096C2D">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1.定义</w:t>
      </w:r>
    </w:p>
    <w:p w14:paraId="2F87CA86">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本合同中的下列术语应解释为：</w:t>
      </w:r>
    </w:p>
    <w:p w14:paraId="077137CC">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1.1“合同”系指甲方与乙方签署的、合同格式中载明的甲方与乙方所达成的合同，包括所有的附件、附录和构成合同的其它文件。</w:t>
      </w:r>
    </w:p>
    <w:p w14:paraId="1D763AAB">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1.2“服务”系指根据合同规定乙方承担的服务。</w:t>
      </w:r>
    </w:p>
    <w:p w14:paraId="5BB57661">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1.3“甲方”系指与乙方签署采购合同的单位（含最终用户）</w:t>
      </w:r>
    </w:p>
    <w:p w14:paraId="5B8B5349">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1.4“乙方”系指根据合同规定提供服务的供应商。</w:t>
      </w:r>
    </w:p>
    <w:p w14:paraId="0B06EE84">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1.5“招标代理机构”系指北京宏信天诚国际招标有限公司。</w:t>
      </w:r>
    </w:p>
    <w:p w14:paraId="23F8ED03">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1.6“现场”系指合同项下服务的实施地点。</w:t>
      </w:r>
    </w:p>
    <w:p w14:paraId="1FA94244">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1.7“验收”系指合同双方依据规定的程序和条件确认合同项下的服务符合技术规范的要求。</w:t>
      </w:r>
    </w:p>
    <w:p w14:paraId="3B5FEAB1">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2.技术规范</w:t>
      </w:r>
    </w:p>
    <w:p w14:paraId="69BB66C8">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2.1提交货物（如有）的技术规范应与招标文件规定的技术规范和技术规范附件（如果有的话）及其投标文件的规格偏差表（如果被甲方接受的话）相一致。</w:t>
      </w:r>
    </w:p>
    <w:p w14:paraId="556308BB">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2.2若技术规范中无相应说明，则以国家有关部门最新颁布的相应标准及规范为准。</w:t>
      </w:r>
    </w:p>
    <w:p w14:paraId="5352D45C">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3.服务内容</w:t>
      </w:r>
    </w:p>
    <w:p w14:paraId="2BA9B2E0">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详见合同书中规定。</w:t>
      </w:r>
    </w:p>
    <w:p w14:paraId="284012F8">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4.提供合同履行期限、地点</w:t>
      </w:r>
    </w:p>
    <w:p w14:paraId="3D247488">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详见合同书中规定。</w:t>
      </w:r>
    </w:p>
    <w:p w14:paraId="3A976757">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5.付款方式</w:t>
      </w:r>
    </w:p>
    <w:p w14:paraId="5D643797">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付款条件详见合同书中规定。</w:t>
      </w:r>
    </w:p>
    <w:p w14:paraId="68B58487">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6.索赔</w:t>
      </w:r>
    </w:p>
    <w:p w14:paraId="16AA25BB">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如果乙方提供的服务质量与合同不符，甲方有权根据合同约定向乙方提出索赔。</w:t>
      </w:r>
    </w:p>
    <w:p w14:paraId="187645FC">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7.延期提供服务</w:t>
      </w:r>
    </w:p>
    <w:p w14:paraId="0C67A03A">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7.1乙方应按照合同中规定的条款提供服务。</w:t>
      </w:r>
    </w:p>
    <w:p w14:paraId="7E7A9613">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7.2如果乙方延迟交货和/或提供服务并影响甲方正常履行合同的，甲方可采取以下制裁：收取违约金、赔偿金，直至解除合同。</w:t>
      </w:r>
    </w:p>
    <w:p w14:paraId="3FDC6245">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8.违约赔偿</w:t>
      </w:r>
    </w:p>
    <w:p w14:paraId="3433B557">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如果乙方没有按照合同规定的时间交货或提供服务，甲方可从应付款项中先行扣除违约金。违约金的计算标准为乙方每迟提供服务一天，按延迟提供服务的价格的1％计收。如果违约金不足以弥补甲方损失的，甲方有权要求乙方支付赔偿金，补足违约金不足部分。如果乙方在超过7天后仍不能交货和/或提供服务，甲方有权单方解除合同。</w:t>
      </w:r>
    </w:p>
    <w:p w14:paraId="3EC0A2B9">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9.验收</w:t>
      </w:r>
    </w:p>
    <w:p w14:paraId="7F2F5E0F">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采用的方式进行验收。</w:t>
      </w:r>
    </w:p>
    <w:p w14:paraId="573850E5">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10.不可抗力</w:t>
      </w:r>
    </w:p>
    <w:p w14:paraId="26844D51">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10.1如果双方中任何一方由于战争、严重火灾、水灾、台风和地震以及其它经双方同意属于不可抗力的事故，致使合同履行受阻时，履行合同的期限应予延长，延长的期限应相当于事故所影响的时间。</w:t>
      </w:r>
    </w:p>
    <w:p w14:paraId="3C96D406">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10.2受事故影响的一方应在不可抗力的事故发生后尽快以书面形式通知另一方，并在事故发生后14天内，将有关部门出具的证明文件用挂号信航寄给或送给另一方。</w:t>
      </w:r>
    </w:p>
    <w:p w14:paraId="0150BB7B">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10.3因不可抗力不能履行合同的，根据不可抗力的影响，当事人双方部分或全部免除责任，但法律另有规定的除外。当事人延迟履行合同后发生不可抗力的，不能免除责任。</w:t>
      </w:r>
    </w:p>
    <w:p w14:paraId="1135143C">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11.税费</w:t>
      </w:r>
    </w:p>
    <w:p w14:paraId="3C55FE44">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与本合同有关的一切税费均适用中华人民共和国法律的相关规定。甲方与乙方按照中华人民共和国相关法律的规定各自承担其依法应承担的签订、履行本合同所需缴纳的税费。本合同价格为含税价格。</w:t>
      </w:r>
    </w:p>
    <w:p w14:paraId="4A084C15">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12.履约保证金</w:t>
      </w:r>
    </w:p>
    <w:p w14:paraId="3B5BADD3">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12.1履约保证金应当使用本合同指定货币，具体规定详见合同书中规定。</w:t>
      </w:r>
    </w:p>
    <w:p w14:paraId="47285C95">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12.2履约保证金用于补偿甲方因乙方不能履行其合同义务而蒙受的损失。</w:t>
      </w:r>
    </w:p>
    <w:p w14:paraId="72748D4D">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12.3履约保证金在服务期满前完全有效。</w:t>
      </w:r>
    </w:p>
    <w:p w14:paraId="7C5DC69E">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12.4如果乙方未能按合同规定履行其义务，甲方有权从履约保证金中取得补偿。服务期满，验收合格后30天内，甲方将把履约保证金的剩余部分退还乙方。</w:t>
      </w:r>
    </w:p>
    <w:p w14:paraId="3499A125">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13.合同争议的解决</w:t>
      </w:r>
    </w:p>
    <w:p w14:paraId="04C7EB20">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甲方、乙方双方应通过友好协商，解决在执行合同中所发生的或与本合同有关的一切争端，如果协商仍得不到解决，双方同意向甲方所在地的人民法院起诉解决。</w:t>
      </w:r>
    </w:p>
    <w:p w14:paraId="0493E692">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14.合同变更和终止</w:t>
      </w:r>
    </w:p>
    <w:p w14:paraId="2EB24906">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14.1在本合同有效期内，如合同与其生效后新颁布的有关法律、法规、政策规定不符，由甲、乙双方协商变更，如能协商一致，按照符合新颁法律、法规、政策规定拟定补充合同执行；如不能达成一致，本合同解除。合同解除后，尚未发生的业务，停止履行。</w:t>
      </w:r>
    </w:p>
    <w:p w14:paraId="08A828B3">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14.2在乙方违约的情况下，甲方可向乙方发出书面通知，部分或全部终止合同。同时保留向乙方追诉的权利。</w:t>
      </w:r>
    </w:p>
    <w:p w14:paraId="362E1360">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14.2.1乙方未能在合同规定的限期或甲方同意延长的限期内提供全部或部分服务，合同解除；</w:t>
      </w:r>
    </w:p>
    <w:p w14:paraId="20AA1422">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14.2.2乙方未能履行合同规定的其它主要义务的；</w:t>
      </w:r>
    </w:p>
    <w:p w14:paraId="37D3100E">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14.2.3在本合同履行过程中有腐败和欺诈行为的。</w:t>
      </w:r>
    </w:p>
    <w:p w14:paraId="371BA94D">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14.2.3.1“腐败行为”和“欺诈行为”定义如下：</w:t>
      </w:r>
    </w:p>
    <w:p w14:paraId="3B3ABC00">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14.2.3.1.1“腐败行为”是指提供/给予/接受或索取任何有价值的东西来影响甲方在合同签订、履行过程中的行为。</w:t>
      </w:r>
    </w:p>
    <w:p w14:paraId="574B1B59">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14.2.3.1.2“欺诈行为”是指为了影响合同签订、履行过程，以谎报事实的方法，损害甲方的利益的行为。</w:t>
      </w:r>
    </w:p>
    <w:p w14:paraId="77650CE1">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14.3合同履行期间，如因乙方违反相关规定及本合同约定，甲方终止合同履行的，甲方需以书面形式通知乙方，通知送达乙方后本合同解除；合同解除前，本合同继续有效。</w:t>
      </w:r>
    </w:p>
    <w:p w14:paraId="7AAC14FD">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14.4本合同终止后，双方应对合同期间发生的应尽未尽事项负责结清，有关保密义务的条款对双方仍然有效。</w:t>
      </w:r>
    </w:p>
    <w:p w14:paraId="36AE147D">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15.破产终止合同</w:t>
      </w:r>
    </w:p>
    <w:p w14:paraId="4F54CC83">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如果乙方因破产、清算、注销、被吊销营业执照、停业等原因导致合同无法履行时，甲方可以书面形式通知乙方，单方解除合同而不给乙方补偿，但甲方必须以书面形式告知同级政府采购监督管理部门。该合同的解除将不损害或不影响甲方已经采取或将要采取的任何行动或补救措施的权利。</w:t>
      </w:r>
    </w:p>
    <w:p w14:paraId="033693E9">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16.转让和分包</w:t>
      </w:r>
    </w:p>
    <w:p w14:paraId="5FD50EB6">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未经甲方事先书面同意，乙方不得部分转让或全部转让其所享有的合同权利或应履行的合同义务。并且未经甲方事先书面同意，乙方不得将本合同项目中实质性内容分包给其他第三方完成。否则，乙方应当向甲方支付合同总金额20%的违约金，并且于此情形下，甲方还有权解除合同。</w:t>
      </w:r>
    </w:p>
    <w:p w14:paraId="0BA23763">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17.合同修改</w:t>
      </w:r>
    </w:p>
    <w:p w14:paraId="69337E38">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欲对合同条款进行任何改动，均须由甲方、乙方签署书面的合同修改书。</w:t>
      </w:r>
    </w:p>
    <w:p w14:paraId="777E1F74">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18.通知</w:t>
      </w:r>
    </w:p>
    <w:p w14:paraId="3C89A1AC">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本合同任何一方给另一方的通知，都应以书面或传真的形式发送，而另一方应以书面形式确认并发送到对方明确的地址。</w:t>
      </w:r>
    </w:p>
    <w:p w14:paraId="3D4251FD">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19.知识产权条款</w:t>
      </w:r>
    </w:p>
    <w:p w14:paraId="3083B02A">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19.1本项目成果的知识产权为甲方所有。未经甲方的许可，乙方不得向第三方转让、传播、销售。否则，乙方应当向甲方支付合同总金额20%的违约金。</w:t>
      </w:r>
    </w:p>
    <w:p w14:paraId="470A1AF1">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19.2乙方应保证甲方在使用该项目成果时免受任何第三方提出的侵犯著作权、专利权或其他知识产权的诉讼或指控。如果任何第三方提起基于知识产权的侵权诉讼，将由乙方负责处理并承担相关的一切法律责任和费用；由此给甲方造成的任何损失，乙方应负责赔偿。</w:t>
      </w:r>
    </w:p>
    <w:p w14:paraId="69B867AA">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20.技术情报和资料的保密</w:t>
      </w:r>
    </w:p>
    <w:p w14:paraId="626DD5F9">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乙方应对合同执行过程中的技术情报及资料履行保密义务。</w:t>
      </w:r>
    </w:p>
    <w:p w14:paraId="2AB69CE8">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21.适用法律</w:t>
      </w:r>
    </w:p>
    <w:p w14:paraId="3AAE35E4">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本合同应按照中华人民共和国的法律进行解释。</w:t>
      </w:r>
    </w:p>
    <w:p w14:paraId="48563BDA">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22.其他</w:t>
      </w:r>
    </w:p>
    <w:p w14:paraId="2F42F3BC">
      <w:pPr>
        <w:pStyle w:val="256"/>
        <w:tabs>
          <w:tab w:val="left" w:pos="5578"/>
        </w:tabs>
        <w:snapToGrid w:val="0"/>
        <w:spacing w:line="360" w:lineRule="auto"/>
        <w:ind w:firstLine="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22.1甲方应当自政府采购合同签订之日起2个工作日内，将政府采购合同在省级以上人民政府财政部门指定的媒体上公告，但政府采购合同中涉及国家秘密、商业秘密的内容除外。（如适用）</w:t>
      </w:r>
    </w:p>
    <w:p w14:paraId="4A0D4CF6">
      <w:pPr>
        <w:pStyle w:val="256"/>
        <w:tabs>
          <w:tab w:val="left" w:pos="5578"/>
        </w:tabs>
        <w:snapToGrid w:val="0"/>
        <w:spacing w:line="360" w:lineRule="auto"/>
        <w:ind w:firstLine="0"/>
        <w:rPr>
          <w:rFonts w:hAnsi="宋体" w:cs="宋体"/>
          <w:b/>
          <w:color w:val="000000" w:themeColor="text1"/>
          <w:sz w:val="28"/>
          <w:szCs w:val="28"/>
          <w14:textFill>
            <w14:solidFill>
              <w14:schemeClr w14:val="tx1"/>
            </w14:solidFill>
          </w14:textFill>
        </w:rPr>
      </w:pPr>
      <w:r>
        <w:rPr>
          <w:rFonts w:hint="eastAsia" w:hAnsi="宋体" w:cs="宋体"/>
          <w:color w:val="000000" w:themeColor="text1"/>
          <w:szCs w:val="21"/>
          <w14:textFill>
            <w14:solidFill>
              <w14:schemeClr w14:val="tx1"/>
            </w14:solidFill>
          </w14:textFill>
        </w:rPr>
        <w:t>22.2如需修改或补充合同内容，经协商，甲方与乙方应签署书面修改或补充合同，该合同将作为本合同的一个组成部分。</w:t>
      </w:r>
      <w:r>
        <w:rPr>
          <w:rFonts w:hint="eastAsia" w:hAnsi="宋体" w:cs="宋体"/>
          <w:b/>
          <w:color w:val="000000" w:themeColor="text1"/>
          <w:sz w:val="28"/>
          <w:szCs w:val="28"/>
          <w14:textFill>
            <w14:solidFill>
              <w14:schemeClr w14:val="tx1"/>
            </w14:solidFill>
          </w14:textFill>
        </w:rPr>
        <w:br w:type="page"/>
      </w:r>
    </w:p>
    <w:p w14:paraId="135CC6F8">
      <w:pPr>
        <w:pStyle w:val="256"/>
        <w:tabs>
          <w:tab w:val="left" w:pos="5578"/>
        </w:tabs>
        <w:snapToGrid w:val="0"/>
        <w:spacing w:line="360" w:lineRule="auto"/>
        <w:ind w:firstLine="0"/>
        <w:jc w:val="center"/>
        <w:rPr>
          <w:rFonts w:hAnsi="宋体" w:cs="宋体"/>
          <w:b/>
          <w:color w:val="000000" w:themeColor="text1"/>
          <w:sz w:val="28"/>
          <w:szCs w:val="28"/>
          <w14:textFill>
            <w14:solidFill>
              <w14:schemeClr w14:val="tx1"/>
            </w14:solidFill>
          </w14:textFill>
        </w:rPr>
      </w:pPr>
      <w:r>
        <w:rPr>
          <w:rFonts w:hint="eastAsia" w:hAnsi="宋体" w:cs="宋体"/>
          <w:b/>
          <w:color w:val="000000" w:themeColor="text1"/>
          <w:sz w:val="28"/>
          <w:szCs w:val="28"/>
          <w14:textFill>
            <w14:solidFill>
              <w14:schemeClr w14:val="tx1"/>
            </w14:solidFill>
          </w14:textFill>
        </w:rPr>
        <w:t>合同特殊条款</w:t>
      </w:r>
    </w:p>
    <w:p w14:paraId="6949CB91">
      <w:pPr>
        <w:pStyle w:val="256"/>
        <w:tabs>
          <w:tab w:val="left" w:pos="5578"/>
        </w:tabs>
        <w:snapToGrid w:val="0"/>
        <w:spacing w:line="360" w:lineRule="auto"/>
        <w:ind w:firstLine="420" w:firstLineChars="200"/>
        <w:rPr>
          <w:rFonts w:hAnsi="宋体" w:cs="宋体"/>
          <w:color w:val="000000" w:themeColor="text1"/>
          <w:szCs w:val="21"/>
          <w14:textFill>
            <w14:solidFill>
              <w14:schemeClr w14:val="tx1"/>
            </w14:solidFill>
          </w14:textFill>
        </w:rPr>
      </w:pPr>
      <w:r>
        <w:rPr>
          <w:rFonts w:hint="eastAsia" w:hAnsi="宋体" w:cs="宋体"/>
          <w:color w:val="000000" w:themeColor="text1"/>
          <w:szCs w:val="21"/>
          <w14:textFill>
            <w14:solidFill>
              <w14:schemeClr w14:val="tx1"/>
            </w14:solidFill>
          </w14:textFill>
        </w:rPr>
        <w:t>合同特殊条款是合同一般条款的补充和修改。如果两者之间有抵触，应以特殊条款为准。合同特殊条款的序号将与合同一般条款序号相对应。</w:t>
      </w:r>
    </w:p>
    <w:p w14:paraId="4F1371B6">
      <w:pPr>
        <w:snapToGrid w:val="0"/>
        <w:spacing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1定义</w:t>
      </w:r>
    </w:p>
    <w:p w14:paraId="37FE2C82">
      <w:pPr>
        <w:snapToGrid w:val="0"/>
        <w:spacing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1.5买方：本合同买方系指：</w:t>
      </w:r>
      <w:r>
        <w:rPr>
          <w:rFonts w:hint="eastAsia" w:ascii="宋体" w:hAnsi="宋体" w:cs="宋体"/>
          <w:color w:val="000000" w:themeColor="text1"/>
          <w:szCs w:val="21"/>
          <w:u w:val="single" w:color="FF0000"/>
          <w14:textFill>
            <w14:solidFill>
              <w14:schemeClr w14:val="tx1"/>
            </w14:solidFill>
          </w14:textFill>
        </w:rPr>
        <w:t>北京工业职业技术学院</w:t>
      </w:r>
      <w:r>
        <w:rPr>
          <w:rFonts w:hint="eastAsia" w:ascii="宋体" w:hAnsi="宋体" w:cs="宋体"/>
          <w:color w:val="000000" w:themeColor="text1"/>
          <w:szCs w:val="21"/>
          <w14:textFill>
            <w14:solidFill>
              <w14:schemeClr w14:val="tx1"/>
            </w14:solidFill>
          </w14:textFill>
        </w:rPr>
        <w:t>。</w:t>
      </w:r>
    </w:p>
    <w:p w14:paraId="2CFE4574">
      <w:pPr>
        <w:snapToGrid w:val="0"/>
        <w:spacing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1.6卖方：本合同卖方系指：</w:t>
      </w:r>
      <w:r>
        <w:rPr>
          <w:rFonts w:hint="eastAsia" w:ascii="宋体" w:hAnsi="宋体" w:cs="宋体"/>
          <w:color w:val="000000" w:themeColor="text1"/>
          <w:szCs w:val="21"/>
          <w:u w:val="single" w:color="FF0000"/>
          <w14:textFill>
            <w14:solidFill>
              <w14:schemeClr w14:val="tx1"/>
            </w14:solidFill>
          </w14:textFill>
        </w:rPr>
        <w:t>公司</w:t>
      </w:r>
      <w:r>
        <w:rPr>
          <w:rFonts w:hint="eastAsia" w:ascii="宋体" w:hAnsi="宋体" w:cs="宋体"/>
          <w:color w:val="000000" w:themeColor="text1"/>
          <w:szCs w:val="21"/>
          <w14:textFill>
            <w14:solidFill>
              <w14:schemeClr w14:val="tx1"/>
            </w14:solidFill>
          </w14:textFill>
        </w:rPr>
        <w:t>。</w:t>
      </w:r>
    </w:p>
    <w:p w14:paraId="31BB3EE5">
      <w:pPr>
        <w:snapToGrid w:val="0"/>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1.7现场：本合同项下的货物安装和运行地点为:北京工业职业技术学院现场。</w:t>
      </w:r>
    </w:p>
    <w:p w14:paraId="7768A32A">
      <w:pPr>
        <w:snapToGrid w:val="0"/>
        <w:spacing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6交货方式</w:t>
      </w:r>
    </w:p>
    <w:p w14:paraId="04488982">
      <w:pPr>
        <w:snapToGrid w:val="0"/>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6.1本合同项下的货物交货方式为：</w:t>
      </w:r>
      <w:r>
        <w:rPr>
          <w:rFonts w:hint="eastAsia" w:ascii="宋体" w:hAnsi="宋体" w:cs="宋体"/>
          <w:color w:val="000000" w:themeColor="text1"/>
          <w:szCs w:val="21"/>
          <w:u w:val="single" w:color="FF0000"/>
          <w14:textFill>
            <w14:solidFill>
              <w14:schemeClr w14:val="tx1"/>
            </w14:solidFill>
          </w14:textFill>
        </w:rPr>
        <w:t>现场交货</w:t>
      </w:r>
      <w:r>
        <w:rPr>
          <w:rFonts w:hint="eastAsia" w:ascii="宋体" w:hAnsi="宋体" w:cs="宋体"/>
          <w:color w:val="000000" w:themeColor="text1"/>
          <w:szCs w:val="21"/>
          <w14:textFill>
            <w14:solidFill>
              <w14:schemeClr w14:val="tx1"/>
            </w14:solidFill>
          </w14:textFill>
        </w:rPr>
        <w:t>。</w:t>
      </w:r>
    </w:p>
    <w:p w14:paraId="6DCFEE74">
      <w:pPr>
        <w:snapToGrid w:val="0"/>
        <w:spacing w:line="360" w:lineRule="auto"/>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9付款条件：（1）首期款：在双方签订合同后七个工作日内，甲方（采购人）向乙方（中标供应商）支付合同总金额70％首期款。</w:t>
      </w:r>
    </w:p>
    <w:p w14:paraId="5CFBDB1D">
      <w:pPr>
        <w:snapToGrid w:val="0"/>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（2）尾款：乙方（中标供应商）完成本项目全部服务内容部署，并经甲方（采购人）组织验收通过后七个工作日内，甲方（采购人）向乙方（中标供应商）支付合同总金额30%尾款。</w:t>
      </w:r>
    </w:p>
    <w:p w14:paraId="4511D4DB">
      <w:pPr>
        <w:snapToGrid w:val="0"/>
        <w:spacing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10技术资料：</w:t>
      </w:r>
      <w:r>
        <w:rPr>
          <w:rFonts w:hint="eastAsia" w:ascii="宋体" w:hAnsi="宋体" w:cs="宋体"/>
          <w:color w:val="000000" w:themeColor="text1"/>
          <w:szCs w:val="21"/>
          <w14:textFill>
            <w14:solidFill>
              <w14:schemeClr w14:val="tx1"/>
            </w14:solidFill>
          </w14:textFill>
        </w:rPr>
        <w:t>按合同约定。</w:t>
      </w:r>
    </w:p>
    <w:p w14:paraId="581FAFEC">
      <w:pPr>
        <w:snapToGrid w:val="0"/>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11质量保证：</w:t>
      </w:r>
    </w:p>
    <w:p w14:paraId="52ACCCD2">
      <w:pPr>
        <w:snapToGrid w:val="0"/>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11.3卖方在收到通知后7天内应免费维修或更换有缺陷的货物或部件。</w:t>
      </w:r>
    </w:p>
    <w:p w14:paraId="4A3A7732">
      <w:pPr>
        <w:snapToGrid w:val="0"/>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11.4如果卖方在收到通知后7天内没有弥补缺陷，买方可采取必要的补救措施，但风险和费用将由卖方承担。</w:t>
      </w:r>
    </w:p>
    <w:p w14:paraId="3FFB8A03">
      <w:pPr>
        <w:snapToGrid w:val="0"/>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11.5合同项下货物的质量保证期为自货物通过最终验收起</w:t>
      </w:r>
      <w:bookmarkStart w:id="826" w:name="质保期"/>
      <w:r>
        <w:rPr>
          <w:rFonts w:hint="eastAsia" w:ascii="宋体" w:hAnsi="宋体" w:cs="宋体"/>
          <w:color w:val="000000" w:themeColor="text1"/>
          <w:szCs w:val="21"/>
          <w14:textFill>
            <w14:solidFill>
              <w14:schemeClr w14:val="tx1"/>
            </w14:solidFill>
          </w14:textFill>
        </w:rPr>
        <w:t>12</w:t>
      </w:r>
      <w:bookmarkEnd w:id="826"/>
      <w:r>
        <w:rPr>
          <w:rFonts w:hint="eastAsia" w:ascii="宋体" w:hAnsi="宋体" w:cs="宋体"/>
          <w:color w:val="000000" w:themeColor="text1"/>
          <w:szCs w:val="21"/>
          <w14:textFill>
            <w14:solidFill>
              <w14:schemeClr w14:val="tx1"/>
            </w14:solidFill>
          </w14:textFill>
        </w:rPr>
        <w:t>个月（如果国家另有规定的按国家规定执行）。</w:t>
      </w:r>
    </w:p>
    <w:p w14:paraId="2FEA6E8E">
      <w:pPr>
        <w:snapToGrid w:val="0"/>
        <w:spacing w:line="360" w:lineRule="auto"/>
        <w:rPr>
          <w:rFonts w:ascii="宋体" w:hAnsi="宋体" w:cs="宋体"/>
          <w:color w:val="000000" w:themeColor="text1"/>
          <w:szCs w:val="21"/>
          <w:u w:val="single"/>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12检验和验收：</w:t>
      </w:r>
    </w:p>
    <w:p w14:paraId="4FA012C7">
      <w:pPr>
        <w:snapToGrid w:val="0"/>
        <w:spacing w:line="360" w:lineRule="auto"/>
        <w:rPr>
          <w:rFonts w:ascii="宋体" w:hAnsi="宋体" w:cs="宋体"/>
          <w:color w:val="000000" w:themeColor="text1"/>
          <w:szCs w:val="21"/>
          <w:u w:val="single" w:color="FF0000"/>
          <w14:textFill>
            <w14:solidFill>
              <w14:schemeClr w14:val="tx1"/>
            </w14:solidFill>
          </w14:textFill>
        </w:rPr>
      </w:pPr>
      <w:r>
        <w:rPr>
          <w:rFonts w:hint="eastAsia" w:ascii="宋体" w:hAnsi="宋体" w:cs="宋体"/>
          <w:color w:val="000000" w:themeColor="text1"/>
          <w:szCs w:val="21"/>
          <w14:textFill>
            <w14:solidFill>
              <w14:schemeClr w14:val="tx1"/>
            </w14:solidFill>
          </w14:textFill>
        </w:rPr>
        <w:t>12.1按合同约定。</w:t>
      </w:r>
    </w:p>
    <w:p w14:paraId="4AFD4A4A">
      <w:pPr>
        <w:snapToGrid w:val="0"/>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13索赔：</w:t>
      </w:r>
    </w:p>
    <w:p w14:paraId="7217C53B">
      <w:pPr>
        <w:snapToGrid w:val="0"/>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13.1按合同约定</w:t>
      </w:r>
      <w:r>
        <w:rPr>
          <w:rFonts w:hint="eastAsia" w:ascii="宋体" w:hAnsi="宋体" w:cs="宋体"/>
          <w:b/>
          <w:color w:val="000000" w:themeColor="text1"/>
          <w:szCs w:val="21"/>
          <w14:textFill>
            <w14:solidFill>
              <w14:schemeClr w14:val="tx1"/>
            </w14:solidFill>
          </w14:textFill>
        </w:rPr>
        <w:t>。</w:t>
      </w:r>
    </w:p>
    <w:p w14:paraId="14F66C29">
      <w:pPr>
        <w:snapToGrid w:val="0"/>
        <w:spacing w:line="360" w:lineRule="auto"/>
        <w:jc w:val="left"/>
        <w:rPr>
          <w:rFonts w:ascii="宋体" w:hAnsi="宋体" w:cs="宋体"/>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16不可抗力：</w:t>
      </w:r>
    </w:p>
    <w:p w14:paraId="4CA020F5">
      <w:pPr>
        <w:snapToGrid w:val="0"/>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16.1不可抗力通知送达时间：事故发生后</w:t>
      </w:r>
      <w:r>
        <w:rPr>
          <w:rFonts w:hint="eastAsia" w:ascii="宋体" w:hAnsi="宋体" w:cs="宋体"/>
          <w:color w:val="000000" w:themeColor="text1"/>
          <w:szCs w:val="21"/>
          <w:u w:val="single" w:color="FF0000"/>
          <w14:textFill>
            <w14:solidFill>
              <w14:schemeClr w14:val="tx1"/>
            </w14:solidFill>
          </w14:textFill>
        </w:rPr>
        <w:t>7</w:t>
      </w:r>
      <w:r>
        <w:rPr>
          <w:rFonts w:hint="eastAsia" w:ascii="宋体" w:hAnsi="宋体" w:cs="宋体"/>
          <w:color w:val="000000" w:themeColor="text1"/>
          <w:szCs w:val="21"/>
          <w14:textFill>
            <w14:solidFill>
              <w14:schemeClr w14:val="tx1"/>
            </w14:solidFill>
          </w14:textFill>
        </w:rPr>
        <w:t>天内。</w:t>
      </w:r>
    </w:p>
    <w:p w14:paraId="361D3C75">
      <w:pPr>
        <w:snapToGrid w:val="0"/>
        <w:spacing w:line="360" w:lineRule="auto"/>
        <w:jc w:val="left"/>
        <w:rPr>
          <w:rFonts w:ascii="宋体" w:hAnsi="宋体" w:cs="宋体"/>
          <w:b/>
          <w:color w:val="000000" w:themeColor="text1"/>
          <w:szCs w:val="21"/>
          <w14:textFill>
            <w14:solidFill>
              <w14:schemeClr w14:val="tx1"/>
            </w14:solidFill>
          </w14:textFill>
        </w:rPr>
      </w:pPr>
      <w:r>
        <w:rPr>
          <w:rFonts w:hint="eastAsia" w:ascii="宋体" w:hAnsi="宋体" w:cs="宋体"/>
          <w:b/>
          <w:color w:val="000000" w:themeColor="text1"/>
          <w:szCs w:val="21"/>
          <w14:textFill>
            <w14:solidFill>
              <w14:schemeClr w14:val="tx1"/>
            </w14:solidFill>
          </w14:textFill>
        </w:rPr>
        <w:t>26履约保证金</w:t>
      </w:r>
    </w:p>
    <w:p w14:paraId="1AA52C19">
      <w:pPr>
        <w:snapToGrid w:val="0"/>
        <w:spacing w:line="360" w:lineRule="auto"/>
        <w:rPr>
          <w:rFonts w:ascii="宋体" w:hAnsi="宋体" w:cs="宋体"/>
          <w:color w:val="000000" w:themeColor="text1"/>
          <w:szCs w:val="21"/>
          <w14:textFill>
            <w14:solidFill>
              <w14:schemeClr w14:val="tx1"/>
            </w14:solidFill>
          </w14:textFill>
        </w:rPr>
      </w:pPr>
      <w:r>
        <w:rPr>
          <w:rFonts w:hint="eastAsia" w:ascii="宋体" w:hAnsi="宋体" w:cs="宋体"/>
          <w:color w:val="000000" w:themeColor="text1"/>
          <w:szCs w:val="21"/>
          <w14:textFill>
            <w14:solidFill>
              <w14:schemeClr w14:val="tx1"/>
            </w14:solidFill>
          </w14:textFill>
        </w:rPr>
        <w:t>26.1履约保证金比例，交付日期及退还条件：</w:t>
      </w:r>
      <w:r>
        <w:rPr>
          <w:rFonts w:hint="eastAsia" w:ascii="宋体" w:hAnsi="宋体" w:cs="宋体"/>
          <w:color w:val="000000" w:themeColor="text1"/>
          <w:szCs w:val="21"/>
          <w:u w:val="single" w:color="FF0000"/>
          <w14:textFill>
            <w14:solidFill>
              <w14:schemeClr w14:val="tx1"/>
            </w14:solidFill>
          </w14:textFill>
        </w:rPr>
        <w:t>　</w:t>
      </w:r>
      <w:bookmarkStart w:id="827" w:name="履约保证金金额"/>
      <w:r>
        <w:rPr>
          <w:rFonts w:hint="eastAsia" w:ascii="宋体" w:hAnsi="宋体" w:cs="宋体"/>
          <w:b/>
          <w:color w:val="000000" w:themeColor="text1"/>
          <w:szCs w:val="21"/>
          <w:u w:val="single" w:color="FF0000"/>
          <w14:textFill>
            <w14:solidFill>
              <w14:schemeClr w14:val="tx1"/>
            </w14:solidFill>
          </w14:textFill>
        </w:rPr>
        <w:t>履约保证金为中标金额的</w:t>
      </w:r>
      <w:r>
        <w:rPr>
          <w:rFonts w:hint="eastAsia" w:ascii="宋体" w:hAnsi="宋体" w:cs="宋体"/>
          <w:b/>
          <w:color w:val="000000" w:themeColor="text1"/>
          <w:szCs w:val="21"/>
          <w:u w:val="single" w:color="FF0000"/>
          <w:lang w:val="en-US" w:eastAsia="zh-CN"/>
          <w14:textFill>
            <w14:solidFill>
              <w14:schemeClr w14:val="tx1"/>
            </w14:solidFill>
          </w14:textFill>
        </w:rPr>
        <w:t>10</w:t>
      </w:r>
      <w:r>
        <w:rPr>
          <w:rFonts w:hint="eastAsia" w:ascii="宋体" w:hAnsi="宋体" w:cs="宋体"/>
          <w:b/>
          <w:color w:val="000000" w:themeColor="text1"/>
          <w:szCs w:val="21"/>
          <w:u w:val="single" w:color="FF0000"/>
          <w14:textFill>
            <w14:solidFill>
              <w14:schemeClr w14:val="tx1"/>
            </w14:solidFill>
          </w14:textFill>
        </w:rPr>
        <w:t>%，签订合同后交付，质保期满无质量问题无息退还。</w:t>
      </w:r>
      <w:bookmarkEnd w:id="827"/>
      <w:r>
        <w:rPr>
          <w:rFonts w:hint="eastAsia" w:ascii="宋体" w:hAnsi="宋体" w:cs="宋体"/>
          <w:b/>
          <w:color w:val="000000" w:themeColor="text1"/>
          <w:szCs w:val="21"/>
          <w:u w:val="single" w:color="FF0000"/>
          <w14:textFill>
            <w14:solidFill>
              <w14:schemeClr w14:val="tx1"/>
            </w14:solidFill>
          </w14:textFill>
        </w:rPr>
        <w:t>　</w:t>
      </w:r>
    </w:p>
    <w:p w14:paraId="4D997B85">
      <w:pPr>
        <w:spacing w:line="360" w:lineRule="auto"/>
        <w:rPr>
          <w:rFonts w:ascii="宋体" w:hAnsi="宋体" w:cs="宋体"/>
          <w:color w:val="000000" w:themeColor="text1"/>
          <w14:textFill>
            <w14:solidFill>
              <w14:schemeClr w14:val="tx1"/>
            </w14:solidFill>
          </w14:textFill>
        </w:rPr>
      </w:pPr>
    </w:p>
    <w:p w14:paraId="0C7911C2">
      <w:pPr>
        <w:spacing w:line="360" w:lineRule="auto"/>
        <w:rPr>
          <w:rFonts w:ascii="宋体" w:hAnsi="宋体" w:cs="宋体"/>
          <w:color w:val="000000" w:themeColor="text1"/>
          <w14:textFill>
            <w14:solidFill>
              <w14:schemeClr w14:val="tx1"/>
            </w14:solidFill>
          </w14:textFill>
        </w:rPr>
        <w:sectPr>
          <w:footerReference r:id="rId11" w:type="default"/>
          <w:pgSz w:w="11905" w:h="16837"/>
          <w:pgMar w:top="1417" w:right="1134" w:bottom="1417" w:left="1701" w:header="850" w:footer="992" w:gutter="0"/>
          <w:cols w:space="720" w:num="1"/>
        </w:sectPr>
      </w:pPr>
    </w:p>
    <w:p w14:paraId="35CD12F3">
      <w:pPr>
        <w:rPr>
          <w:rFonts w:ascii="宋体" w:hAnsi="宋体" w:cs="宋体"/>
          <w:b/>
        </w:rPr>
      </w:pPr>
      <w:r>
        <w:rPr>
          <w:rFonts w:hint="eastAsia" w:ascii="宋体" w:hAnsi="宋体" w:cs="宋体"/>
          <w:b/>
        </w:rPr>
        <w:t>售后服务协议</w:t>
      </w:r>
    </w:p>
    <w:p w14:paraId="7E1414C6">
      <w:pPr>
        <w:rPr>
          <w:rFonts w:ascii="宋体" w:hAnsi="宋体" w:cs="宋体"/>
        </w:rPr>
      </w:pPr>
    </w:p>
    <w:p w14:paraId="09EC66B6">
      <w:pPr>
        <w:widowControl/>
        <w:spacing w:line="425" w:lineRule="atLeast"/>
        <w:textAlignment w:val="baseline"/>
        <w:rPr>
          <w:rFonts w:ascii="微软雅黑" w:hAnsi="微软雅黑" w:eastAsia="微软雅黑"/>
          <w:color w:val="000000"/>
          <w:kern w:val="0"/>
          <w:szCs w:val="20"/>
          <w:u w:color="000000"/>
        </w:rPr>
      </w:pPr>
    </w:p>
    <w:p w14:paraId="1E667845">
      <w:pPr>
        <w:widowControl/>
        <w:spacing w:line="425" w:lineRule="atLeast"/>
        <w:textAlignment w:val="baseline"/>
        <w:rPr>
          <w:rFonts w:ascii="微软雅黑" w:hAnsi="微软雅黑" w:eastAsia="微软雅黑"/>
          <w:color w:val="000000"/>
          <w:kern w:val="0"/>
          <w:szCs w:val="20"/>
          <w:u w:color="000000"/>
        </w:rPr>
      </w:pPr>
    </w:p>
    <w:p w14:paraId="0AD5631C">
      <w:pPr>
        <w:widowControl/>
        <w:spacing w:line="425" w:lineRule="atLeast"/>
        <w:textAlignment w:val="baseline"/>
        <w:rPr>
          <w:rFonts w:ascii="微软雅黑" w:hAnsi="微软雅黑" w:eastAsia="微软雅黑"/>
          <w:color w:val="000000"/>
          <w:kern w:val="0"/>
          <w:szCs w:val="20"/>
          <w:u w:color="000000"/>
        </w:rPr>
      </w:pPr>
    </w:p>
    <w:p w14:paraId="3D2026FB">
      <w:pPr>
        <w:widowControl/>
        <w:spacing w:line="425" w:lineRule="atLeast"/>
        <w:textAlignment w:val="baseline"/>
        <w:rPr>
          <w:rFonts w:ascii="微软雅黑" w:hAnsi="微软雅黑" w:eastAsia="微软雅黑"/>
          <w:color w:val="000000"/>
          <w:kern w:val="0"/>
          <w:szCs w:val="20"/>
          <w:u w:color="000000"/>
        </w:rPr>
      </w:pPr>
    </w:p>
    <w:p w14:paraId="42660575">
      <w:pPr>
        <w:widowControl/>
        <w:spacing w:line="425" w:lineRule="atLeast"/>
        <w:textAlignment w:val="baseline"/>
        <w:rPr>
          <w:rFonts w:ascii="微软雅黑" w:hAnsi="微软雅黑" w:eastAsia="微软雅黑"/>
          <w:color w:val="000000"/>
          <w:kern w:val="0"/>
          <w:szCs w:val="20"/>
          <w:u w:color="000000"/>
        </w:rPr>
      </w:pPr>
    </w:p>
    <w:p w14:paraId="7669DAA2">
      <w:pPr>
        <w:widowControl/>
        <w:spacing w:line="425" w:lineRule="atLeast"/>
        <w:textAlignment w:val="baseline"/>
        <w:rPr>
          <w:rFonts w:ascii="微软雅黑" w:hAnsi="微软雅黑" w:eastAsia="微软雅黑"/>
          <w:color w:val="000000"/>
          <w:kern w:val="0"/>
          <w:szCs w:val="20"/>
          <w:u w:color="000000"/>
        </w:rPr>
      </w:pPr>
    </w:p>
    <w:p w14:paraId="03459ED4">
      <w:pPr>
        <w:widowControl/>
        <w:spacing w:line="425" w:lineRule="atLeast"/>
        <w:textAlignment w:val="baseline"/>
        <w:rPr>
          <w:rFonts w:ascii="微软雅黑" w:hAnsi="微软雅黑" w:eastAsia="微软雅黑"/>
          <w:color w:val="000000"/>
          <w:kern w:val="0"/>
          <w:szCs w:val="20"/>
          <w:u w:color="000000"/>
        </w:rPr>
      </w:pPr>
    </w:p>
    <w:p w14:paraId="640A689F">
      <w:pPr>
        <w:widowControl/>
        <w:spacing w:line="425" w:lineRule="atLeast"/>
        <w:textAlignment w:val="baseline"/>
        <w:rPr>
          <w:rFonts w:ascii="微软雅黑" w:hAnsi="微软雅黑" w:eastAsia="微软雅黑"/>
          <w:color w:val="000000"/>
          <w:kern w:val="0"/>
          <w:szCs w:val="20"/>
          <w:u w:color="000000"/>
        </w:rPr>
      </w:pPr>
    </w:p>
    <w:p w14:paraId="614446EF">
      <w:pPr>
        <w:widowControl/>
        <w:spacing w:line="425" w:lineRule="atLeast"/>
        <w:textAlignment w:val="baseline"/>
        <w:rPr>
          <w:rFonts w:ascii="微软雅黑" w:hAnsi="微软雅黑" w:eastAsia="微软雅黑"/>
          <w:color w:val="000000"/>
          <w:kern w:val="0"/>
          <w:szCs w:val="20"/>
          <w:u w:color="000000"/>
        </w:rPr>
      </w:pPr>
    </w:p>
    <w:p w14:paraId="4A3400ED">
      <w:pPr>
        <w:widowControl/>
        <w:spacing w:line="425" w:lineRule="atLeast"/>
        <w:textAlignment w:val="baseline"/>
        <w:rPr>
          <w:rFonts w:ascii="微软雅黑" w:hAnsi="微软雅黑" w:eastAsia="微软雅黑"/>
          <w:color w:val="000000"/>
          <w:kern w:val="0"/>
          <w:szCs w:val="20"/>
          <w:u w:color="000000"/>
        </w:rPr>
      </w:pPr>
    </w:p>
    <w:p w14:paraId="38BBC4E3">
      <w:pPr>
        <w:widowControl/>
        <w:spacing w:line="425" w:lineRule="atLeast"/>
        <w:textAlignment w:val="baseline"/>
        <w:rPr>
          <w:rFonts w:ascii="微软雅黑" w:hAnsi="微软雅黑" w:eastAsia="微软雅黑"/>
          <w:color w:val="000000"/>
          <w:kern w:val="0"/>
          <w:szCs w:val="20"/>
          <w:u w:color="000000"/>
        </w:rPr>
      </w:pPr>
    </w:p>
    <w:p w14:paraId="0E039B61">
      <w:pPr>
        <w:widowControl/>
        <w:spacing w:line="425" w:lineRule="atLeast"/>
        <w:textAlignment w:val="baseline"/>
        <w:rPr>
          <w:rFonts w:ascii="微软雅黑" w:hAnsi="微软雅黑" w:eastAsia="微软雅黑"/>
          <w:color w:val="000000"/>
          <w:kern w:val="0"/>
          <w:szCs w:val="20"/>
          <w:u w:color="000000"/>
        </w:rPr>
      </w:pPr>
    </w:p>
    <w:p w14:paraId="3A93A639">
      <w:pPr>
        <w:widowControl/>
        <w:spacing w:line="425" w:lineRule="atLeast"/>
        <w:textAlignment w:val="baseline"/>
        <w:rPr>
          <w:rFonts w:ascii="微软雅黑" w:hAnsi="微软雅黑" w:eastAsia="微软雅黑"/>
          <w:color w:val="000000"/>
          <w:kern w:val="0"/>
          <w:szCs w:val="20"/>
          <w:u w:color="000000"/>
        </w:rPr>
      </w:pPr>
    </w:p>
    <w:p w14:paraId="7CEA2B96">
      <w:pPr>
        <w:widowControl/>
        <w:spacing w:line="425" w:lineRule="atLeast"/>
        <w:textAlignment w:val="baseline"/>
        <w:rPr>
          <w:rFonts w:ascii="微软雅黑" w:hAnsi="微软雅黑" w:eastAsia="微软雅黑"/>
          <w:color w:val="000000"/>
          <w:kern w:val="0"/>
          <w:szCs w:val="20"/>
          <w:u w:color="000000"/>
        </w:rPr>
      </w:pPr>
    </w:p>
    <w:p w14:paraId="14D6AD51">
      <w:pPr>
        <w:widowControl/>
        <w:spacing w:line="425" w:lineRule="atLeast"/>
        <w:textAlignment w:val="baseline"/>
        <w:rPr>
          <w:rFonts w:ascii="微软雅黑" w:hAnsi="微软雅黑" w:eastAsia="微软雅黑"/>
          <w:color w:val="000000"/>
          <w:kern w:val="0"/>
          <w:szCs w:val="20"/>
          <w:u w:color="000000"/>
        </w:rPr>
      </w:pPr>
    </w:p>
    <w:p w14:paraId="62BA6375">
      <w:pPr>
        <w:widowControl/>
        <w:spacing w:line="425" w:lineRule="atLeast"/>
        <w:textAlignment w:val="baseline"/>
        <w:rPr>
          <w:rFonts w:ascii="微软雅黑" w:hAnsi="微软雅黑" w:eastAsia="微软雅黑"/>
          <w:color w:val="000000"/>
          <w:kern w:val="0"/>
          <w:szCs w:val="20"/>
          <w:u w:color="000000"/>
        </w:rPr>
      </w:pPr>
    </w:p>
    <w:p w14:paraId="563180C7">
      <w:pPr>
        <w:widowControl/>
        <w:spacing w:line="425" w:lineRule="atLeast"/>
        <w:textAlignment w:val="baseline"/>
        <w:rPr>
          <w:rFonts w:ascii="微软雅黑" w:hAnsi="微软雅黑" w:eastAsia="微软雅黑"/>
          <w:color w:val="000000"/>
          <w:kern w:val="0"/>
          <w:szCs w:val="20"/>
          <w:u w:color="000000"/>
        </w:rPr>
      </w:pPr>
    </w:p>
    <w:p w14:paraId="65F99A29">
      <w:pPr>
        <w:widowControl/>
        <w:spacing w:line="425" w:lineRule="atLeast"/>
        <w:textAlignment w:val="baseline"/>
        <w:rPr>
          <w:rFonts w:ascii="微软雅黑" w:hAnsi="微软雅黑" w:eastAsia="微软雅黑"/>
          <w:color w:val="000000"/>
          <w:kern w:val="0"/>
          <w:szCs w:val="20"/>
          <w:u w:color="000000"/>
        </w:rPr>
      </w:pPr>
    </w:p>
    <w:p w14:paraId="4F2AAE05">
      <w:pPr>
        <w:widowControl/>
        <w:spacing w:line="425" w:lineRule="atLeast"/>
        <w:textAlignment w:val="baseline"/>
        <w:rPr>
          <w:rFonts w:ascii="微软雅黑" w:hAnsi="微软雅黑" w:eastAsia="微软雅黑"/>
          <w:color w:val="000000"/>
          <w:kern w:val="0"/>
          <w:szCs w:val="20"/>
          <w:u w:color="000000"/>
        </w:rPr>
      </w:pPr>
    </w:p>
    <w:p w14:paraId="19CAF4D7">
      <w:pPr>
        <w:widowControl/>
        <w:spacing w:line="425" w:lineRule="atLeast"/>
        <w:textAlignment w:val="baseline"/>
        <w:rPr>
          <w:rFonts w:ascii="微软雅黑" w:hAnsi="微软雅黑" w:eastAsia="微软雅黑"/>
          <w:color w:val="000000"/>
          <w:kern w:val="0"/>
          <w:szCs w:val="20"/>
          <w:u w:color="000000"/>
        </w:rPr>
      </w:pPr>
    </w:p>
    <w:p w14:paraId="3F70D934">
      <w:pPr>
        <w:widowControl/>
        <w:spacing w:line="425" w:lineRule="atLeast"/>
        <w:textAlignment w:val="baseline"/>
        <w:rPr>
          <w:rFonts w:ascii="微软雅黑" w:hAnsi="微软雅黑" w:eastAsia="微软雅黑"/>
          <w:color w:val="000000"/>
          <w:kern w:val="0"/>
          <w:szCs w:val="20"/>
          <w:u w:color="000000"/>
        </w:rPr>
      </w:pPr>
    </w:p>
    <w:p w14:paraId="4FEA0AF0">
      <w:pPr>
        <w:widowControl/>
        <w:spacing w:line="425" w:lineRule="atLeast"/>
        <w:textAlignment w:val="baseline"/>
        <w:rPr>
          <w:rFonts w:ascii="微软雅黑" w:hAnsi="微软雅黑" w:eastAsia="微软雅黑"/>
          <w:color w:val="000000"/>
          <w:kern w:val="0"/>
          <w:szCs w:val="20"/>
          <w:u w:color="000000"/>
        </w:rPr>
      </w:pPr>
    </w:p>
    <w:p w14:paraId="2CCD6C14">
      <w:pPr>
        <w:widowControl/>
        <w:spacing w:line="425" w:lineRule="atLeast"/>
        <w:textAlignment w:val="baseline"/>
        <w:rPr>
          <w:rFonts w:ascii="微软雅黑" w:hAnsi="微软雅黑" w:eastAsia="微软雅黑"/>
          <w:color w:val="000000"/>
          <w:kern w:val="0"/>
          <w:szCs w:val="20"/>
          <w:u w:color="000000"/>
        </w:rPr>
      </w:pPr>
    </w:p>
    <w:p w14:paraId="23580356">
      <w:pPr>
        <w:widowControl/>
        <w:spacing w:line="425" w:lineRule="atLeast"/>
        <w:textAlignment w:val="baseline"/>
        <w:rPr>
          <w:rFonts w:ascii="微软雅黑" w:hAnsi="微软雅黑" w:eastAsia="微软雅黑"/>
          <w:color w:val="000000"/>
          <w:kern w:val="0"/>
          <w:szCs w:val="20"/>
          <w:u w:color="000000"/>
        </w:rPr>
      </w:pPr>
    </w:p>
    <w:p w14:paraId="17CF07EE">
      <w:pPr>
        <w:widowControl/>
        <w:spacing w:line="425" w:lineRule="atLeast"/>
        <w:textAlignment w:val="baseline"/>
        <w:rPr>
          <w:rFonts w:ascii="微软雅黑" w:hAnsi="微软雅黑" w:eastAsia="微软雅黑"/>
          <w:color w:val="000000"/>
          <w:kern w:val="0"/>
          <w:szCs w:val="20"/>
          <w:u w:color="000000"/>
        </w:rPr>
      </w:pPr>
    </w:p>
    <w:p w14:paraId="4286BF60">
      <w:pPr>
        <w:rPr>
          <w:rFonts w:ascii="宋体" w:hAnsi="宋体" w:cs="宋体"/>
        </w:rPr>
      </w:pPr>
      <w:r>
        <w:rPr>
          <w:rFonts w:hint="eastAsia" w:ascii="宋体" w:hAnsi="宋体" w:cs="宋体"/>
          <w:b/>
        </w:rPr>
        <w:t xml:space="preserve">售后服务签约人： </w:t>
      </w:r>
      <w:r>
        <w:rPr>
          <w:rFonts w:hint="eastAsia" w:ascii="宋体" w:hAnsi="宋体" w:cs="宋体"/>
        </w:rPr>
        <w:t xml:space="preserve">                （签字）</w:t>
      </w:r>
    </w:p>
    <w:p w14:paraId="32E3E2B2">
      <w:pPr>
        <w:rPr>
          <w:rFonts w:ascii="宋体" w:hAnsi="宋体" w:cs="宋体"/>
          <w:b/>
        </w:rPr>
      </w:pPr>
      <w:r>
        <w:rPr>
          <w:rFonts w:hint="eastAsia" w:ascii="宋体" w:hAnsi="宋体" w:cs="宋体"/>
          <w:b/>
        </w:rPr>
        <w:t>售后服务单位（章）：</w:t>
      </w:r>
    </w:p>
    <w:p w14:paraId="5793E50F">
      <w:pPr>
        <w:rPr>
          <w:rFonts w:ascii="宋体" w:hAnsi="宋体" w:cs="宋体"/>
          <w:b/>
        </w:rPr>
      </w:pPr>
      <w:r>
        <w:rPr>
          <w:rFonts w:hint="eastAsia" w:ascii="宋体" w:hAnsi="宋体" w:cs="宋体"/>
          <w:b/>
        </w:rPr>
        <w:t>签约日期：     年   月   日</w:t>
      </w:r>
    </w:p>
    <w:p w14:paraId="2CA14417">
      <w:pPr>
        <w:spacing w:line="360" w:lineRule="auto"/>
        <w:rPr>
          <w:rFonts w:ascii="宋体" w:hAnsi="宋体" w:cs="宋体"/>
          <w:b/>
          <w:color w:val="000000" w:themeColor="text1"/>
          <w14:textFill>
            <w14:solidFill>
              <w14:schemeClr w14:val="tx1"/>
            </w14:solidFill>
          </w14:textFill>
        </w:rPr>
      </w:pPr>
    </w:p>
    <w:p w14:paraId="33964350">
      <w:pPr>
        <w:rPr>
          <w:rFonts w:ascii="宋体" w:hAnsi="宋体" w:cs="宋体"/>
          <w:b/>
          <w:color w:val="000000" w:themeColor="text1"/>
          <w:sz w:val="36"/>
          <w:szCs w:val="36"/>
          <w14:textFill>
            <w14:solidFill>
              <w14:schemeClr w14:val="tx1"/>
            </w14:solidFill>
          </w14:textFill>
        </w:rPr>
      </w:pPr>
      <w:r>
        <w:rPr>
          <w:rFonts w:hint="eastAsia" w:ascii="宋体" w:hAnsi="宋体" w:cs="宋体"/>
          <w:b/>
          <w:color w:val="000000" w:themeColor="text1"/>
          <w:sz w:val="36"/>
          <w:szCs w:val="36"/>
          <w14:textFill>
            <w14:solidFill>
              <w14:schemeClr w14:val="tx1"/>
            </w14:solidFill>
          </w14:textFill>
        </w:rPr>
        <w:br w:type="page"/>
      </w:r>
    </w:p>
    <w:p w14:paraId="42E58A35">
      <w:pPr>
        <w:jc w:val="center"/>
        <w:rPr>
          <w:rFonts w:ascii="宋体" w:hAnsi="宋体" w:cs="宋体"/>
          <w:b/>
          <w:color w:val="000000" w:themeColor="text1"/>
          <w:sz w:val="36"/>
          <w:szCs w:val="36"/>
          <w14:textFill>
            <w14:solidFill>
              <w14:schemeClr w14:val="tx1"/>
            </w14:solidFill>
          </w14:textFill>
        </w:rPr>
      </w:pPr>
      <w:r>
        <w:rPr>
          <w:rFonts w:hint="eastAsia" w:ascii="宋体" w:hAnsi="宋体" w:cs="宋体"/>
          <w:b/>
          <w:color w:val="000000" w:themeColor="text1"/>
          <w:sz w:val="36"/>
          <w:szCs w:val="36"/>
          <w14:textFill>
            <w14:solidFill>
              <w14:schemeClr w14:val="tx1"/>
            </w14:solidFill>
          </w14:textFill>
        </w:rPr>
        <w:t>中标通知书</w:t>
      </w:r>
    </w:p>
    <w:p w14:paraId="7AF3DEEE">
      <w:pPr>
        <w:jc w:val="center"/>
        <w:rPr>
          <w:rFonts w:ascii="宋体" w:hAnsi="宋体" w:cs="宋体"/>
          <w:b/>
          <w:color w:val="000000" w:themeColor="text1"/>
          <w:sz w:val="36"/>
          <w:szCs w:val="36"/>
          <w14:textFill>
            <w14:solidFill>
              <w14:schemeClr w14:val="tx1"/>
            </w14:solidFill>
          </w14:textFill>
        </w:rPr>
      </w:pPr>
    </w:p>
    <w:p w14:paraId="54F33F14">
      <w:pPr>
        <w:rPr>
          <w:rFonts w:ascii="宋体" w:hAnsi="宋体" w:cs="宋体"/>
          <w:kern w:val="0"/>
          <w:sz w:val="18"/>
          <w:szCs w:val="18"/>
        </w:rPr>
      </w:pPr>
      <w:r>
        <w:rPr>
          <w:rFonts w:ascii="宋体" w:hAnsi="宋体" w:cs="宋体"/>
          <w:kern w:val="0"/>
          <w:sz w:val="18"/>
          <w:szCs w:val="18"/>
        </w:rPr>
        <w:br w:type="page"/>
      </w:r>
    </w:p>
    <w:p w14:paraId="1BCB9321">
      <w:pPr>
        <w:spacing w:line="360" w:lineRule="auto"/>
        <w:jc w:val="center"/>
        <w:outlineLvl w:val="0"/>
        <w:rPr>
          <w:b/>
          <w:sz w:val="36"/>
          <w:szCs w:val="36"/>
        </w:rPr>
      </w:pPr>
      <w:bookmarkStart w:id="828" w:name="_Toc99301426"/>
      <w:r>
        <w:rPr>
          <w:b/>
          <w:sz w:val="36"/>
          <w:szCs w:val="36"/>
        </w:rPr>
        <w:t>第七章   投标文件格式</w:t>
      </w:r>
      <w:bookmarkEnd w:id="828"/>
    </w:p>
    <w:p w14:paraId="7774CBDC">
      <w:pPr>
        <w:tabs>
          <w:tab w:val="left" w:pos="900"/>
          <w:tab w:val="left" w:pos="1980"/>
        </w:tabs>
        <w:snapToGrid w:val="0"/>
        <w:spacing w:line="360" w:lineRule="auto"/>
        <w:ind w:left="142"/>
        <w:rPr>
          <w:b/>
          <w:sz w:val="24"/>
        </w:rPr>
      </w:pPr>
    </w:p>
    <w:p w14:paraId="6D7A2C7E">
      <w:pPr>
        <w:tabs>
          <w:tab w:val="left" w:pos="900"/>
          <w:tab w:val="left" w:pos="1980"/>
        </w:tabs>
        <w:snapToGrid w:val="0"/>
        <w:spacing w:line="360" w:lineRule="auto"/>
        <w:ind w:left="142"/>
        <w:rPr>
          <w:b/>
          <w:sz w:val="24"/>
        </w:rPr>
      </w:pPr>
    </w:p>
    <w:p w14:paraId="31F31574">
      <w:pPr>
        <w:tabs>
          <w:tab w:val="left" w:pos="900"/>
          <w:tab w:val="left" w:pos="1980"/>
        </w:tabs>
        <w:snapToGrid w:val="0"/>
        <w:spacing w:line="360" w:lineRule="auto"/>
        <w:ind w:left="142"/>
        <w:rPr>
          <w:sz w:val="24"/>
        </w:rPr>
      </w:pPr>
      <w:r>
        <w:rPr>
          <w:b/>
          <w:sz w:val="24"/>
        </w:rPr>
        <w:t>投标人编制文件须知</w:t>
      </w:r>
    </w:p>
    <w:p w14:paraId="204D5C35">
      <w:pPr>
        <w:tabs>
          <w:tab w:val="left" w:pos="900"/>
          <w:tab w:val="left" w:pos="1980"/>
        </w:tabs>
        <w:snapToGrid w:val="0"/>
        <w:spacing w:line="360" w:lineRule="auto"/>
        <w:ind w:left="142"/>
        <w:rPr>
          <w:sz w:val="24"/>
        </w:rPr>
      </w:pPr>
      <w:r>
        <w:rPr>
          <w:sz w:val="24"/>
        </w:rPr>
        <w:t>1、投标人按照本部分的顺序编制投标文件（资格证明文件）、投标文件（商务技术文件），编制中涉及格式资料的，应按照本部分提供的内容和格式（所有表格的格式可扩展）填写提交。</w:t>
      </w:r>
    </w:p>
    <w:p w14:paraId="0CA6850C">
      <w:pPr>
        <w:tabs>
          <w:tab w:val="left" w:pos="900"/>
          <w:tab w:val="left" w:pos="1980"/>
        </w:tabs>
        <w:snapToGrid w:val="0"/>
        <w:spacing w:line="360" w:lineRule="auto"/>
        <w:ind w:left="142"/>
        <w:rPr>
          <w:kern w:val="0"/>
          <w:sz w:val="24"/>
        </w:rPr>
      </w:pPr>
      <w:r>
        <w:rPr>
          <w:sz w:val="24"/>
        </w:rPr>
        <w:t>2、</w:t>
      </w:r>
      <w:r>
        <w:rPr>
          <w:kern w:val="0"/>
          <w:sz w:val="24"/>
        </w:rPr>
        <w:t>对于招标文件中标记了“实质性格式”文件的，</w:t>
      </w:r>
      <w:r>
        <w:rPr>
          <w:sz w:val="24"/>
        </w:rPr>
        <w:t>投标人不得改变格式中给定的文字所表达的含义，不得删减格式中的实质性内容，不得自行添加与格式中给定的文字内容相矛盾的内容，不得对应当填写的空格不填写或不实质性响应，</w:t>
      </w:r>
      <w:r>
        <w:rPr>
          <w:kern w:val="0"/>
          <w:sz w:val="24"/>
        </w:rPr>
        <w:t>否则</w:t>
      </w:r>
      <w:r>
        <w:rPr>
          <w:b/>
          <w:kern w:val="0"/>
          <w:sz w:val="24"/>
        </w:rPr>
        <w:t>投标无效</w:t>
      </w:r>
      <w:r>
        <w:rPr>
          <w:kern w:val="0"/>
          <w:sz w:val="24"/>
        </w:rPr>
        <w:t>。未标记“实质性格式”的文件和招标文件未提供格式的内容，可由投标人自行编写。</w:t>
      </w:r>
    </w:p>
    <w:p w14:paraId="3EDEBCA4">
      <w:pPr>
        <w:tabs>
          <w:tab w:val="left" w:pos="900"/>
          <w:tab w:val="left" w:pos="1980"/>
        </w:tabs>
        <w:snapToGrid w:val="0"/>
        <w:spacing w:line="360" w:lineRule="auto"/>
        <w:ind w:left="142"/>
        <w:rPr>
          <w:sz w:val="24"/>
        </w:rPr>
      </w:pPr>
      <w:r>
        <w:rPr>
          <w:sz w:val="24"/>
        </w:rPr>
        <w:t>3、全部声明和问题的回答及所附材料必须是真实的、准确的和完整的。</w:t>
      </w:r>
    </w:p>
    <w:p w14:paraId="4EDFEE4E">
      <w:pPr>
        <w:widowControl/>
        <w:jc w:val="left"/>
        <w:rPr>
          <w:sz w:val="24"/>
        </w:rPr>
      </w:pPr>
      <w:r>
        <w:rPr>
          <w:sz w:val="24"/>
        </w:rPr>
        <w:br w:type="page"/>
      </w:r>
    </w:p>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14:paraId="23D6CFFC">
      <w:pPr>
        <w:keepNext/>
        <w:keepLines/>
        <w:autoSpaceDE w:val="0"/>
        <w:autoSpaceDN w:val="0"/>
        <w:adjustRightInd w:val="0"/>
        <w:spacing w:before="120" w:line="300" w:lineRule="auto"/>
        <w:jc w:val="left"/>
        <w:outlineLvl w:val="1"/>
        <w:rPr>
          <w:b/>
          <w:kern w:val="0"/>
          <w:sz w:val="30"/>
          <w:szCs w:val="20"/>
        </w:rPr>
      </w:pPr>
      <w:r>
        <w:rPr>
          <w:b/>
          <w:spacing w:val="20"/>
          <w:sz w:val="24"/>
        </w:rPr>
        <w:t>一、资格证明文件格式</w:t>
      </w:r>
    </w:p>
    <w:p w14:paraId="5694088B">
      <w:pPr>
        <w:rPr>
          <w:b/>
          <w:spacing w:val="20"/>
          <w:szCs w:val="21"/>
        </w:rPr>
      </w:pPr>
    </w:p>
    <w:p w14:paraId="1B835FC9">
      <w:pPr>
        <w:rPr>
          <w:b/>
          <w:sz w:val="24"/>
        </w:rPr>
      </w:pPr>
      <w:r>
        <w:rPr>
          <w:b/>
          <w:spacing w:val="20"/>
          <w:sz w:val="24"/>
        </w:rPr>
        <w:t>投标文件（资格证明文件）</w:t>
      </w:r>
      <w:r>
        <w:rPr>
          <w:b/>
          <w:sz w:val="24"/>
        </w:rPr>
        <w:t>封面（非实质性格式）</w:t>
      </w:r>
    </w:p>
    <w:p w14:paraId="33A50F50">
      <w:pPr>
        <w:jc w:val="center"/>
        <w:rPr>
          <w:szCs w:val="21"/>
        </w:rPr>
      </w:pPr>
    </w:p>
    <w:p w14:paraId="70D08D27">
      <w:pPr>
        <w:jc w:val="center"/>
        <w:rPr>
          <w:b/>
          <w:spacing w:val="60"/>
          <w:sz w:val="84"/>
          <w:szCs w:val="84"/>
        </w:rPr>
      </w:pPr>
      <w:r>
        <w:rPr>
          <w:b/>
          <w:spacing w:val="60"/>
          <w:sz w:val="84"/>
          <w:szCs w:val="84"/>
        </w:rPr>
        <w:t>投 标 文 件</w:t>
      </w:r>
    </w:p>
    <w:p w14:paraId="2D35C567">
      <w:pPr>
        <w:jc w:val="center"/>
        <w:rPr>
          <w:b/>
          <w:spacing w:val="60"/>
          <w:sz w:val="52"/>
          <w:szCs w:val="52"/>
        </w:rPr>
      </w:pPr>
      <w:r>
        <w:rPr>
          <w:b/>
          <w:spacing w:val="60"/>
          <w:sz w:val="52"/>
          <w:szCs w:val="52"/>
        </w:rPr>
        <w:t>（资格证明文件）</w:t>
      </w:r>
    </w:p>
    <w:p w14:paraId="0DDE81F2">
      <w:pPr>
        <w:ind w:firstLine="542" w:firstLineChars="150"/>
        <w:rPr>
          <w:b/>
          <w:spacing w:val="20"/>
          <w:sz w:val="32"/>
          <w:szCs w:val="32"/>
        </w:rPr>
      </w:pPr>
    </w:p>
    <w:p w14:paraId="4C3EA434">
      <w:pPr>
        <w:ind w:firstLine="542" w:firstLineChars="150"/>
        <w:rPr>
          <w:b/>
          <w:spacing w:val="20"/>
          <w:sz w:val="32"/>
          <w:szCs w:val="32"/>
        </w:rPr>
      </w:pPr>
    </w:p>
    <w:p w14:paraId="7AD281FB">
      <w:pPr>
        <w:ind w:firstLine="542" w:firstLineChars="150"/>
        <w:rPr>
          <w:b/>
          <w:spacing w:val="20"/>
          <w:sz w:val="32"/>
          <w:szCs w:val="32"/>
        </w:rPr>
      </w:pPr>
      <w:r>
        <w:rPr>
          <w:b/>
          <w:spacing w:val="20"/>
          <w:sz w:val="32"/>
          <w:szCs w:val="32"/>
        </w:rPr>
        <w:t>项目名称:</w:t>
      </w:r>
    </w:p>
    <w:p w14:paraId="77C442E1">
      <w:pPr>
        <w:ind w:firstLine="542" w:firstLineChars="150"/>
        <w:rPr>
          <w:b/>
          <w:spacing w:val="20"/>
          <w:sz w:val="32"/>
          <w:szCs w:val="32"/>
        </w:rPr>
      </w:pPr>
      <w:r>
        <w:rPr>
          <w:b/>
          <w:spacing w:val="20"/>
          <w:sz w:val="32"/>
          <w:szCs w:val="32"/>
        </w:rPr>
        <w:t>项目编号/包号：</w:t>
      </w:r>
    </w:p>
    <w:p w14:paraId="3109C074">
      <w:pPr>
        <w:ind w:firstLine="542" w:firstLineChars="150"/>
        <w:rPr>
          <w:b/>
          <w:spacing w:val="20"/>
          <w:sz w:val="32"/>
          <w:szCs w:val="32"/>
        </w:rPr>
      </w:pPr>
    </w:p>
    <w:p w14:paraId="73F40E03">
      <w:pPr>
        <w:ind w:firstLine="542" w:firstLineChars="150"/>
        <w:rPr>
          <w:b/>
          <w:spacing w:val="20"/>
          <w:sz w:val="32"/>
          <w:szCs w:val="32"/>
        </w:rPr>
      </w:pPr>
    </w:p>
    <w:p w14:paraId="5D9DCEEA">
      <w:pPr>
        <w:jc w:val="center"/>
        <w:rPr>
          <w:b/>
          <w:sz w:val="32"/>
          <w:szCs w:val="32"/>
        </w:rPr>
      </w:pPr>
    </w:p>
    <w:p w14:paraId="14F9FE91">
      <w:pPr>
        <w:jc w:val="center"/>
        <w:rPr>
          <w:b/>
          <w:sz w:val="32"/>
          <w:szCs w:val="32"/>
        </w:rPr>
      </w:pPr>
    </w:p>
    <w:p w14:paraId="57FFFCAB">
      <w:pPr>
        <w:jc w:val="center"/>
        <w:rPr>
          <w:b/>
          <w:sz w:val="32"/>
          <w:szCs w:val="32"/>
        </w:rPr>
      </w:pPr>
    </w:p>
    <w:p w14:paraId="21678331">
      <w:pPr>
        <w:jc w:val="center"/>
        <w:rPr>
          <w:b/>
          <w:spacing w:val="20"/>
          <w:sz w:val="32"/>
          <w:szCs w:val="32"/>
        </w:rPr>
      </w:pPr>
    </w:p>
    <w:p w14:paraId="15752E8E">
      <w:pPr>
        <w:jc w:val="center"/>
        <w:rPr>
          <w:b/>
          <w:spacing w:val="20"/>
          <w:sz w:val="32"/>
          <w:szCs w:val="32"/>
        </w:rPr>
      </w:pPr>
    </w:p>
    <w:p w14:paraId="304F92DA">
      <w:pPr>
        <w:jc w:val="center"/>
        <w:rPr>
          <w:b/>
          <w:spacing w:val="20"/>
          <w:sz w:val="32"/>
          <w:szCs w:val="32"/>
        </w:rPr>
      </w:pPr>
    </w:p>
    <w:p w14:paraId="58D8E357">
      <w:pPr>
        <w:spacing w:line="360" w:lineRule="auto"/>
        <w:ind w:firstLine="1445" w:firstLineChars="400"/>
        <w:jc w:val="left"/>
        <w:rPr>
          <w:b/>
          <w:spacing w:val="20"/>
          <w:sz w:val="32"/>
          <w:szCs w:val="32"/>
        </w:rPr>
      </w:pPr>
      <w:r>
        <w:rPr>
          <w:b/>
          <w:spacing w:val="20"/>
          <w:sz w:val="32"/>
          <w:szCs w:val="32"/>
        </w:rPr>
        <w:t>投标人名称：</w:t>
      </w:r>
    </w:p>
    <w:p w14:paraId="40DCF8FF">
      <w:pPr>
        <w:jc w:val="center"/>
        <w:rPr>
          <w:b/>
          <w:sz w:val="32"/>
          <w:szCs w:val="32"/>
        </w:rPr>
      </w:pPr>
    </w:p>
    <w:p w14:paraId="2CD1346D">
      <w:pPr>
        <w:rPr>
          <w:b/>
        </w:rPr>
      </w:pPr>
      <w:r>
        <w:rPr>
          <w:b/>
          <w:spacing w:val="20"/>
          <w:sz w:val="32"/>
          <w:szCs w:val="32"/>
        </w:rPr>
        <w:br w:type="page"/>
      </w:r>
    </w:p>
    <w:p w14:paraId="0B93F044">
      <w:pPr>
        <w:numPr>
          <w:ilvl w:val="0"/>
          <w:numId w:val="15"/>
        </w:numPr>
        <w:tabs>
          <w:tab w:val="left" w:pos="360"/>
        </w:tabs>
        <w:snapToGrid w:val="0"/>
        <w:spacing w:line="360" w:lineRule="auto"/>
        <w:outlineLvl w:val="1"/>
        <w:rPr>
          <w:color w:val="000000"/>
          <w:sz w:val="24"/>
          <w:szCs w:val="20"/>
        </w:rPr>
      </w:pPr>
      <w:r>
        <w:rPr>
          <w:sz w:val="24"/>
        </w:rPr>
        <w:t>满足《中华人民共和国政府采购法》第二十二条规定</w:t>
      </w:r>
    </w:p>
    <w:p w14:paraId="0A2396BE">
      <w:pPr>
        <w:spacing w:line="360" w:lineRule="auto"/>
        <w:outlineLvl w:val="2"/>
        <w:rPr>
          <w:color w:val="000000"/>
          <w:sz w:val="24"/>
          <w:szCs w:val="20"/>
        </w:rPr>
      </w:pPr>
      <w:r>
        <w:rPr>
          <w:color w:val="000000"/>
          <w:sz w:val="24"/>
          <w:szCs w:val="20"/>
        </w:rPr>
        <w:t>1-1 营业执照等证明文件</w:t>
      </w:r>
    </w:p>
    <w:p w14:paraId="79A6A8A3">
      <w:pPr>
        <w:tabs>
          <w:tab w:val="left" w:pos="1080"/>
        </w:tabs>
        <w:snapToGrid w:val="0"/>
        <w:rPr>
          <w:sz w:val="24"/>
        </w:rPr>
      </w:pPr>
    </w:p>
    <w:p w14:paraId="06C8C134">
      <w:pPr>
        <w:widowControl/>
        <w:jc w:val="left"/>
        <w:rPr>
          <w:color w:val="000000"/>
          <w:sz w:val="24"/>
          <w:szCs w:val="20"/>
        </w:rPr>
      </w:pPr>
      <w:r>
        <w:rPr>
          <w:color w:val="000000"/>
          <w:sz w:val="24"/>
        </w:rPr>
        <w:br w:type="page"/>
      </w:r>
    </w:p>
    <w:p w14:paraId="78576305">
      <w:pPr>
        <w:pStyle w:val="4"/>
        <w:rPr>
          <w:rFonts w:ascii="Times New Roman"/>
          <w:b w:val="0"/>
          <w:bCs/>
          <w:color w:val="000000"/>
          <w:u w:val="none"/>
        </w:rPr>
      </w:pPr>
      <w:r>
        <w:rPr>
          <w:rFonts w:ascii="Times New Roman"/>
          <w:b w:val="0"/>
          <w:color w:val="000000"/>
          <w:u w:val="none"/>
        </w:rPr>
        <w:t>1-2 投标人资格声明书</w:t>
      </w:r>
    </w:p>
    <w:p w14:paraId="762DA8A2">
      <w:pPr>
        <w:jc w:val="center"/>
        <w:rPr>
          <w:b/>
          <w:color w:val="000000"/>
          <w:sz w:val="36"/>
          <w:szCs w:val="36"/>
        </w:rPr>
      </w:pPr>
      <w:r>
        <w:rPr>
          <w:b/>
          <w:color w:val="000000"/>
          <w:sz w:val="36"/>
          <w:szCs w:val="36"/>
        </w:rPr>
        <w:t>投标人资格声明书</w:t>
      </w:r>
    </w:p>
    <w:p w14:paraId="42CC9572">
      <w:pPr>
        <w:tabs>
          <w:tab w:val="left" w:pos="5580"/>
        </w:tabs>
        <w:spacing w:line="360" w:lineRule="auto"/>
        <w:rPr>
          <w:sz w:val="24"/>
        </w:rPr>
      </w:pPr>
    </w:p>
    <w:p w14:paraId="4246A204">
      <w:pPr>
        <w:tabs>
          <w:tab w:val="left" w:pos="5580"/>
        </w:tabs>
        <w:spacing w:line="360" w:lineRule="auto"/>
        <w:rPr>
          <w:sz w:val="24"/>
        </w:rPr>
      </w:pPr>
      <w:r>
        <w:rPr>
          <w:sz w:val="24"/>
        </w:rPr>
        <w:t>致：</w:t>
      </w:r>
      <w:r>
        <w:rPr>
          <w:sz w:val="24"/>
          <w:u w:val="single"/>
        </w:rPr>
        <w:t>采购人或采购代理机构</w:t>
      </w:r>
    </w:p>
    <w:p w14:paraId="0E2789DD">
      <w:pPr>
        <w:spacing w:line="360" w:lineRule="auto"/>
        <w:ind w:firstLine="480" w:firstLineChars="200"/>
        <w:rPr>
          <w:sz w:val="24"/>
        </w:rPr>
      </w:pPr>
      <w:r>
        <w:rPr>
          <w:sz w:val="24"/>
        </w:rPr>
        <w:t>在参与本次项目投标中，我单位承诺：</w:t>
      </w:r>
    </w:p>
    <w:p w14:paraId="4314F1E6">
      <w:pPr>
        <w:numPr>
          <w:ilvl w:val="0"/>
          <w:numId w:val="16"/>
        </w:numPr>
        <w:spacing w:line="360" w:lineRule="auto"/>
        <w:ind w:left="1134"/>
        <w:rPr>
          <w:sz w:val="24"/>
          <w:szCs w:val="22"/>
        </w:rPr>
      </w:pPr>
      <w:r>
        <w:rPr>
          <w:sz w:val="24"/>
          <w:szCs w:val="22"/>
        </w:rPr>
        <w:t>具有良好的商业信誉和健全的财务会计制度；</w:t>
      </w:r>
    </w:p>
    <w:p w14:paraId="3179D43D">
      <w:pPr>
        <w:numPr>
          <w:ilvl w:val="0"/>
          <w:numId w:val="16"/>
        </w:numPr>
        <w:spacing w:line="360" w:lineRule="auto"/>
        <w:ind w:left="1134"/>
        <w:rPr>
          <w:sz w:val="24"/>
          <w:szCs w:val="22"/>
        </w:rPr>
      </w:pPr>
      <w:r>
        <w:rPr>
          <w:sz w:val="24"/>
          <w:szCs w:val="22"/>
        </w:rPr>
        <w:t>具有履行合同所必需的设备和专业技术能力；</w:t>
      </w:r>
    </w:p>
    <w:p w14:paraId="62AFD43A">
      <w:pPr>
        <w:numPr>
          <w:ilvl w:val="0"/>
          <w:numId w:val="16"/>
        </w:numPr>
        <w:spacing w:line="360" w:lineRule="auto"/>
        <w:ind w:left="1134"/>
        <w:rPr>
          <w:sz w:val="24"/>
          <w:szCs w:val="22"/>
        </w:rPr>
      </w:pPr>
      <w:r>
        <w:rPr>
          <w:sz w:val="24"/>
          <w:szCs w:val="22"/>
        </w:rPr>
        <w:t>有依法缴纳税收和社会保障资金的良好记录；</w:t>
      </w:r>
    </w:p>
    <w:p w14:paraId="0C2E5561">
      <w:pPr>
        <w:numPr>
          <w:ilvl w:val="0"/>
          <w:numId w:val="16"/>
        </w:numPr>
        <w:spacing w:line="360" w:lineRule="auto"/>
        <w:ind w:left="1134"/>
        <w:rPr>
          <w:sz w:val="24"/>
          <w:szCs w:val="22"/>
        </w:rPr>
      </w:pPr>
      <w:r>
        <w:rPr>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441DDC61">
      <w:pPr>
        <w:numPr>
          <w:ilvl w:val="0"/>
          <w:numId w:val="16"/>
        </w:numPr>
        <w:spacing w:line="360" w:lineRule="auto"/>
        <w:ind w:left="1134"/>
        <w:rPr>
          <w:sz w:val="24"/>
          <w:szCs w:val="22"/>
        </w:rPr>
      </w:pPr>
      <w:r>
        <w:rPr>
          <w:sz w:val="24"/>
          <w:szCs w:val="22"/>
        </w:rPr>
        <w:t>我单位不属于政府采购法律、行政法规规定的公益一类事业单位、或使用事业编制且由财政拨款保障的群团组织（仅适用于政府购买服务项目）；</w:t>
      </w:r>
    </w:p>
    <w:p w14:paraId="13758D92">
      <w:pPr>
        <w:numPr>
          <w:ilvl w:val="0"/>
          <w:numId w:val="16"/>
        </w:numPr>
        <w:spacing w:line="360" w:lineRule="auto"/>
        <w:ind w:left="1134"/>
        <w:rPr>
          <w:sz w:val="24"/>
          <w:szCs w:val="22"/>
        </w:rPr>
      </w:pPr>
      <w:r>
        <w:rPr>
          <w:sz w:val="24"/>
          <w:szCs w:val="22"/>
        </w:rPr>
        <w:t>我单位不存在为采购项目提供整体设计、规范编制或者项目管理、监理、检测等服务后，再参加该采购项目的其他采购活动的情形（单一来源采购项目除外）；</w:t>
      </w:r>
    </w:p>
    <w:p w14:paraId="7FFC6013">
      <w:pPr>
        <w:numPr>
          <w:ilvl w:val="0"/>
          <w:numId w:val="16"/>
        </w:numPr>
        <w:spacing w:line="360" w:lineRule="auto"/>
        <w:ind w:left="1134"/>
        <w:rPr>
          <w:sz w:val="24"/>
          <w:szCs w:val="22"/>
        </w:rPr>
      </w:pPr>
      <w:r>
        <w:rPr>
          <w:sz w:val="24"/>
          <w:szCs w:val="22"/>
        </w:rPr>
        <w:t>与我单位存在“单位负责人为同一人或者存在直接控股、管理关系”的其他法人单位信息如下（如有，不论其是否参加同一合同项下的政府采购活动均须填写）：</w:t>
      </w:r>
    </w:p>
    <w:tbl>
      <w:tblPr>
        <w:tblStyle w:val="43"/>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2B6240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2CBFE22">
            <w:pPr>
              <w:jc w:val="center"/>
              <w:rPr>
                <w:sz w:val="24"/>
              </w:rPr>
            </w:pPr>
            <w:r>
              <w:rPr>
                <w:sz w:val="24"/>
              </w:rPr>
              <w:t>序号</w:t>
            </w:r>
          </w:p>
        </w:tc>
        <w:tc>
          <w:tcPr>
            <w:tcW w:w="4574" w:type="dxa"/>
            <w:vAlign w:val="center"/>
          </w:tcPr>
          <w:p w14:paraId="104A5017">
            <w:pPr>
              <w:jc w:val="center"/>
              <w:rPr>
                <w:sz w:val="24"/>
              </w:rPr>
            </w:pPr>
            <w:r>
              <w:rPr>
                <w:sz w:val="24"/>
              </w:rPr>
              <w:t>单位名称</w:t>
            </w:r>
          </w:p>
        </w:tc>
        <w:tc>
          <w:tcPr>
            <w:tcW w:w="2976" w:type="dxa"/>
            <w:vAlign w:val="center"/>
          </w:tcPr>
          <w:p w14:paraId="54E35B3F">
            <w:pPr>
              <w:jc w:val="center"/>
              <w:rPr>
                <w:sz w:val="24"/>
              </w:rPr>
            </w:pPr>
            <w:r>
              <w:rPr>
                <w:sz w:val="24"/>
              </w:rPr>
              <w:t>相互关系</w:t>
            </w:r>
          </w:p>
        </w:tc>
      </w:tr>
      <w:tr w14:paraId="78E845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6A0D6D9">
            <w:pPr>
              <w:jc w:val="center"/>
              <w:rPr>
                <w:sz w:val="24"/>
              </w:rPr>
            </w:pPr>
            <w:r>
              <w:rPr>
                <w:sz w:val="24"/>
              </w:rPr>
              <w:t>1</w:t>
            </w:r>
          </w:p>
        </w:tc>
        <w:tc>
          <w:tcPr>
            <w:tcW w:w="4574" w:type="dxa"/>
            <w:vAlign w:val="center"/>
          </w:tcPr>
          <w:p w14:paraId="1DC07EC8">
            <w:pPr>
              <w:jc w:val="center"/>
              <w:rPr>
                <w:sz w:val="24"/>
              </w:rPr>
            </w:pPr>
          </w:p>
        </w:tc>
        <w:tc>
          <w:tcPr>
            <w:tcW w:w="2976" w:type="dxa"/>
            <w:vAlign w:val="center"/>
          </w:tcPr>
          <w:p w14:paraId="4027BCE1">
            <w:pPr>
              <w:jc w:val="center"/>
              <w:rPr>
                <w:sz w:val="24"/>
              </w:rPr>
            </w:pPr>
          </w:p>
        </w:tc>
      </w:tr>
      <w:tr w14:paraId="65A55D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E2E0C37">
            <w:pPr>
              <w:jc w:val="center"/>
              <w:rPr>
                <w:sz w:val="24"/>
              </w:rPr>
            </w:pPr>
            <w:r>
              <w:rPr>
                <w:sz w:val="24"/>
              </w:rPr>
              <w:t>2</w:t>
            </w:r>
          </w:p>
        </w:tc>
        <w:tc>
          <w:tcPr>
            <w:tcW w:w="4574" w:type="dxa"/>
            <w:vAlign w:val="center"/>
          </w:tcPr>
          <w:p w14:paraId="3FABC5E3">
            <w:pPr>
              <w:jc w:val="center"/>
              <w:rPr>
                <w:sz w:val="24"/>
              </w:rPr>
            </w:pPr>
          </w:p>
        </w:tc>
        <w:tc>
          <w:tcPr>
            <w:tcW w:w="2976" w:type="dxa"/>
            <w:vAlign w:val="center"/>
          </w:tcPr>
          <w:p w14:paraId="6F33AF0E">
            <w:pPr>
              <w:jc w:val="center"/>
              <w:rPr>
                <w:sz w:val="24"/>
              </w:rPr>
            </w:pPr>
          </w:p>
        </w:tc>
      </w:tr>
      <w:tr w14:paraId="5278A5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614F815D">
            <w:pPr>
              <w:jc w:val="center"/>
              <w:rPr>
                <w:sz w:val="24"/>
              </w:rPr>
            </w:pPr>
            <w:r>
              <w:rPr>
                <w:sz w:val="24"/>
              </w:rPr>
              <w:t>…</w:t>
            </w:r>
          </w:p>
        </w:tc>
        <w:tc>
          <w:tcPr>
            <w:tcW w:w="4574" w:type="dxa"/>
            <w:vAlign w:val="center"/>
          </w:tcPr>
          <w:p w14:paraId="7334D81C">
            <w:pPr>
              <w:jc w:val="center"/>
              <w:rPr>
                <w:sz w:val="24"/>
              </w:rPr>
            </w:pPr>
          </w:p>
        </w:tc>
        <w:tc>
          <w:tcPr>
            <w:tcW w:w="2976" w:type="dxa"/>
            <w:vAlign w:val="center"/>
          </w:tcPr>
          <w:p w14:paraId="1F7964A4">
            <w:pPr>
              <w:jc w:val="center"/>
              <w:rPr>
                <w:sz w:val="24"/>
              </w:rPr>
            </w:pPr>
          </w:p>
        </w:tc>
      </w:tr>
    </w:tbl>
    <w:p w14:paraId="7C15EFA3"/>
    <w:p w14:paraId="38C488D4">
      <w:pPr>
        <w:ind w:firstLine="480" w:firstLineChars="200"/>
        <w:rPr>
          <w:sz w:val="24"/>
          <w:szCs w:val="22"/>
        </w:rPr>
      </w:pPr>
      <w:r>
        <w:rPr>
          <w:sz w:val="24"/>
        </w:rPr>
        <w:t>上述声明真实有效，否则我方负全部责任。</w:t>
      </w:r>
    </w:p>
    <w:p w14:paraId="541C92BA">
      <w:pPr>
        <w:spacing w:line="360" w:lineRule="auto"/>
        <w:rPr>
          <w:sz w:val="24"/>
        </w:rPr>
      </w:pPr>
    </w:p>
    <w:p w14:paraId="091FD582">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    ____________</w:t>
      </w:r>
    </w:p>
    <w:p w14:paraId="1C49E843">
      <w:pPr>
        <w:spacing w:line="360" w:lineRule="auto"/>
        <w:ind w:right="360" w:firstLine="480"/>
        <w:jc w:val="right"/>
        <w:rPr>
          <w:sz w:val="24"/>
        </w:rPr>
      </w:pPr>
      <w:r>
        <w:rPr>
          <w:color w:val="000000"/>
          <w:sz w:val="24"/>
          <w:szCs w:val="20"/>
        </w:rPr>
        <w:t xml:space="preserve">日期：_____年______月______日   </w:t>
      </w:r>
    </w:p>
    <w:p w14:paraId="04F29370">
      <w:pPr>
        <w:spacing w:line="360" w:lineRule="auto"/>
        <w:rPr>
          <w:sz w:val="24"/>
        </w:rPr>
      </w:pPr>
      <w:r>
        <w:rPr>
          <w:sz w:val="24"/>
        </w:rPr>
        <w:t>说明：供应商承诺不实的，依据《政府采购法》第七十七条“提供虚假材料谋取中标、成交的”有关规定予以处理。</w:t>
      </w:r>
    </w:p>
    <w:p w14:paraId="44A9E326">
      <w:pPr>
        <w:tabs>
          <w:tab w:val="left" w:pos="5580"/>
        </w:tabs>
        <w:spacing w:line="360" w:lineRule="auto"/>
        <w:rPr>
          <w:sz w:val="24"/>
        </w:rPr>
        <w:sectPr>
          <w:footerReference r:id="rId12" w:type="default"/>
          <w:pgSz w:w="11907" w:h="16840"/>
          <w:pgMar w:top="1417" w:right="1134" w:bottom="1417" w:left="1701" w:header="851" w:footer="850" w:gutter="0"/>
          <w:cols w:space="0" w:num="1"/>
          <w:docGrid w:linePitch="462" w:charSpace="0"/>
        </w:sectPr>
      </w:pPr>
    </w:p>
    <w:p w14:paraId="75205750">
      <w:pPr>
        <w:numPr>
          <w:ilvl w:val="0"/>
          <w:numId w:val="15"/>
        </w:numPr>
        <w:tabs>
          <w:tab w:val="left" w:pos="360"/>
        </w:tabs>
        <w:snapToGrid w:val="0"/>
        <w:spacing w:line="360" w:lineRule="auto"/>
        <w:outlineLvl w:val="1"/>
        <w:rPr>
          <w:color w:val="000000"/>
          <w:sz w:val="24"/>
          <w:szCs w:val="20"/>
        </w:rPr>
      </w:pPr>
      <w:r>
        <w:rPr>
          <w:color w:val="000000"/>
          <w:sz w:val="24"/>
          <w:szCs w:val="20"/>
        </w:rPr>
        <w:t>落实政府采购政策需满足的资格要求（如有）</w:t>
      </w:r>
    </w:p>
    <w:p w14:paraId="65DA9423">
      <w:pPr>
        <w:spacing w:line="360" w:lineRule="auto"/>
        <w:outlineLvl w:val="2"/>
        <w:rPr>
          <w:color w:val="000000"/>
          <w:sz w:val="24"/>
          <w:szCs w:val="20"/>
        </w:rPr>
      </w:pPr>
      <w:r>
        <w:rPr>
          <w:color w:val="000000"/>
          <w:sz w:val="24"/>
          <w:szCs w:val="20"/>
        </w:rPr>
        <w:t>2-1 中小企业政策证明文件</w:t>
      </w:r>
    </w:p>
    <w:p w14:paraId="6C803FB1">
      <w:pPr>
        <w:tabs>
          <w:tab w:val="left" w:pos="5580"/>
        </w:tabs>
        <w:spacing w:line="360" w:lineRule="auto"/>
        <w:rPr>
          <w:sz w:val="24"/>
        </w:rPr>
      </w:pPr>
      <w:r>
        <w:rPr>
          <w:sz w:val="24"/>
        </w:rPr>
        <w:t>说明：</w:t>
      </w:r>
    </w:p>
    <w:p w14:paraId="1015246E">
      <w:pPr>
        <w:tabs>
          <w:tab w:val="left" w:pos="5580"/>
        </w:tabs>
        <w:spacing w:line="360" w:lineRule="auto"/>
        <w:rPr>
          <w:sz w:val="24"/>
        </w:rPr>
      </w:pPr>
      <w:r>
        <w:rPr>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44838222">
      <w:pPr>
        <w:tabs>
          <w:tab w:val="left" w:pos="5580"/>
        </w:tabs>
        <w:spacing w:line="360" w:lineRule="auto"/>
        <w:rPr>
          <w:b/>
          <w:bCs/>
          <w:sz w:val="24"/>
        </w:rPr>
      </w:pPr>
      <w:r>
        <w:rPr>
          <w:b/>
          <w:bCs/>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6AD93053">
      <w:pPr>
        <w:tabs>
          <w:tab w:val="left" w:pos="5580"/>
        </w:tabs>
        <w:spacing w:line="360" w:lineRule="auto"/>
        <w:rPr>
          <w:sz w:val="24"/>
        </w:rPr>
      </w:pPr>
      <w:r>
        <w:rPr>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4B50E545">
      <w:pPr>
        <w:tabs>
          <w:tab w:val="left" w:pos="5580"/>
        </w:tabs>
        <w:spacing w:line="360" w:lineRule="auto"/>
        <w:rPr>
          <w:sz w:val="24"/>
        </w:rPr>
      </w:pPr>
      <w:r>
        <w:rPr>
          <w:sz w:val="24"/>
        </w:rPr>
        <w:t>（4）如本项目（包）预留部分采购项目预算专门面向中小企业采购，且要求供应商以联合体形式参加采购活动</w:t>
      </w:r>
      <w:r>
        <w:t>，</w:t>
      </w:r>
      <w:bookmarkStart w:id="829" w:name="_Hlk145526067"/>
      <w:r>
        <w:rPr>
          <w:sz w:val="24"/>
        </w:rPr>
        <w:t>如供应商为联合体的，</w:t>
      </w:r>
      <w:bookmarkEnd w:id="829"/>
      <w:r>
        <w:rPr>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59A15DD2">
      <w:pPr>
        <w:tabs>
          <w:tab w:val="left" w:pos="5580"/>
        </w:tabs>
        <w:spacing w:line="360" w:lineRule="auto"/>
        <w:rPr>
          <w:sz w:val="24"/>
        </w:rPr>
      </w:pPr>
      <w:r>
        <w:rPr>
          <w:sz w:val="24"/>
        </w:rPr>
        <w:t>（5）中小企业声明函填写注意事项</w:t>
      </w:r>
    </w:p>
    <w:p w14:paraId="31D9CD08">
      <w:pPr>
        <w:tabs>
          <w:tab w:val="left" w:pos="5580"/>
        </w:tabs>
        <w:spacing w:line="360" w:lineRule="auto"/>
        <w:rPr>
          <w:sz w:val="24"/>
        </w:rPr>
      </w:pPr>
      <w:r>
        <w:rPr>
          <w:sz w:val="24"/>
        </w:rPr>
        <w:t>1）《中小企业声明函》由参加政府采购活动的投标人出具。联合体投标的，《中小企业声明函》可由牵头人出具。</w:t>
      </w:r>
    </w:p>
    <w:p w14:paraId="582F2B49">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BEA5AC0">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574847C2">
      <w:pPr>
        <w:tabs>
          <w:tab w:val="left" w:pos="5580"/>
        </w:tabs>
        <w:spacing w:line="360" w:lineRule="auto"/>
        <w:rPr>
          <w:sz w:val="24"/>
        </w:rPr>
      </w:pPr>
      <w:r>
        <w:rPr>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sz w:val="24"/>
        </w:rPr>
        <w:t>《金融业企业划型标准规定》（银发〔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2E01AC88">
      <w:pPr>
        <w:tabs>
          <w:tab w:val="left" w:pos="5580"/>
        </w:tabs>
        <w:spacing w:line="360" w:lineRule="auto"/>
        <w:rPr>
          <w:sz w:val="24"/>
        </w:rPr>
      </w:pPr>
    </w:p>
    <w:p w14:paraId="00D50DEB">
      <w:pPr>
        <w:tabs>
          <w:tab w:val="left" w:pos="5580"/>
        </w:tabs>
        <w:spacing w:line="360" w:lineRule="auto"/>
        <w:rPr>
          <w:sz w:val="24"/>
        </w:rPr>
      </w:pPr>
      <w:r>
        <w:rPr>
          <w:sz w:val="24"/>
        </w:rPr>
        <w:br w:type="page"/>
      </w:r>
    </w:p>
    <w:p w14:paraId="60F47C2D">
      <w:pPr>
        <w:pStyle w:val="5"/>
      </w:pPr>
      <w:r>
        <w:t>2-1-1 中小企业证明文件</w:t>
      </w:r>
    </w:p>
    <w:p w14:paraId="35B5AA3C">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78ADEADC">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7008AF01">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6F3B7B1C">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行业；制造商为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2344638C">
      <w:pPr>
        <w:spacing w:line="360" w:lineRule="auto"/>
        <w:ind w:firstLine="504"/>
        <w:rPr>
          <w:spacing w:val="6"/>
          <w:sz w:val="24"/>
        </w:rPr>
      </w:pPr>
      <w:r>
        <w:rPr>
          <w:spacing w:val="6"/>
          <w:sz w:val="24"/>
        </w:rPr>
        <w:t>……</w:t>
      </w:r>
    </w:p>
    <w:p w14:paraId="074B58C3">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3D23C17F">
      <w:pPr>
        <w:spacing w:line="360" w:lineRule="auto"/>
        <w:ind w:firstLine="504"/>
        <w:rPr>
          <w:spacing w:val="6"/>
          <w:sz w:val="24"/>
        </w:rPr>
      </w:pPr>
      <w:r>
        <w:rPr>
          <w:spacing w:val="6"/>
          <w:sz w:val="24"/>
        </w:rPr>
        <w:t>本企业对上述声明内容的真实性负责。如有虚假，将依法承担相应责任。</w:t>
      </w:r>
    </w:p>
    <w:p w14:paraId="4F78C5CF">
      <w:pPr>
        <w:spacing w:line="360" w:lineRule="auto"/>
        <w:ind w:firstLine="504"/>
        <w:rPr>
          <w:spacing w:val="6"/>
          <w:sz w:val="24"/>
        </w:rPr>
      </w:pPr>
    </w:p>
    <w:p w14:paraId="56A60F64">
      <w:pPr>
        <w:spacing w:line="360" w:lineRule="auto"/>
        <w:ind w:right="360" w:firstLine="480"/>
        <w:jc w:val="right"/>
        <w:rPr>
          <w:color w:val="000000"/>
          <w:sz w:val="24"/>
        </w:rPr>
      </w:pPr>
      <w:r>
        <w:rPr>
          <w:color w:val="000000"/>
          <w:sz w:val="24"/>
        </w:rPr>
        <w:t>企业名称（盖章）：________</w:t>
      </w:r>
    </w:p>
    <w:p w14:paraId="5BB7A820">
      <w:pPr>
        <w:spacing w:line="360" w:lineRule="auto"/>
        <w:ind w:right="360" w:firstLine="480"/>
        <w:jc w:val="right"/>
        <w:rPr>
          <w:color w:val="000000"/>
          <w:sz w:val="24"/>
        </w:rPr>
      </w:pPr>
      <w:r>
        <w:rPr>
          <w:color w:val="000000"/>
          <w:sz w:val="24"/>
        </w:rPr>
        <w:t>日 期：________</w:t>
      </w:r>
    </w:p>
    <w:p w14:paraId="794B8E4E">
      <w:pPr>
        <w:spacing w:line="360" w:lineRule="auto"/>
        <w:ind w:right="360" w:firstLine="480"/>
        <w:jc w:val="right"/>
        <w:rPr>
          <w:color w:val="000000"/>
          <w:sz w:val="24"/>
        </w:rPr>
      </w:pPr>
    </w:p>
    <w:p w14:paraId="45D5CA92">
      <w:pPr>
        <w:spacing w:line="360" w:lineRule="auto"/>
        <w:ind w:right="360" w:firstLine="480"/>
        <w:jc w:val="right"/>
        <w:rPr>
          <w:color w:val="000000"/>
          <w:sz w:val="24"/>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42581C00">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1B56D656">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07F8BC75">
      <w:pPr>
        <w:autoSpaceDE w:val="0"/>
        <w:autoSpaceDN w:val="0"/>
        <w:adjustRightInd w:val="0"/>
        <w:ind w:firstLine="420"/>
        <w:jc w:val="left"/>
        <w:rPr>
          <w:sz w:val="24"/>
        </w:rPr>
      </w:pPr>
    </w:p>
    <w:p w14:paraId="3D786F96">
      <w:pPr>
        <w:spacing w:line="360" w:lineRule="auto"/>
        <w:rPr>
          <w:color w:val="000000"/>
          <w:sz w:val="24"/>
        </w:rPr>
      </w:pPr>
    </w:p>
    <w:p w14:paraId="2992A0DA">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14:paraId="766162E3">
      <w:pPr>
        <w:spacing w:line="360" w:lineRule="auto"/>
        <w:ind w:firstLine="504"/>
        <w:rPr>
          <w:spacing w:val="6"/>
          <w:sz w:val="24"/>
        </w:rPr>
      </w:pPr>
      <w:r>
        <w:rPr>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37E80505">
      <w:pPr>
        <w:spacing w:line="360" w:lineRule="auto"/>
        <w:ind w:firstLine="504"/>
        <w:rPr>
          <w:spacing w:val="6"/>
          <w:sz w:val="24"/>
        </w:rPr>
      </w:pPr>
      <w:r>
        <w:rPr>
          <w:spacing w:val="6"/>
          <w:sz w:val="24"/>
        </w:rPr>
        <w:t>1.</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w:t>
      </w:r>
      <w:r>
        <w:rPr>
          <w:spacing w:val="6"/>
          <w:sz w:val="24"/>
          <w:vertAlign w:val="superscript"/>
        </w:rPr>
        <w:t>1</w:t>
      </w:r>
      <w:r>
        <w:rPr>
          <w:spacing w:val="6"/>
          <w:sz w:val="24"/>
        </w:rPr>
        <w:t>，属于</w:t>
      </w:r>
      <w:r>
        <w:rPr>
          <w:spacing w:val="6"/>
          <w:sz w:val="24"/>
          <w:u w:val="single"/>
        </w:rPr>
        <w:t>（中型企业、小型企业、微型企业）</w:t>
      </w:r>
      <w:r>
        <w:rPr>
          <w:spacing w:val="6"/>
          <w:sz w:val="24"/>
        </w:rPr>
        <w:t>；</w:t>
      </w:r>
    </w:p>
    <w:p w14:paraId="4B61CC2D">
      <w:pPr>
        <w:spacing w:line="360" w:lineRule="auto"/>
        <w:ind w:firstLine="504"/>
        <w:rPr>
          <w:spacing w:val="6"/>
          <w:sz w:val="24"/>
        </w:rPr>
      </w:pPr>
      <w:r>
        <w:rPr>
          <w:spacing w:val="6"/>
          <w:sz w:val="24"/>
        </w:rPr>
        <w:t>2.</w:t>
      </w:r>
      <w:r>
        <w:rPr>
          <w:spacing w:val="6"/>
          <w:sz w:val="24"/>
          <w:u w:val="single"/>
        </w:rPr>
        <w:t>（标的名称）</w:t>
      </w:r>
      <w:r>
        <w:rPr>
          <w:spacing w:val="6"/>
          <w:sz w:val="24"/>
        </w:rPr>
        <w:t>，属于</w:t>
      </w:r>
      <w:r>
        <w:rPr>
          <w:spacing w:val="6"/>
          <w:sz w:val="24"/>
          <w:u w:val="single"/>
        </w:rPr>
        <w:t>（采购文件中明确的所属行业）</w:t>
      </w:r>
      <w:r>
        <w:rPr>
          <w:spacing w:val="6"/>
          <w:sz w:val="24"/>
        </w:rPr>
        <w:t>行业；承建（承接）企业为</w:t>
      </w:r>
      <w:r>
        <w:rPr>
          <w:spacing w:val="6"/>
          <w:sz w:val="24"/>
          <w:u w:val="single"/>
        </w:rPr>
        <w:t>（企业名称）</w:t>
      </w:r>
      <w:r>
        <w:rPr>
          <w:spacing w:val="6"/>
          <w:sz w:val="24"/>
        </w:rPr>
        <w:t>，从业人员______人，营业收入为______万元，资产总额为______万元，属于</w:t>
      </w:r>
      <w:r>
        <w:rPr>
          <w:spacing w:val="6"/>
          <w:sz w:val="24"/>
          <w:u w:val="single"/>
        </w:rPr>
        <w:t>（中型企业、小型企业、微型企业）</w:t>
      </w:r>
      <w:r>
        <w:rPr>
          <w:spacing w:val="6"/>
          <w:sz w:val="24"/>
        </w:rPr>
        <w:t>；</w:t>
      </w:r>
    </w:p>
    <w:p w14:paraId="3C48D547">
      <w:pPr>
        <w:spacing w:line="360" w:lineRule="auto"/>
        <w:ind w:firstLine="504"/>
        <w:rPr>
          <w:spacing w:val="6"/>
          <w:sz w:val="24"/>
        </w:rPr>
      </w:pPr>
    </w:p>
    <w:p w14:paraId="058B5FB8">
      <w:pPr>
        <w:spacing w:line="360" w:lineRule="auto"/>
        <w:ind w:firstLine="504"/>
        <w:rPr>
          <w:spacing w:val="6"/>
          <w:sz w:val="24"/>
        </w:rPr>
      </w:pPr>
      <w:r>
        <w:rPr>
          <w:spacing w:val="6"/>
          <w:sz w:val="24"/>
        </w:rPr>
        <w:t>……</w:t>
      </w:r>
    </w:p>
    <w:p w14:paraId="568742DF">
      <w:pPr>
        <w:spacing w:line="360" w:lineRule="auto"/>
        <w:ind w:firstLine="504"/>
        <w:rPr>
          <w:spacing w:val="6"/>
          <w:sz w:val="24"/>
        </w:rPr>
      </w:pPr>
      <w:r>
        <w:rPr>
          <w:spacing w:val="6"/>
          <w:sz w:val="24"/>
        </w:rPr>
        <w:t>以上企业，不属于大企业的分支机构，不存在控股股东为大企业的情形，也不存在与大企业的负责人为同一人的情形。</w:t>
      </w:r>
    </w:p>
    <w:p w14:paraId="71D22E96">
      <w:pPr>
        <w:spacing w:line="360" w:lineRule="auto"/>
        <w:ind w:firstLine="504"/>
        <w:rPr>
          <w:spacing w:val="6"/>
          <w:sz w:val="24"/>
        </w:rPr>
      </w:pPr>
      <w:r>
        <w:rPr>
          <w:spacing w:val="6"/>
          <w:sz w:val="24"/>
        </w:rPr>
        <w:t>本企业对上述声明内容的真实性负责。如有虚假，将依法承担相应责任。</w:t>
      </w:r>
    </w:p>
    <w:p w14:paraId="31A109DD">
      <w:pPr>
        <w:spacing w:line="360" w:lineRule="auto"/>
        <w:ind w:right="360" w:firstLine="480"/>
        <w:jc w:val="right"/>
        <w:rPr>
          <w:color w:val="000000"/>
          <w:sz w:val="24"/>
        </w:rPr>
      </w:pPr>
    </w:p>
    <w:p w14:paraId="5CFEC159">
      <w:pPr>
        <w:spacing w:line="360" w:lineRule="auto"/>
        <w:ind w:right="360" w:firstLine="480"/>
        <w:jc w:val="right"/>
        <w:rPr>
          <w:color w:val="000000"/>
          <w:sz w:val="24"/>
        </w:rPr>
      </w:pPr>
      <w:r>
        <w:rPr>
          <w:color w:val="000000"/>
          <w:sz w:val="24"/>
        </w:rPr>
        <w:t>企业名称（盖章）：________</w:t>
      </w:r>
    </w:p>
    <w:p w14:paraId="4B9AE51C">
      <w:pPr>
        <w:spacing w:line="360" w:lineRule="auto"/>
        <w:ind w:right="360" w:firstLine="480"/>
        <w:jc w:val="right"/>
        <w:rPr>
          <w:color w:val="000000"/>
          <w:sz w:val="24"/>
        </w:rPr>
      </w:pPr>
      <w:r>
        <w:rPr>
          <w:color w:val="000000"/>
          <w:sz w:val="24"/>
        </w:rPr>
        <w:t>日 期：________</w:t>
      </w:r>
    </w:p>
    <w:p w14:paraId="49DEFB38">
      <w:pPr>
        <w:adjustRightInd w:val="0"/>
        <w:snapToGrid w:val="0"/>
        <w:jc w:val="left"/>
        <w:rPr>
          <w:color w:val="000000"/>
          <w:sz w:val="24"/>
          <w:szCs w:val="21"/>
        </w:rPr>
      </w:pPr>
    </w:p>
    <w:p w14:paraId="54482C9E">
      <w:pPr>
        <w:adjustRightInd w:val="0"/>
        <w:snapToGrid w:val="0"/>
        <w:jc w:val="left"/>
        <w:rPr>
          <w:color w:val="000000"/>
          <w:sz w:val="24"/>
          <w:szCs w:val="21"/>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B295473">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1BBC2A56">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2BEA8E66">
      <w:pPr>
        <w:adjustRightInd w:val="0"/>
        <w:snapToGrid w:val="0"/>
        <w:jc w:val="left"/>
        <w:rPr>
          <w:color w:val="000000"/>
          <w:szCs w:val="21"/>
          <w:vertAlign w:val="superscript"/>
        </w:rPr>
      </w:pPr>
    </w:p>
    <w:p w14:paraId="758BC32D">
      <w:pPr>
        <w:spacing w:line="360" w:lineRule="auto"/>
        <w:ind w:right="360" w:firstLine="480"/>
        <w:jc w:val="right"/>
        <w:rPr>
          <w:color w:val="000000"/>
          <w:sz w:val="24"/>
        </w:rPr>
      </w:pPr>
    </w:p>
    <w:p w14:paraId="3BD5DE28">
      <w:pPr>
        <w:spacing w:line="360" w:lineRule="auto"/>
        <w:ind w:right="360" w:firstLine="480"/>
        <w:jc w:val="right"/>
        <w:rPr>
          <w:color w:val="000000"/>
          <w:sz w:val="24"/>
        </w:rPr>
      </w:pPr>
    </w:p>
    <w:p w14:paraId="3359EF2F">
      <w:pPr>
        <w:spacing w:line="360" w:lineRule="auto"/>
        <w:outlineLvl w:val="2"/>
        <w:rPr>
          <w:color w:val="000000"/>
          <w:sz w:val="24"/>
          <w:szCs w:val="20"/>
        </w:rPr>
      </w:pPr>
      <w:r>
        <w:rPr>
          <w:color w:val="000000"/>
          <w:sz w:val="24"/>
          <w:szCs w:val="20"/>
        </w:rPr>
        <w:br w:type="page"/>
      </w:r>
    </w:p>
    <w:p w14:paraId="731F61DB">
      <w:pPr>
        <w:spacing w:before="240" w:beforeLines="100" w:after="240" w:afterLines="100" w:line="360" w:lineRule="auto"/>
        <w:jc w:val="center"/>
        <w:rPr>
          <w:b/>
          <w:color w:val="000000"/>
          <w:sz w:val="36"/>
          <w:szCs w:val="36"/>
        </w:rPr>
      </w:pPr>
      <w:r>
        <w:rPr>
          <w:b/>
          <w:bCs/>
          <w:color w:val="000000"/>
          <w:sz w:val="36"/>
          <w:szCs w:val="36"/>
        </w:rPr>
        <w:t>残疾人福利性单位声明函格式</w:t>
      </w:r>
    </w:p>
    <w:p w14:paraId="2B2A3871">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 141</w:t>
      </w:r>
      <w:r>
        <w:rPr>
          <w:spacing w:val="6"/>
          <w:sz w:val="24"/>
        </w:rPr>
        <w:t>号）的规定，本单位</w:t>
      </w:r>
      <w:r>
        <w:rPr>
          <w:b/>
          <w:sz w:val="24"/>
        </w:rPr>
        <w:t>（请进行选择）</w:t>
      </w:r>
      <w:r>
        <w:rPr>
          <w:spacing w:val="6"/>
          <w:sz w:val="24"/>
        </w:rPr>
        <w:t>：</w:t>
      </w:r>
    </w:p>
    <w:p w14:paraId="33E28E6E">
      <w:pPr>
        <w:spacing w:line="588" w:lineRule="exact"/>
        <w:ind w:firstLine="482"/>
        <w:rPr>
          <w:b/>
          <w:spacing w:val="6"/>
          <w:sz w:val="24"/>
        </w:rPr>
      </w:pPr>
      <w:r>
        <w:rPr>
          <w:b/>
          <w:sz w:val="24"/>
        </w:rPr>
        <w:t>□</w:t>
      </w:r>
      <w:r>
        <w:rPr>
          <w:b/>
          <w:spacing w:val="6"/>
          <w:sz w:val="24"/>
        </w:rPr>
        <w:t>不属于符合条件的残疾人福利性单位。</w:t>
      </w:r>
    </w:p>
    <w:p w14:paraId="6229FB67">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1DE488FA">
      <w:pPr>
        <w:spacing w:line="588" w:lineRule="exact"/>
        <w:ind w:firstLine="506" w:firstLineChars="200"/>
        <w:rPr>
          <w:spacing w:val="6"/>
          <w:sz w:val="24"/>
        </w:rPr>
      </w:pPr>
      <w:r>
        <w:rPr>
          <w:b/>
          <w:spacing w:val="6"/>
          <w:sz w:val="24"/>
        </w:rPr>
        <w:t>本单位对上述声明的真实性负责。如有虚假，将依法承担相应责任。</w:t>
      </w:r>
    </w:p>
    <w:p w14:paraId="1B9A29EB">
      <w:pPr>
        <w:spacing w:line="588" w:lineRule="exact"/>
        <w:ind w:firstLine="504" w:firstLineChars="200"/>
        <w:rPr>
          <w:spacing w:val="6"/>
          <w:sz w:val="24"/>
        </w:rPr>
      </w:pPr>
    </w:p>
    <w:p w14:paraId="471C472A">
      <w:pPr>
        <w:spacing w:line="588" w:lineRule="exact"/>
        <w:ind w:firstLine="504" w:firstLineChars="200"/>
        <w:rPr>
          <w:spacing w:val="6"/>
          <w:sz w:val="24"/>
        </w:rPr>
      </w:pPr>
    </w:p>
    <w:p w14:paraId="45B46E7A">
      <w:pPr>
        <w:tabs>
          <w:tab w:val="left" w:pos="4860"/>
        </w:tabs>
        <w:spacing w:line="588" w:lineRule="exact"/>
        <w:ind w:right="1560" w:firstLine="504" w:firstLineChars="200"/>
        <w:jc w:val="center"/>
        <w:rPr>
          <w:spacing w:val="6"/>
          <w:sz w:val="24"/>
        </w:rPr>
      </w:pPr>
      <w:r>
        <w:rPr>
          <w:spacing w:val="6"/>
          <w:sz w:val="24"/>
        </w:rPr>
        <w:t xml:space="preserve">               单位名称（盖章）：</w:t>
      </w:r>
    </w:p>
    <w:p w14:paraId="64A3D9F7">
      <w:pPr>
        <w:tabs>
          <w:tab w:val="left" w:pos="4860"/>
        </w:tabs>
        <w:spacing w:line="588" w:lineRule="exact"/>
        <w:ind w:right="1560" w:firstLine="504" w:firstLineChars="200"/>
        <w:jc w:val="center"/>
        <w:rPr>
          <w:spacing w:val="6"/>
          <w:sz w:val="24"/>
        </w:rPr>
      </w:pPr>
      <w:r>
        <w:rPr>
          <w:spacing w:val="6"/>
          <w:sz w:val="24"/>
        </w:rPr>
        <w:t xml:space="preserve">       日  期：</w:t>
      </w:r>
    </w:p>
    <w:p w14:paraId="2C2E46CF">
      <w:pPr>
        <w:widowControl/>
        <w:jc w:val="left"/>
        <w:rPr>
          <w:color w:val="000000"/>
          <w:sz w:val="24"/>
          <w:szCs w:val="20"/>
        </w:rPr>
      </w:pPr>
      <w:r>
        <w:rPr>
          <w:color w:val="000000"/>
          <w:sz w:val="24"/>
          <w:szCs w:val="20"/>
        </w:rPr>
        <w:br w:type="page"/>
      </w:r>
    </w:p>
    <w:p w14:paraId="3C431249">
      <w:pPr>
        <w:pStyle w:val="5"/>
      </w:pPr>
      <w:r>
        <w:t>2-1-2 拟分包情况说明及分包意向协议</w:t>
      </w:r>
      <w:r>
        <w:rPr>
          <w:rFonts w:hint="eastAsia"/>
          <w:b/>
          <w:bCs/>
        </w:rPr>
        <w:t>（本项目不允许分包，可不提供）</w:t>
      </w:r>
    </w:p>
    <w:p w14:paraId="6B4464B8">
      <w:pPr>
        <w:autoSpaceDE w:val="0"/>
        <w:autoSpaceDN w:val="0"/>
        <w:adjustRightInd w:val="0"/>
        <w:jc w:val="center"/>
        <w:rPr>
          <w:color w:val="000000"/>
          <w:sz w:val="30"/>
          <w:szCs w:val="30"/>
        </w:rPr>
      </w:pPr>
    </w:p>
    <w:p w14:paraId="193DD020">
      <w:pPr>
        <w:autoSpaceDE w:val="0"/>
        <w:autoSpaceDN w:val="0"/>
        <w:adjustRightInd w:val="0"/>
        <w:spacing w:line="360" w:lineRule="auto"/>
        <w:jc w:val="center"/>
        <w:rPr>
          <w:b/>
          <w:color w:val="000000"/>
          <w:sz w:val="36"/>
          <w:szCs w:val="36"/>
        </w:rPr>
      </w:pPr>
      <w:r>
        <w:rPr>
          <w:b/>
          <w:color w:val="000000"/>
          <w:sz w:val="36"/>
          <w:szCs w:val="36"/>
        </w:rPr>
        <w:t>拟分包情况说明</w:t>
      </w:r>
    </w:p>
    <w:p w14:paraId="63D2FE51">
      <w:pPr>
        <w:tabs>
          <w:tab w:val="left" w:pos="5580"/>
        </w:tabs>
        <w:spacing w:line="360" w:lineRule="auto"/>
        <w:rPr>
          <w:color w:val="000000"/>
          <w:sz w:val="24"/>
        </w:rPr>
      </w:pPr>
      <w:r>
        <w:rPr>
          <w:color w:val="000000"/>
          <w:sz w:val="24"/>
        </w:rPr>
        <w:t>致：</w:t>
      </w:r>
      <w:r>
        <w:rPr>
          <w:color w:val="000000"/>
          <w:sz w:val="24"/>
          <w:u w:val="single"/>
        </w:rPr>
        <w:t>（采购人或采购代理机构）</w:t>
      </w:r>
    </w:p>
    <w:p w14:paraId="650C091F">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8"/>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418478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3AC1BE89">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017FDC04">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43898EDA">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578773B6">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2E453CB0">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2C4C52EC">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0497FDBE">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3B383931">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4C175A31">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6F79E4DA">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2D1A597D">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2EB67B1E">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12A8046F">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占该采购包</w:t>
            </w:r>
          </w:p>
          <w:p w14:paraId="17047449">
            <w:pPr>
              <w:pStyle w:val="249"/>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合同金额的</w:t>
            </w:r>
          </w:p>
          <w:p w14:paraId="1DE3ABFD">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比例（</w:t>
            </w:r>
            <w:r>
              <w:rPr>
                <w:rFonts w:ascii="Times New Roman" w:hAnsi="Times New Roman" w:eastAsia="Times New Roman" w:cs="Times New Roman"/>
                <w:sz w:val="24"/>
                <w:lang w:eastAsia="zh-CN"/>
              </w:rPr>
              <w:t>%</w:t>
            </w:r>
            <w:r>
              <w:rPr>
                <w:rFonts w:ascii="Times New Roman" w:hAnsi="Times New Roman" w:cs="Times New Roman" w:eastAsiaTheme="minorEastAsia"/>
                <w:sz w:val="24"/>
                <w:lang w:eastAsia="zh-CN"/>
              </w:rPr>
              <w:t>）</w:t>
            </w:r>
          </w:p>
        </w:tc>
      </w:tr>
      <w:tr w14:paraId="6514EC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3B011BD">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63F89627">
            <w:pPr>
              <w:pStyle w:val="249"/>
              <w:jc w:val="center"/>
              <w:rPr>
                <w:rFonts w:ascii="Times New Roman" w:hAnsi="Times New Roman" w:cs="Times New Roman" w:eastAsiaTheme="minorEastAsia"/>
                <w:sz w:val="30"/>
              </w:rPr>
            </w:pPr>
          </w:p>
        </w:tc>
        <w:tc>
          <w:tcPr>
            <w:tcW w:w="1513" w:type="dxa"/>
            <w:vAlign w:val="center"/>
          </w:tcPr>
          <w:p w14:paraId="77EC0B65">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5658DE14">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69CB5661">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0966B719">
            <w:pPr>
              <w:pStyle w:val="249"/>
              <w:jc w:val="center"/>
              <w:rPr>
                <w:rFonts w:ascii="Times New Roman" w:hAnsi="Times New Roman" w:cs="Times New Roman" w:eastAsiaTheme="minorEastAsia"/>
                <w:sz w:val="30"/>
                <w:lang w:eastAsia="zh-CN"/>
              </w:rPr>
            </w:pPr>
          </w:p>
        </w:tc>
        <w:tc>
          <w:tcPr>
            <w:tcW w:w="1558" w:type="dxa"/>
            <w:vAlign w:val="center"/>
          </w:tcPr>
          <w:p w14:paraId="30892E87">
            <w:pPr>
              <w:pStyle w:val="249"/>
              <w:jc w:val="center"/>
              <w:rPr>
                <w:rFonts w:ascii="Times New Roman" w:hAnsi="Times New Roman" w:cs="Times New Roman" w:eastAsiaTheme="minorEastAsia"/>
                <w:sz w:val="30"/>
                <w:lang w:eastAsia="zh-CN"/>
              </w:rPr>
            </w:pPr>
          </w:p>
        </w:tc>
        <w:tc>
          <w:tcPr>
            <w:tcW w:w="1498" w:type="dxa"/>
            <w:vAlign w:val="center"/>
          </w:tcPr>
          <w:p w14:paraId="69529D2C">
            <w:pPr>
              <w:pStyle w:val="249"/>
              <w:jc w:val="center"/>
              <w:rPr>
                <w:rFonts w:ascii="Times New Roman" w:hAnsi="Times New Roman" w:cs="Times New Roman" w:eastAsiaTheme="minorEastAsia"/>
                <w:sz w:val="30"/>
                <w:lang w:eastAsia="zh-CN"/>
              </w:rPr>
            </w:pPr>
          </w:p>
        </w:tc>
        <w:tc>
          <w:tcPr>
            <w:tcW w:w="1564" w:type="dxa"/>
            <w:vAlign w:val="center"/>
          </w:tcPr>
          <w:p w14:paraId="2F021B1E">
            <w:pPr>
              <w:pStyle w:val="249"/>
              <w:jc w:val="center"/>
              <w:rPr>
                <w:rFonts w:ascii="Times New Roman" w:hAnsi="Times New Roman" w:cs="Times New Roman" w:eastAsiaTheme="minorEastAsia"/>
                <w:sz w:val="30"/>
                <w:lang w:eastAsia="zh-CN"/>
              </w:rPr>
            </w:pPr>
          </w:p>
        </w:tc>
      </w:tr>
      <w:tr w14:paraId="0861C2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47855B44">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202A7AFC">
            <w:pPr>
              <w:pStyle w:val="249"/>
              <w:jc w:val="center"/>
              <w:rPr>
                <w:rFonts w:ascii="Times New Roman" w:hAnsi="Times New Roman" w:cs="Times New Roman" w:eastAsiaTheme="minorEastAsia"/>
                <w:sz w:val="30"/>
              </w:rPr>
            </w:pPr>
          </w:p>
        </w:tc>
        <w:tc>
          <w:tcPr>
            <w:tcW w:w="1513" w:type="dxa"/>
            <w:vAlign w:val="center"/>
          </w:tcPr>
          <w:p w14:paraId="69CA8B07">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285FB06F">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13CD601A">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4D37983C">
            <w:pPr>
              <w:pStyle w:val="249"/>
              <w:jc w:val="center"/>
              <w:rPr>
                <w:rFonts w:ascii="Times New Roman" w:hAnsi="Times New Roman" w:cs="Times New Roman" w:eastAsiaTheme="minorEastAsia"/>
                <w:sz w:val="30"/>
                <w:lang w:eastAsia="zh-CN"/>
              </w:rPr>
            </w:pPr>
          </w:p>
        </w:tc>
        <w:tc>
          <w:tcPr>
            <w:tcW w:w="1558" w:type="dxa"/>
            <w:vAlign w:val="center"/>
          </w:tcPr>
          <w:p w14:paraId="2F5AB794">
            <w:pPr>
              <w:pStyle w:val="249"/>
              <w:jc w:val="center"/>
              <w:rPr>
                <w:rFonts w:ascii="Times New Roman" w:hAnsi="Times New Roman" w:cs="Times New Roman" w:eastAsiaTheme="minorEastAsia"/>
                <w:sz w:val="30"/>
                <w:lang w:eastAsia="zh-CN"/>
              </w:rPr>
            </w:pPr>
          </w:p>
        </w:tc>
        <w:tc>
          <w:tcPr>
            <w:tcW w:w="1498" w:type="dxa"/>
            <w:vAlign w:val="center"/>
          </w:tcPr>
          <w:p w14:paraId="5CD5CB81">
            <w:pPr>
              <w:pStyle w:val="249"/>
              <w:jc w:val="center"/>
              <w:rPr>
                <w:rFonts w:ascii="Times New Roman" w:hAnsi="Times New Roman" w:cs="Times New Roman" w:eastAsiaTheme="minorEastAsia"/>
                <w:sz w:val="30"/>
                <w:lang w:eastAsia="zh-CN"/>
              </w:rPr>
            </w:pPr>
          </w:p>
        </w:tc>
        <w:tc>
          <w:tcPr>
            <w:tcW w:w="1564" w:type="dxa"/>
            <w:vAlign w:val="center"/>
          </w:tcPr>
          <w:p w14:paraId="6DE653E4">
            <w:pPr>
              <w:pStyle w:val="249"/>
              <w:jc w:val="center"/>
              <w:rPr>
                <w:rFonts w:ascii="Times New Roman" w:hAnsi="Times New Roman" w:cs="Times New Roman" w:eastAsiaTheme="minorEastAsia"/>
                <w:sz w:val="30"/>
                <w:lang w:eastAsia="zh-CN"/>
              </w:rPr>
            </w:pPr>
          </w:p>
        </w:tc>
      </w:tr>
      <w:tr w14:paraId="3DA99C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9C74BFD">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7A93FA2E">
            <w:pPr>
              <w:pStyle w:val="249"/>
              <w:jc w:val="center"/>
              <w:rPr>
                <w:rFonts w:ascii="Times New Roman" w:hAnsi="Times New Roman" w:cs="Times New Roman" w:eastAsiaTheme="minorEastAsia"/>
                <w:sz w:val="30"/>
              </w:rPr>
            </w:pPr>
          </w:p>
        </w:tc>
        <w:tc>
          <w:tcPr>
            <w:tcW w:w="1513" w:type="dxa"/>
            <w:vAlign w:val="center"/>
          </w:tcPr>
          <w:p w14:paraId="391C7074">
            <w:pPr>
              <w:pStyle w:val="249"/>
              <w:tabs>
                <w:tab w:val="left" w:pos="235"/>
              </w:tabs>
              <w:jc w:val="center"/>
              <w:rPr>
                <w:rFonts w:ascii="Times New Roman" w:hAnsi="Times New Roman" w:cs="Times New Roman" w:eastAsiaTheme="minorEastAsia"/>
                <w:sz w:val="24"/>
              </w:rPr>
            </w:pPr>
          </w:p>
        </w:tc>
        <w:tc>
          <w:tcPr>
            <w:tcW w:w="1125" w:type="dxa"/>
            <w:vAlign w:val="center"/>
          </w:tcPr>
          <w:p w14:paraId="19AB1102">
            <w:pPr>
              <w:pStyle w:val="249"/>
              <w:jc w:val="center"/>
              <w:rPr>
                <w:rFonts w:ascii="Times New Roman" w:hAnsi="Times New Roman" w:cs="Times New Roman" w:eastAsiaTheme="minorEastAsia"/>
                <w:sz w:val="30"/>
              </w:rPr>
            </w:pPr>
          </w:p>
        </w:tc>
        <w:tc>
          <w:tcPr>
            <w:tcW w:w="1558" w:type="dxa"/>
            <w:vAlign w:val="center"/>
          </w:tcPr>
          <w:p w14:paraId="3D53EF71">
            <w:pPr>
              <w:pStyle w:val="249"/>
              <w:jc w:val="center"/>
              <w:rPr>
                <w:rFonts w:ascii="Times New Roman" w:hAnsi="Times New Roman" w:cs="Times New Roman" w:eastAsiaTheme="minorEastAsia"/>
                <w:sz w:val="30"/>
              </w:rPr>
            </w:pPr>
          </w:p>
        </w:tc>
        <w:tc>
          <w:tcPr>
            <w:tcW w:w="1498" w:type="dxa"/>
            <w:vAlign w:val="center"/>
          </w:tcPr>
          <w:p w14:paraId="0AAC7E6B">
            <w:pPr>
              <w:pStyle w:val="249"/>
              <w:jc w:val="center"/>
              <w:rPr>
                <w:rFonts w:ascii="Times New Roman" w:hAnsi="Times New Roman" w:cs="Times New Roman" w:eastAsiaTheme="minorEastAsia"/>
                <w:sz w:val="30"/>
              </w:rPr>
            </w:pPr>
          </w:p>
        </w:tc>
        <w:tc>
          <w:tcPr>
            <w:tcW w:w="1564" w:type="dxa"/>
            <w:vAlign w:val="center"/>
          </w:tcPr>
          <w:p w14:paraId="5A97471E">
            <w:pPr>
              <w:pStyle w:val="249"/>
              <w:jc w:val="center"/>
              <w:rPr>
                <w:rFonts w:ascii="Times New Roman" w:hAnsi="Times New Roman" w:cs="Times New Roman" w:eastAsiaTheme="minorEastAsia"/>
                <w:sz w:val="30"/>
              </w:rPr>
            </w:pPr>
          </w:p>
        </w:tc>
      </w:tr>
      <w:tr w14:paraId="2F9C64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3F160D60">
            <w:pPr>
              <w:pStyle w:val="249"/>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1C56BBF3">
            <w:pPr>
              <w:pStyle w:val="249"/>
              <w:jc w:val="center"/>
              <w:rPr>
                <w:rFonts w:ascii="Times New Roman" w:hAnsi="Times New Roman" w:cs="Times New Roman" w:eastAsiaTheme="minorEastAsia"/>
                <w:sz w:val="30"/>
              </w:rPr>
            </w:pPr>
          </w:p>
        </w:tc>
        <w:tc>
          <w:tcPr>
            <w:tcW w:w="1564" w:type="dxa"/>
            <w:vAlign w:val="center"/>
          </w:tcPr>
          <w:p w14:paraId="71530B56">
            <w:pPr>
              <w:pStyle w:val="249"/>
              <w:jc w:val="center"/>
              <w:rPr>
                <w:rFonts w:ascii="Times New Roman" w:hAnsi="Times New Roman" w:cs="Times New Roman" w:eastAsiaTheme="minorEastAsia"/>
                <w:sz w:val="30"/>
              </w:rPr>
            </w:pPr>
          </w:p>
        </w:tc>
      </w:tr>
    </w:tbl>
    <w:p w14:paraId="1B020066">
      <w:pPr>
        <w:adjustRightInd w:val="0"/>
        <w:snapToGrid w:val="0"/>
        <w:spacing w:line="360" w:lineRule="auto"/>
        <w:ind w:firstLine="480" w:firstLineChars="200"/>
        <w:jc w:val="left"/>
        <w:rPr>
          <w:sz w:val="24"/>
        </w:rPr>
      </w:pPr>
    </w:p>
    <w:p w14:paraId="4F73F7A8">
      <w:pPr>
        <w:adjustRightInd w:val="0"/>
        <w:snapToGrid w:val="0"/>
        <w:spacing w:line="360" w:lineRule="auto"/>
        <w:jc w:val="left"/>
        <w:rPr>
          <w:sz w:val="24"/>
        </w:rPr>
      </w:pPr>
    </w:p>
    <w:p w14:paraId="7526A66A">
      <w:pPr>
        <w:autoSpaceDE w:val="0"/>
        <w:autoSpaceDN w:val="0"/>
        <w:adjustRightInd w:val="0"/>
        <w:snapToGrid w:val="0"/>
        <w:spacing w:before="25" w:after="25" w:line="360" w:lineRule="auto"/>
        <w:jc w:val="right"/>
        <w:rPr>
          <w:color w:val="000000"/>
          <w:sz w:val="24"/>
          <w:lang w:val="zh-CN"/>
        </w:rPr>
      </w:pPr>
      <w:r>
        <w:rPr>
          <w:color w:val="000000"/>
          <w:sz w:val="24"/>
        </w:rPr>
        <w:t>投标人名称（加盖公章）</w:t>
      </w:r>
      <w:r>
        <w:rPr>
          <w:color w:val="000000"/>
          <w:sz w:val="24"/>
          <w:lang w:val="zh-CN"/>
        </w:rPr>
        <w:t>：____________</w:t>
      </w:r>
    </w:p>
    <w:p w14:paraId="0939B556">
      <w:pPr>
        <w:spacing w:line="360" w:lineRule="auto"/>
        <w:ind w:right="-57" w:firstLine="480"/>
        <w:jc w:val="right"/>
        <w:rPr>
          <w:color w:val="000000"/>
          <w:sz w:val="24"/>
        </w:rPr>
      </w:pPr>
      <w:r>
        <w:rPr>
          <w:color w:val="000000"/>
          <w:sz w:val="24"/>
          <w:szCs w:val="20"/>
        </w:rPr>
        <w:t>日期：_____年______月______日</w:t>
      </w:r>
    </w:p>
    <w:p w14:paraId="6BF51475">
      <w:pPr>
        <w:adjustRightInd w:val="0"/>
        <w:snapToGrid w:val="0"/>
        <w:spacing w:line="360" w:lineRule="auto"/>
        <w:jc w:val="left"/>
        <w:rPr>
          <w:sz w:val="24"/>
        </w:rPr>
      </w:pPr>
      <w:r>
        <w:rPr>
          <w:sz w:val="24"/>
        </w:rPr>
        <w:t>注：</w:t>
      </w:r>
    </w:p>
    <w:p w14:paraId="7612D11D">
      <w:pPr>
        <w:adjustRightInd w:val="0"/>
        <w:snapToGrid w:val="0"/>
        <w:spacing w:line="360" w:lineRule="auto"/>
        <w:jc w:val="left"/>
        <w:rPr>
          <w:sz w:val="24"/>
        </w:rPr>
      </w:pPr>
      <w:r>
        <w:rPr>
          <w:sz w:val="24"/>
        </w:rPr>
        <w:t>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63533929">
      <w:pPr>
        <w:adjustRightInd w:val="0"/>
        <w:snapToGrid w:val="0"/>
        <w:spacing w:line="360" w:lineRule="auto"/>
        <w:jc w:val="left"/>
        <w:rPr>
          <w:color w:val="000000"/>
          <w:sz w:val="30"/>
          <w:szCs w:val="30"/>
        </w:rPr>
      </w:pPr>
    </w:p>
    <w:p w14:paraId="5D9D303E">
      <w:pPr>
        <w:autoSpaceDE w:val="0"/>
        <w:autoSpaceDN w:val="0"/>
        <w:adjustRightInd w:val="0"/>
        <w:spacing w:line="360" w:lineRule="auto"/>
        <w:jc w:val="center"/>
        <w:rPr>
          <w:b/>
          <w:color w:val="000000"/>
          <w:sz w:val="36"/>
          <w:szCs w:val="36"/>
        </w:rPr>
      </w:pPr>
      <w:r>
        <w:rPr>
          <w:color w:val="000000"/>
          <w:sz w:val="30"/>
          <w:szCs w:val="30"/>
        </w:rPr>
        <w:br w:type="page"/>
      </w:r>
      <w:r>
        <w:rPr>
          <w:b/>
          <w:color w:val="000000"/>
          <w:sz w:val="36"/>
          <w:szCs w:val="36"/>
        </w:rPr>
        <w:t>分包意向协议</w:t>
      </w:r>
    </w:p>
    <w:p w14:paraId="7B0745F6">
      <w:pPr>
        <w:adjustRightInd w:val="0"/>
        <w:snapToGrid w:val="0"/>
        <w:spacing w:line="360" w:lineRule="auto"/>
        <w:ind w:firstLine="480" w:firstLineChars="200"/>
        <w:jc w:val="left"/>
        <w:rPr>
          <w:sz w:val="24"/>
        </w:rPr>
      </w:pPr>
      <w:r>
        <w:rPr>
          <w:sz w:val="24"/>
        </w:rPr>
        <w:t>甲方（投标人）：________</w:t>
      </w:r>
    </w:p>
    <w:p w14:paraId="10297ADA">
      <w:pPr>
        <w:adjustRightInd w:val="0"/>
        <w:snapToGrid w:val="0"/>
        <w:spacing w:line="360" w:lineRule="auto"/>
        <w:ind w:firstLine="480" w:firstLineChars="200"/>
        <w:jc w:val="left"/>
        <w:rPr>
          <w:sz w:val="24"/>
        </w:rPr>
      </w:pPr>
      <w:r>
        <w:rPr>
          <w:sz w:val="24"/>
        </w:rPr>
        <w:t>乙方（拟分包单位）：________</w:t>
      </w:r>
    </w:p>
    <w:p w14:paraId="40D0FC3D">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52CD5BDB">
      <w:pPr>
        <w:adjustRightInd w:val="0"/>
        <w:snapToGrid w:val="0"/>
        <w:spacing w:line="360" w:lineRule="auto"/>
        <w:ind w:firstLine="480" w:firstLineChars="200"/>
        <w:jc w:val="left"/>
        <w:rPr>
          <w:sz w:val="24"/>
        </w:rPr>
      </w:pPr>
      <w:r>
        <w:rPr>
          <w:sz w:val="24"/>
        </w:rPr>
        <w:t>1.分包内容：_____。</w:t>
      </w:r>
    </w:p>
    <w:p w14:paraId="3D9EE604">
      <w:pPr>
        <w:adjustRightInd w:val="0"/>
        <w:snapToGrid w:val="0"/>
        <w:spacing w:line="360" w:lineRule="auto"/>
        <w:ind w:firstLine="480" w:firstLineChars="200"/>
        <w:jc w:val="left"/>
        <w:rPr>
          <w:sz w:val="24"/>
        </w:rPr>
      </w:pPr>
      <w:r>
        <w:rPr>
          <w:sz w:val="24"/>
        </w:rPr>
        <w:t>2.分包金额：_____，该金额占该采购包合同金额的比例为___%。</w:t>
      </w:r>
    </w:p>
    <w:p w14:paraId="53DEA5EF">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4397C146">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72924CA4">
      <w:pPr>
        <w:spacing w:line="360" w:lineRule="auto"/>
        <w:ind w:firstLine="471"/>
        <w:rPr>
          <w:b/>
          <w:color w:val="000000"/>
          <w:sz w:val="24"/>
        </w:rPr>
      </w:pPr>
    </w:p>
    <w:p w14:paraId="1154E9DA">
      <w:pPr>
        <w:spacing w:line="360" w:lineRule="auto"/>
        <w:ind w:firstLine="471"/>
        <w:rPr>
          <w:b/>
          <w:color w:val="000000"/>
          <w:sz w:val="24"/>
        </w:rPr>
      </w:pPr>
      <w:r>
        <w:rPr>
          <w:color w:val="000000"/>
          <w:sz w:val="24"/>
        </w:rPr>
        <w:t>甲方（盖章）：_________                 乙方（盖章）：_________</w:t>
      </w:r>
    </w:p>
    <w:p w14:paraId="196134C5">
      <w:pPr>
        <w:spacing w:line="360" w:lineRule="auto"/>
        <w:ind w:left="480"/>
        <w:jc w:val="right"/>
        <w:rPr>
          <w:color w:val="000000"/>
          <w:sz w:val="24"/>
        </w:rPr>
      </w:pPr>
    </w:p>
    <w:p w14:paraId="47858E7E">
      <w:pPr>
        <w:wordWrap w:val="0"/>
        <w:spacing w:line="360" w:lineRule="auto"/>
        <w:ind w:left="480"/>
        <w:jc w:val="right"/>
        <w:rPr>
          <w:b/>
          <w:color w:val="000000"/>
          <w:sz w:val="24"/>
        </w:rPr>
      </w:pPr>
      <w:r>
        <w:rPr>
          <w:color w:val="000000"/>
          <w:sz w:val="24"/>
          <w:szCs w:val="20"/>
        </w:rPr>
        <w:t xml:space="preserve">日期：_____年______月______日   </w:t>
      </w:r>
    </w:p>
    <w:p w14:paraId="4943CB41">
      <w:pPr>
        <w:tabs>
          <w:tab w:val="left" w:pos="8280"/>
        </w:tabs>
        <w:spacing w:line="360" w:lineRule="auto"/>
        <w:ind w:firstLine="480"/>
        <w:rPr>
          <w:color w:val="000000"/>
          <w:sz w:val="24"/>
        </w:rPr>
      </w:pPr>
    </w:p>
    <w:p w14:paraId="0CC560EC">
      <w:pPr>
        <w:tabs>
          <w:tab w:val="left" w:pos="8280"/>
        </w:tabs>
        <w:spacing w:line="360" w:lineRule="auto"/>
        <w:rPr>
          <w:color w:val="000000"/>
          <w:sz w:val="24"/>
        </w:rPr>
      </w:pPr>
      <w:r>
        <w:rPr>
          <w:color w:val="000000"/>
          <w:sz w:val="24"/>
        </w:rPr>
        <w:t>注：</w:t>
      </w:r>
    </w:p>
    <w:p w14:paraId="63CB3F2A">
      <w:pPr>
        <w:tabs>
          <w:tab w:val="left" w:pos="8280"/>
        </w:tabs>
        <w:spacing w:line="360" w:lineRule="auto"/>
        <w:rPr>
          <w:color w:val="000000"/>
          <w:sz w:val="24"/>
        </w:rPr>
      </w:pPr>
      <w:r>
        <w:rPr>
          <w:sz w:val="24"/>
        </w:rPr>
        <w:t>本协议仅在投标人“为落实政府采购政策”而向中小企业分包时必须提供，否则</w:t>
      </w:r>
      <w:r>
        <w:rPr>
          <w:b/>
          <w:sz w:val="24"/>
        </w:rPr>
        <w:t>投标无效</w:t>
      </w:r>
      <w:r>
        <w:rPr>
          <w:sz w:val="24"/>
        </w:rPr>
        <w:t>；</w:t>
      </w:r>
      <w:r>
        <w:rPr>
          <w:color w:val="000000"/>
          <w:sz w:val="24"/>
        </w:rPr>
        <w:t>且投标人须与所有拟分包单位分别签订《分包意向协议》，每单位签订一份，并在投标文件中提交全部协议原件的电子件，否则</w:t>
      </w:r>
      <w:r>
        <w:rPr>
          <w:b/>
          <w:color w:val="000000"/>
          <w:sz w:val="24"/>
        </w:rPr>
        <w:t>投标无效</w:t>
      </w:r>
      <w:r>
        <w:rPr>
          <w:color w:val="000000"/>
          <w:sz w:val="24"/>
        </w:rPr>
        <w:t>。</w:t>
      </w:r>
    </w:p>
    <w:p w14:paraId="35A96229">
      <w:pPr>
        <w:widowControl/>
        <w:jc w:val="left"/>
        <w:rPr>
          <w:color w:val="000000"/>
          <w:sz w:val="24"/>
          <w:szCs w:val="20"/>
        </w:rPr>
      </w:pPr>
      <w:r>
        <w:rPr>
          <w:color w:val="000000"/>
          <w:sz w:val="24"/>
          <w:szCs w:val="20"/>
        </w:rPr>
        <w:br w:type="page"/>
      </w:r>
    </w:p>
    <w:p w14:paraId="1D7596BF">
      <w:pPr>
        <w:spacing w:line="360" w:lineRule="auto"/>
        <w:outlineLvl w:val="2"/>
        <w:rPr>
          <w:color w:val="000000"/>
          <w:sz w:val="24"/>
          <w:szCs w:val="20"/>
        </w:rPr>
      </w:pPr>
      <w:r>
        <w:rPr>
          <w:color w:val="000000"/>
          <w:sz w:val="24"/>
          <w:szCs w:val="20"/>
        </w:rPr>
        <w:t xml:space="preserve">2-2 </w:t>
      </w:r>
      <w:r>
        <w:rPr>
          <w:sz w:val="24"/>
        </w:rPr>
        <w:t>其它落实政府采购政策的资格要求</w:t>
      </w:r>
      <w:r>
        <w:rPr>
          <w:color w:val="000000"/>
          <w:sz w:val="24"/>
          <w:szCs w:val="20"/>
        </w:rPr>
        <w:t>（如有）</w:t>
      </w:r>
    </w:p>
    <w:p w14:paraId="4DA21716">
      <w:pPr>
        <w:widowControl/>
        <w:jc w:val="left"/>
        <w:rPr>
          <w:sz w:val="24"/>
        </w:rPr>
      </w:pPr>
    </w:p>
    <w:p w14:paraId="4A40C6D1">
      <w:pPr>
        <w:widowControl/>
        <w:jc w:val="left"/>
        <w:rPr>
          <w:sz w:val="24"/>
        </w:rPr>
      </w:pPr>
      <w:r>
        <w:rPr>
          <w:sz w:val="24"/>
        </w:rPr>
        <w:br w:type="page"/>
      </w:r>
    </w:p>
    <w:p w14:paraId="02E9168F">
      <w:pPr>
        <w:numPr>
          <w:ilvl w:val="0"/>
          <w:numId w:val="15"/>
        </w:numPr>
        <w:tabs>
          <w:tab w:val="left" w:pos="360"/>
        </w:tabs>
        <w:snapToGrid w:val="0"/>
        <w:spacing w:line="360" w:lineRule="auto"/>
        <w:outlineLvl w:val="1"/>
        <w:rPr>
          <w:sz w:val="24"/>
        </w:rPr>
      </w:pPr>
      <w:r>
        <w:rPr>
          <w:sz w:val="24"/>
        </w:rPr>
        <w:t>本项目的特定资格要求</w:t>
      </w:r>
      <w:r>
        <w:rPr>
          <w:color w:val="000000"/>
          <w:sz w:val="24"/>
          <w:szCs w:val="20"/>
        </w:rPr>
        <w:t>（如有）</w:t>
      </w:r>
      <w:r>
        <w:rPr>
          <w:rFonts w:hint="eastAsia"/>
          <w:b/>
          <w:bCs/>
        </w:rPr>
        <w:t>（本项目不接受联合体投标，可不提供）</w:t>
      </w:r>
    </w:p>
    <w:p w14:paraId="71CE7954">
      <w:pPr>
        <w:spacing w:line="360" w:lineRule="auto"/>
        <w:outlineLvl w:val="2"/>
        <w:rPr>
          <w:color w:val="000000"/>
          <w:sz w:val="24"/>
          <w:szCs w:val="20"/>
        </w:rPr>
      </w:pPr>
      <w:r>
        <w:rPr>
          <w:color w:val="000000"/>
          <w:sz w:val="24"/>
          <w:szCs w:val="20"/>
        </w:rPr>
        <w:t>3-1 联合协议（如有）</w:t>
      </w:r>
    </w:p>
    <w:p w14:paraId="4187D8B4">
      <w:pPr>
        <w:autoSpaceDE w:val="0"/>
        <w:autoSpaceDN w:val="0"/>
        <w:adjustRightInd w:val="0"/>
        <w:spacing w:line="360" w:lineRule="auto"/>
        <w:jc w:val="center"/>
        <w:rPr>
          <w:b/>
          <w:color w:val="000000"/>
          <w:sz w:val="36"/>
          <w:szCs w:val="36"/>
        </w:rPr>
      </w:pPr>
      <w:r>
        <w:rPr>
          <w:b/>
          <w:color w:val="000000"/>
          <w:sz w:val="36"/>
          <w:szCs w:val="36"/>
        </w:rPr>
        <w:t>联合协议</w:t>
      </w:r>
    </w:p>
    <w:p w14:paraId="0D730BE1">
      <w:pPr>
        <w:spacing w:line="360" w:lineRule="auto"/>
        <w:ind w:firstLine="828" w:firstLineChars="345"/>
        <w:rPr>
          <w:bCs/>
          <w:color w:val="000000"/>
        </w:rPr>
      </w:pPr>
      <w:r>
        <w:rPr>
          <w:bCs/>
          <w:color w:val="000000"/>
          <w:sz w:val="24"/>
        </w:rPr>
        <w:t>______ 、 _____ 及 _____就“________（项目名称）</w:t>
      </w:r>
      <w:r>
        <w:rPr>
          <w:color w:val="000000"/>
          <w:sz w:val="24"/>
        </w:rPr>
        <w:t>”____包</w:t>
      </w:r>
      <w:r>
        <w:rPr>
          <w:bCs/>
          <w:color w:val="000000"/>
          <w:sz w:val="24"/>
        </w:rPr>
        <w:t>招标项目的投标事宜，经各方充分协商一致，达成如下协议：</w:t>
      </w:r>
    </w:p>
    <w:p w14:paraId="59B497CD">
      <w:pPr>
        <w:numPr>
          <w:ilvl w:val="0"/>
          <w:numId w:val="17"/>
        </w:numPr>
        <w:spacing w:line="360" w:lineRule="auto"/>
        <w:rPr>
          <w:bCs/>
          <w:color w:val="000000"/>
          <w:sz w:val="24"/>
        </w:rPr>
      </w:pPr>
      <w:r>
        <w:rPr>
          <w:bCs/>
          <w:color w:val="000000"/>
          <w:sz w:val="24"/>
        </w:rPr>
        <w:t>由_________牵头，_________、__________参加，组成联合体共同进行招标项目的投标工作。</w:t>
      </w:r>
    </w:p>
    <w:p w14:paraId="40DD9373">
      <w:pPr>
        <w:numPr>
          <w:ilvl w:val="0"/>
          <w:numId w:val="17"/>
        </w:numPr>
        <w:spacing w:line="360" w:lineRule="auto"/>
        <w:rPr>
          <w:bCs/>
          <w:color w:val="000000"/>
          <w:sz w:val="24"/>
        </w:rPr>
      </w:pPr>
      <w:r>
        <w:rPr>
          <w:bCs/>
          <w:color w:val="000000"/>
          <w:sz w:val="24"/>
        </w:rPr>
        <w:t>联合体中标后，联合体各方共同与采购人签订合同，就采购合同约定的事项对采购人承担连带责任。</w:t>
      </w:r>
    </w:p>
    <w:p w14:paraId="2CFDF16B">
      <w:pPr>
        <w:numPr>
          <w:ilvl w:val="0"/>
          <w:numId w:val="17"/>
        </w:numPr>
        <w:spacing w:line="360" w:lineRule="auto"/>
        <w:rPr>
          <w:bCs/>
          <w:color w:val="000000"/>
          <w:sz w:val="24"/>
        </w:rPr>
      </w:pPr>
      <w:r>
        <w:rPr>
          <w:bCs/>
          <w:color w:val="000000"/>
          <w:sz w:val="24"/>
        </w:rPr>
        <w:t>联合体各方均同意由牵头人代表其他联合体成员单位按招标文件要求出具《授权委托书》。</w:t>
      </w:r>
    </w:p>
    <w:p w14:paraId="6BBA972F">
      <w:pPr>
        <w:numPr>
          <w:ilvl w:val="0"/>
          <w:numId w:val="17"/>
        </w:numPr>
        <w:spacing w:line="360" w:lineRule="auto"/>
        <w:rPr>
          <w:bCs/>
          <w:color w:val="000000"/>
          <w:sz w:val="24"/>
        </w:rPr>
      </w:pPr>
      <w:r>
        <w:rPr>
          <w:bCs/>
          <w:color w:val="000000"/>
          <w:sz w:val="24"/>
        </w:rPr>
        <w:t>牵头人为项目的总负责单位；组织各参加方进行项目实施工作。</w:t>
      </w:r>
    </w:p>
    <w:p w14:paraId="70F7AB3E">
      <w:pPr>
        <w:numPr>
          <w:ilvl w:val="0"/>
          <w:numId w:val="17"/>
        </w:numPr>
        <w:spacing w:line="360" w:lineRule="auto"/>
        <w:rPr>
          <w:bCs/>
          <w:color w:val="000000"/>
          <w:sz w:val="24"/>
        </w:rPr>
      </w:pPr>
      <w:r>
        <w:rPr>
          <w:bCs/>
          <w:color w:val="000000"/>
          <w:sz w:val="24"/>
        </w:rPr>
        <w:t>______负责_____，具体工作范围、内容以投标文件及合同为准。</w:t>
      </w:r>
    </w:p>
    <w:p w14:paraId="3302454F">
      <w:pPr>
        <w:numPr>
          <w:ilvl w:val="0"/>
          <w:numId w:val="17"/>
        </w:numPr>
        <w:spacing w:line="360" w:lineRule="auto"/>
        <w:rPr>
          <w:bCs/>
          <w:color w:val="000000"/>
          <w:sz w:val="24"/>
        </w:rPr>
      </w:pPr>
      <w:r>
        <w:rPr>
          <w:bCs/>
          <w:color w:val="000000"/>
          <w:sz w:val="24"/>
        </w:rPr>
        <w:t>______负责_____，具体工作范围、内容以投标文件及合同为准。</w:t>
      </w:r>
    </w:p>
    <w:p w14:paraId="4BA34B46">
      <w:pPr>
        <w:numPr>
          <w:ilvl w:val="0"/>
          <w:numId w:val="17"/>
        </w:numPr>
        <w:spacing w:line="360" w:lineRule="auto"/>
        <w:rPr>
          <w:bCs/>
          <w:color w:val="000000"/>
          <w:sz w:val="24"/>
        </w:rPr>
      </w:pPr>
      <w:r>
        <w:rPr>
          <w:bCs/>
          <w:color w:val="000000"/>
          <w:sz w:val="24"/>
        </w:rPr>
        <w:t>______负责_____（如有），具体工作范围、内容以投标文件及合同为准。</w:t>
      </w:r>
    </w:p>
    <w:p w14:paraId="320D0CAA">
      <w:pPr>
        <w:numPr>
          <w:ilvl w:val="0"/>
          <w:numId w:val="17"/>
        </w:numPr>
        <w:spacing w:line="360" w:lineRule="auto"/>
        <w:rPr>
          <w:sz w:val="24"/>
        </w:rPr>
      </w:pPr>
      <w:r>
        <w:rPr>
          <w:sz w:val="24"/>
        </w:rPr>
        <w:t>本项目联合协议合同总额为________元，联合体各成员按照如下比例分摊（按联合体成员分别列明）：</w:t>
      </w:r>
    </w:p>
    <w:p w14:paraId="236C8A40">
      <w:pPr>
        <w:tabs>
          <w:tab w:val="left" w:pos="720"/>
          <w:tab w:val="left" w:pos="900"/>
        </w:tabs>
        <w:spacing w:line="360" w:lineRule="auto"/>
        <w:ind w:left="851"/>
        <w:rPr>
          <w:color w:val="000000"/>
          <w:sz w:val="24"/>
          <w:szCs w:val="20"/>
        </w:rPr>
      </w:pPr>
      <w:r>
        <w:rPr>
          <w:color w:val="000000"/>
          <w:sz w:val="24"/>
          <w:szCs w:val="20"/>
        </w:rPr>
        <w:t>（1）</w:t>
      </w:r>
      <w:r>
        <w:rPr>
          <w:bCs/>
          <w:color w:val="000000"/>
          <w:sz w:val="24"/>
          <w:szCs w:val="20"/>
        </w:rPr>
        <w:t>______</w:t>
      </w:r>
      <w:r>
        <w:rPr>
          <w:color w:val="000000"/>
          <w:sz w:val="24"/>
          <w:szCs w:val="20"/>
        </w:rPr>
        <w:t>为□大型企业□中型企业、□小微企业（包含监狱企业、残疾人福利性单位）、□其他，合同金额为_____元；</w:t>
      </w:r>
    </w:p>
    <w:p w14:paraId="4A895C54">
      <w:pPr>
        <w:tabs>
          <w:tab w:val="left" w:pos="720"/>
          <w:tab w:val="left" w:pos="900"/>
        </w:tabs>
        <w:spacing w:line="360" w:lineRule="auto"/>
        <w:ind w:left="851"/>
        <w:rPr>
          <w:color w:val="000000"/>
          <w:sz w:val="24"/>
          <w:szCs w:val="20"/>
        </w:rPr>
      </w:pPr>
      <w:r>
        <w:rPr>
          <w:color w:val="000000"/>
          <w:sz w:val="24"/>
          <w:szCs w:val="20"/>
        </w:rPr>
        <w:t>（2）</w:t>
      </w:r>
      <w:r>
        <w:rPr>
          <w:bCs/>
          <w:color w:val="000000"/>
          <w:sz w:val="24"/>
          <w:szCs w:val="20"/>
        </w:rPr>
        <w:t>______</w:t>
      </w:r>
      <w:r>
        <w:rPr>
          <w:color w:val="000000"/>
          <w:sz w:val="24"/>
          <w:szCs w:val="20"/>
        </w:rPr>
        <w:t>为□大型企业□中型企业、□小微企业（包含监狱企业、残疾人福利性单位）、□其他，合同金额为_____元；</w:t>
      </w:r>
    </w:p>
    <w:p w14:paraId="7481E9C7">
      <w:pPr>
        <w:tabs>
          <w:tab w:val="left" w:pos="720"/>
          <w:tab w:val="left" w:pos="900"/>
        </w:tabs>
        <w:spacing w:line="360" w:lineRule="auto"/>
        <w:ind w:left="851"/>
        <w:rPr>
          <w:color w:val="000000"/>
          <w:sz w:val="24"/>
          <w:szCs w:val="20"/>
        </w:rPr>
      </w:pPr>
      <w:r>
        <w:rPr>
          <w:color w:val="000000"/>
          <w:sz w:val="24"/>
          <w:szCs w:val="20"/>
        </w:rPr>
        <w:t>（…）</w:t>
      </w:r>
      <w:r>
        <w:rPr>
          <w:bCs/>
          <w:color w:val="000000"/>
          <w:sz w:val="24"/>
          <w:szCs w:val="20"/>
        </w:rPr>
        <w:t>______</w:t>
      </w:r>
      <w:r>
        <w:rPr>
          <w:color w:val="000000"/>
          <w:sz w:val="24"/>
          <w:szCs w:val="20"/>
        </w:rPr>
        <w:t>为□大型企业□中型企业、□小微企业（包含监狱企业、残疾人福利性单位）、□其他，合同金额为_____元。</w:t>
      </w:r>
    </w:p>
    <w:p w14:paraId="0EE10731">
      <w:pPr>
        <w:numPr>
          <w:ilvl w:val="0"/>
          <w:numId w:val="17"/>
        </w:numPr>
        <w:tabs>
          <w:tab w:val="left" w:pos="993"/>
        </w:tabs>
        <w:spacing w:line="360" w:lineRule="auto"/>
        <w:rPr>
          <w:bCs/>
          <w:color w:val="000000"/>
          <w:sz w:val="24"/>
        </w:rPr>
      </w:pPr>
      <w:r>
        <w:rPr>
          <w:bCs/>
          <w:color w:val="000000"/>
          <w:sz w:val="24"/>
        </w:rPr>
        <w:t>以联合体形式参加政府采购活动的，联合体各方不得再单独参加或者与其他供应商另外组成联合体参加同一合同项下的政府采购活动。</w:t>
      </w:r>
    </w:p>
    <w:p w14:paraId="3FE06F31">
      <w:pPr>
        <w:numPr>
          <w:ilvl w:val="0"/>
          <w:numId w:val="17"/>
        </w:numPr>
        <w:spacing w:line="360" w:lineRule="auto"/>
        <w:rPr>
          <w:bCs/>
          <w:color w:val="000000"/>
          <w:sz w:val="24"/>
        </w:rPr>
      </w:pPr>
      <w:r>
        <w:rPr>
          <w:bCs/>
          <w:color w:val="000000"/>
          <w:sz w:val="24"/>
        </w:rPr>
        <w:t>其他约定（如有）：_______。</w:t>
      </w:r>
    </w:p>
    <w:p w14:paraId="6A1AB060">
      <w:pPr>
        <w:tabs>
          <w:tab w:val="left" w:pos="780"/>
        </w:tabs>
        <w:spacing w:line="360" w:lineRule="auto"/>
        <w:ind w:firstLine="480" w:firstLineChars="200"/>
        <w:rPr>
          <w:color w:val="000000"/>
          <w:sz w:val="24"/>
        </w:rPr>
      </w:pPr>
      <w:r>
        <w:rPr>
          <w:bCs/>
          <w:color w:val="000000"/>
          <w:sz w:val="24"/>
        </w:rPr>
        <w:t>本协议自各方盖章后生效，采购合同履行完毕后自动失效。如未中标，本协议自动终止。</w:t>
      </w:r>
      <w:r>
        <w:rPr>
          <w:color w:val="000000"/>
          <w:sz w:val="24"/>
        </w:rPr>
        <w:br w:type="page"/>
      </w:r>
    </w:p>
    <w:p w14:paraId="03C35396">
      <w:pPr>
        <w:spacing w:line="360" w:lineRule="auto"/>
        <w:ind w:firstLine="471"/>
        <w:rPr>
          <w:color w:val="000000"/>
          <w:sz w:val="24"/>
        </w:rPr>
      </w:pPr>
      <w:r>
        <w:rPr>
          <w:color w:val="000000"/>
          <w:sz w:val="24"/>
        </w:rPr>
        <w:t>联合体牵头人名称：</w:t>
      </w:r>
      <w:r>
        <w:rPr>
          <w:color w:val="000000"/>
          <w:sz w:val="24"/>
          <w:szCs w:val="20"/>
        </w:rPr>
        <w:t>______</w:t>
      </w:r>
      <w:r>
        <w:rPr>
          <w:color w:val="000000"/>
          <w:sz w:val="24"/>
        </w:rPr>
        <w:tab/>
      </w:r>
      <w:r>
        <w:rPr>
          <w:color w:val="000000"/>
          <w:sz w:val="24"/>
        </w:rPr>
        <w:tab/>
      </w:r>
      <w:r>
        <w:rPr>
          <w:color w:val="000000"/>
          <w:sz w:val="24"/>
        </w:rPr>
        <w:tab/>
      </w:r>
      <w:r>
        <w:rPr>
          <w:color w:val="000000"/>
          <w:sz w:val="24"/>
        </w:rPr>
        <w:tab/>
      </w:r>
      <w:r>
        <w:rPr>
          <w:color w:val="000000"/>
          <w:sz w:val="24"/>
        </w:rPr>
        <w:tab/>
      </w:r>
      <w:r>
        <w:rPr>
          <w:color w:val="000000"/>
          <w:sz w:val="24"/>
        </w:rPr>
        <w:t xml:space="preserve"> 联合体成员名称：</w:t>
      </w:r>
      <w:r>
        <w:rPr>
          <w:color w:val="000000"/>
          <w:sz w:val="24"/>
          <w:szCs w:val="20"/>
        </w:rPr>
        <w:t>______</w:t>
      </w:r>
    </w:p>
    <w:p w14:paraId="38082848">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盖章：</w:t>
      </w:r>
      <w:r>
        <w:rPr>
          <w:color w:val="000000"/>
          <w:sz w:val="24"/>
          <w:szCs w:val="20"/>
        </w:rPr>
        <w:t>______</w:t>
      </w:r>
    </w:p>
    <w:p w14:paraId="2DCCF954">
      <w:pPr>
        <w:spacing w:line="360" w:lineRule="auto"/>
        <w:ind w:firstLine="471"/>
        <w:rPr>
          <w:color w:val="000000"/>
          <w:sz w:val="24"/>
        </w:rPr>
      </w:pPr>
    </w:p>
    <w:p w14:paraId="31989C61">
      <w:pPr>
        <w:spacing w:line="360" w:lineRule="auto"/>
        <w:ind w:firstLine="471"/>
        <w:rPr>
          <w:color w:val="000000"/>
          <w:sz w:val="24"/>
        </w:rPr>
      </w:pPr>
    </w:p>
    <w:p w14:paraId="4361D82B">
      <w:pPr>
        <w:spacing w:line="360" w:lineRule="auto"/>
        <w:ind w:firstLine="471"/>
        <w:rPr>
          <w:color w:val="000000"/>
          <w:sz w:val="24"/>
        </w:rPr>
      </w:pPr>
      <w:r>
        <w:rPr>
          <w:color w:val="000000"/>
          <w:sz w:val="24"/>
        </w:rPr>
        <w:t>联合体成员名称：</w:t>
      </w:r>
      <w:r>
        <w:rPr>
          <w:color w:val="000000"/>
          <w:sz w:val="24"/>
          <w:szCs w:val="20"/>
        </w:rPr>
        <w:t>______</w:t>
      </w:r>
    </w:p>
    <w:p w14:paraId="2D10872C">
      <w:pPr>
        <w:spacing w:line="360" w:lineRule="auto"/>
        <w:ind w:firstLine="471"/>
        <w:rPr>
          <w:color w:val="000000"/>
          <w:sz w:val="24"/>
        </w:rPr>
      </w:pPr>
      <w:r>
        <w:rPr>
          <w:color w:val="000000"/>
          <w:sz w:val="24"/>
        </w:rPr>
        <w:t>盖章：</w:t>
      </w:r>
      <w:r>
        <w:rPr>
          <w:color w:val="000000"/>
          <w:sz w:val="24"/>
          <w:szCs w:val="20"/>
        </w:rPr>
        <w:t>______</w:t>
      </w:r>
      <w:r>
        <w:rPr>
          <w:color w:val="000000"/>
          <w:sz w:val="24"/>
        </w:rPr>
        <w:t xml:space="preserve">                                </w:t>
      </w:r>
    </w:p>
    <w:p w14:paraId="6C77DCBF">
      <w:pPr>
        <w:spacing w:line="360" w:lineRule="auto"/>
        <w:ind w:firstLine="471"/>
        <w:rPr>
          <w:color w:val="000000"/>
          <w:sz w:val="24"/>
        </w:rPr>
      </w:pPr>
    </w:p>
    <w:p w14:paraId="4420ADCF">
      <w:pPr>
        <w:spacing w:line="360" w:lineRule="auto"/>
        <w:ind w:firstLine="471"/>
        <w:rPr>
          <w:color w:val="000000"/>
          <w:sz w:val="24"/>
        </w:rPr>
      </w:pPr>
    </w:p>
    <w:p w14:paraId="1A04971B">
      <w:pPr>
        <w:spacing w:line="360" w:lineRule="auto"/>
        <w:ind w:left="480"/>
        <w:jc w:val="right"/>
        <w:rPr>
          <w:color w:val="000000"/>
          <w:sz w:val="24"/>
        </w:rPr>
      </w:pPr>
    </w:p>
    <w:p w14:paraId="3663EB74">
      <w:pPr>
        <w:spacing w:line="360" w:lineRule="auto"/>
        <w:ind w:left="480"/>
        <w:jc w:val="right"/>
        <w:rPr>
          <w:color w:val="000000"/>
          <w:sz w:val="24"/>
        </w:rPr>
      </w:pPr>
      <w:r>
        <w:rPr>
          <w:color w:val="000000"/>
          <w:sz w:val="24"/>
          <w:szCs w:val="20"/>
        </w:rPr>
        <w:t>日期：_____年______月______日</w:t>
      </w:r>
    </w:p>
    <w:p w14:paraId="7CD1079E">
      <w:pPr>
        <w:spacing w:line="360" w:lineRule="auto"/>
        <w:ind w:left="480"/>
        <w:jc w:val="right"/>
        <w:rPr>
          <w:b/>
          <w:color w:val="000000"/>
          <w:sz w:val="24"/>
        </w:rPr>
      </w:pPr>
    </w:p>
    <w:p w14:paraId="60912EFE">
      <w:pPr>
        <w:tabs>
          <w:tab w:val="left" w:pos="8280"/>
        </w:tabs>
        <w:spacing w:line="360" w:lineRule="auto"/>
        <w:ind w:firstLine="480"/>
        <w:rPr>
          <w:color w:val="000000"/>
          <w:sz w:val="24"/>
        </w:rPr>
      </w:pPr>
    </w:p>
    <w:p w14:paraId="2070E11A">
      <w:pPr>
        <w:tabs>
          <w:tab w:val="left" w:pos="8280"/>
        </w:tabs>
        <w:spacing w:line="360" w:lineRule="auto"/>
        <w:ind w:firstLine="480"/>
        <w:rPr>
          <w:color w:val="000000"/>
          <w:sz w:val="24"/>
        </w:rPr>
      </w:pPr>
    </w:p>
    <w:p w14:paraId="0385CD61">
      <w:pPr>
        <w:spacing w:line="360" w:lineRule="auto"/>
        <w:ind w:left="719" w:leftChars="228" w:hanging="240" w:hangingChars="100"/>
        <w:rPr>
          <w:color w:val="000000"/>
          <w:sz w:val="24"/>
        </w:rPr>
      </w:pPr>
      <w:r>
        <w:rPr>
          <w:color w:val="000000"/>
          <w:sz w:val="24"/>
        </w:rPr>
        <w:t>注：</w:t>
      </w:r>
    </w:p>
    <w:p w14:paraId="3208DDB8">
      <w:pPr>
        <w:spacing w:line="360" w:lineRule="auto"/>
        <w:ind w:left="719" w:leftChars="228" w:hanging="240" w:hangingChars="100"/>
        <w:rPr>
          <w:color w:val="000000"/>
          <w:sz w:val="24"/>
        </w:rPr>
      </w:pPr>
      <w:r>
        <w:rPr>
          <w:color w:val="000000"/>
          <w:sz w:val="24"/>
        </w:rPr>
        <w:t>1. 如本项目（包）接受供应商以联合体形式参加采购活动，且供应商以联合体形式参与时，须提供《联合协议》，否则</w:t>
      </w:r>
      <w:r>
        <w:rPr>
          <w:b/>
          <w:color w:val="000000"/>
          <w:sz w:val="24"/>
        </w:rPr>
        <w:t>投标无效</w:t>
      </w:r>
      <w:r>
        <w:rPr>
          <w:color w:val="000000"/>
          <w:sz w:val="24"/>
        </w:rPr>
        <w:t>。</w:t>
      </w:r>
    </w:p>
    <w:p w14:paraId="5F296473">
      <w:pPr>
        <w:spacing w:line="360" w:lineRule="auto"/>
        <w:ind w:left="719" w:leftChars="228" w:hanging="240" w:hangingChars="100"/>
        <w:rPr>
          <w:sz w:val="24"/>
        </w:rPr>
      </w:pPr>
      <w:r>
        <w:rPr>
          <w:color w:val="000000"/>
          <w:sz w:val="24"/>
        </w:rPr>
        <w:t>2. 联合体各方成员须在本协议上共同盖章。</w:t>
      </w:r>
    </w:p>
    <w:p w14:paraId="033E806D">
      <w:pPr>
        <w:spacing w:line="360" w:lineRule="auto"/>
        <w:ind w:left="719" w:leftChars="228" w:hanging="240" w:hangingChars="100"/>
        <w:rPr>
          <w:sz w:val="24"/>
        </w:rPr>
      </w:pPr>
      <w:r>
        <w:rPr>
          <w:sz w:val="24"/>
        </w:rPr>
        <w:br w:type="page"/>
      </w:r>
    </w:p>
    <w:p w14:paraId="026384B1">
      <w:pPr>
        <w:spacing w:line="360" w:lineRule="auto"/>
        <w:outlineLvl w:val="2"/>
        <w:rPr>
          <w:sz w:val="24"/>
          <w:szCs w:val="20"/>
        </w:rPr>
      </w:pPr>
      <w:r>
        <w:rPr>
          <w:color w:val="000000"/>
          <w:sz w:val="24"/>
          <w:szCs w:val="20"/>
        </w:rPr>
        <w:t>3-2 其他</w:t>
      </w:r>
      <w:r>
        <w:rPr>
          <w:sz w:val="24"/>
          <w:szCs w:val="20"/>
        </w:rPr>
        <w:t>特定资格要求</w:t>
      </w:r>
    </w:p>
    <w:p w14:paraId="09FFC67B">
      <w:pPr>
        <w:widowControl/>
        <w:jc w:val="left"/>
        <w:rPr>
          <w:sz w:val="24"/>
          <w:szCs w:val="20"/>
        </w:rPr>
      </w:pPr>
      <w:r>
        <w:rPr>
          <w:sz w:val="24"/>
          <w:szCs w:val="20"/>
        </w:rPr>
        <w:br w:type="page"/>
      </w:r>
    </w:p>
    <w:p w14:paraId="07CC0D8F">
      <w:pPr>
        <w:numPr>
          <w:ilvl w:val="0"/>
          <w:numId w:val="15"/>
        </w:numPr>
        <w:tabs>
          <w:tab w:val="left" w:pos="360"/>
        </w:tabs>
        <w:snapToGrid w:val="0"/>
        <w:spacing w:line="360" w:lineRule="auto"/>
        <w:outlineLvl w:val="1"/>
        <w:rPr>
          <w:sz w:val="24"/>
          <w:szCs w:val="20"/>
        </w:rPr>
      </w:pPr>
      <w:r>
        <w:rPr>
          <w:color w:val="000000"/>
          <w:sz w:val="24"/>
          <w:szCs w:val="20"/>
        </w:rPr>
        <w:t>投标保证金凭证/交款单据电子件</w:t>
      </w:r>
    </w:p>
    <w:p w14:paraId="6F396132">
      <w:pPr>
        <w:spacing w:line="360" w:lineRule="auto"/>
        <w:rPr>
          <w:sz w:val="24"/>
          <w:szCs w:val="20"/>
        </w:rPr>
      </w:pPr>
    </w:p>
    <w:p w14:paraId="34388683">
      <w:pPr>
        <w:spacing w:line="360" w:lineRule="auto"/>
        <w:rPr>
          <w:sz w:val="24"/>
          <w:szCs w:val="20"/>
        </w:rPr>
      </w:pPr>
    </w:p>
    <w:p w14:paraId="27557AC9">
      <w:pPr>
        <w:widowControl/>
        <w:jc w:val="left"/>
        <w:rPr>
          <w:kern w:val="0"/>
          <w:sz w:val="24"/>
          <w:szCs w:val="20"/>
        </w:rPr>
      </w:pPr>
      <w:r>
        <w:rPr>
          <w:sz w:val="24"/>
          <w:szCs w:val="20"/>
        </w:rPr>
        <w:br w:type="page"/>
      </w:r>
    </w:p>
    <w:p w14:paraId="3F766644">
      <w:pPr>
        <w:keepNext/>
        <w:keepLines/>
        <w:autoSpaceDE w:val="0"/>
        <w:autoSpaceDN w:val="0"/>
        <w:adjustRightInd w:val="0"/>
        <w:spacing w:before="120" w:line="300" w:lineRule="auto"/>
        <w:jc w:val="left"/>
        <w:outlineLvl w:val="1"/>
        <w:rPr>
          <w:b/>
          <w:spacing w:val="20"/>
          <w:sz w:val="24"/>
        </w:rPr>
      </w:pPr>
      <w:r>
        <w:rPr>
          <w:b/>
          <w:spacing w:val="20"/>
          <w:sz w:val="24"/>
        </w:rPr>
        <w:t>二、商务技术文件格式</w:t>
      </w:r>
    </w:p>
    <w:p w14:paraId="374F81AE">
      <w:pPr>
        <w:rPr>
          <w:b/>
          <w:spacing w:val="20"/>
          <w:szCs w:val="21"/>
        </w:rPr>
      </w:pPr>
    </w:p>
    <w:p w14:paraId="7816DF5A">
      <w:pPr>
        <w:rPr>
          <w:b/>
          <w:sz w:val="24"/>
        </w:rPr>
      </w:pPr>
      <w:r>
        <w:rPr>
          <w:b/>
          <w:spacing w:val="20"/>
          <w:sz w:val="24"/>
        </w:rPr>
        <w:t>投标文件（商务技术文件）</w:t>
      </w:r>
      <w:r>
        <w:rPr>
          <w:b/>
          <w:sz w:val="24"/>
        </w:rPr>
        <w:t>封面（非实质性格式）</w:t>
      </w:r>
    </w:p>
    <w:p w14:paraId="75B4345D">
      <w:pPr>
        <w:jc w:val="center"/>
        <w:rPr>
          <w:szCs w:val="21"/>
        </w:rPr>
      </w:pPr>
    </w:p>
    <w:p w14:paraId="1EDDC2DC">
      <w:pPr>
        <w:jc w:val="center"/>
        <w:rPr>
          <w:b/>
          <w:spacing w:val="60"/>
          <w:sz w:val="84"/>
          <w:szCs w:val="84"/>
        </w:rPr>
      </w:pPr>
      <w:r>
        <w:rPr>
          <w:b/>
          <w:spacing w:val="60"/>
          <w:sz w:val="84"/>
          <w:szCs w:val="84"/>
        </w:rPr>
        <w:t>投 标 文 件</w:t>
      </w:r>
    </w:p>
    <w:p w14:paraId="6BF50E0F">
      <w:pPr>
        <w:jc w:val="center"/>
        <w:rPr>
          <w:b/>
          <w:spacing w:val="60"/>
          <w:sz w:val="52"/>
          <w:szCs w:val="52"/>
        </w:rPr>
      </w:pPr>
      <w:r>
        <w:rPr>
          <w:b/>
          <w:spacing w:val="60"/>
          <w:sz w:val="52"/>
          <w:szCs w:val="52"/>
        </w:rPr>
        <w:t>（商务技术文件）</w:t>
      </w:r>
    </w:p>
    <w:p w14:paraId="7A48398B">
      <w:pPr>
        <w:ind w:firstLine="542" w:firstLineChars="150"/>
        <w:rPr>
          <w:b/>
          <w:spacing w:val="20"/>
          <w:sz w:val="32"/>
          <w:szCs w:val="32"/>
        </w:rPr>
      </w:pPr>
    </w:p>
    <w:p w14:paraId="6AD006C1">
      <w:pPr>
        <w:ind w:firstLine="542" w:firstLineChars="150"/>
        <w:rPr>
          <w:b/>
          <w:spacing w:val="20"/>
          <w:sz w:val="32"/>
          <w:szCs w:val="32"/>
        </w:rPr>
      </w:pPr>
    </w:p>
    <w:p w14:paraId="6F2E6EA5">
      <w:pPr>
        <w:ind w:firstLine="542" w:firstLineChars="150"/>
        <w:rPr>
          <w:b/>
          <w:spacing w:val="20"/>
          <w:sz w:val="32"/>
          <w:szCs w:val="32"/>
        </w:rPr>
      </w:pPr>
      <w:r>
        <w:rPr>
          <w:b/>
          <w:spacing w:val="20"/>
          <w:sz w:val="32"/>
          <w:szCs w:val="32"/>
        </w:rPr>
        <w:t>项目名称:</w:t>
      </w:r>
    </w:p>
    <w:p w14:paraId="32098841">
      <w:pPr>
        <w:ind w:firstLine="542" w:firstLineChars="150"/>
        <w:rPr>
          <w:b/>
          <w:spacing w:val="20"/>
          <w:sz w:val="32"/>
          <w:szCs w:val="32"/>
        </w:rPr>
      </w:pPr>
      <w:r>
        <w:rPr>
          <w:b/>
          <w:spacing w:val="20"/>
          <w:sz w:val="32"/>
          <w:szCs w:val="32"/>
        </w:rPr>
        <w:t>项目编号/包号：</w:t>
      </w:r>
    </w:p>
    <w:p w14:paraId="664735B4">
      <w:pPr>
        <w:ind w:firstLine="542" w:firstLineChars="150"/>
        <w:rPr>
          <w:b/>
          <w:spacing w:val="20"/>
          <w:sz w:val="32"/>
          <w:szCs w:val="32"/>
        </w:rPr>
      </w:pPr>
    </w:p>
    <w:p w14:paraId="1F2019CC">
      <w:pPr>
        <w:ind w:firstLine="542" w:firstLineChars="150"/>
        <w:rPr>
          <w:b/>
          <w:spacing w:val="20"/>
          <w:sz w:val="32"/>
          <w:szCs w:val="32"/>
        </w:rPr>
      </w:pPr>
    </w:p>
    <w:p w14:paraId="1BD2ADCD">
      <w:pPr>
        <w:jc w:val="center"/>
        <w:rPr>
          <w:b/>
          <w:sz w:val="32"/>
          <w:szCs w:val="32"/>
        </w:rPr>
      </w:pPr>
    </w:p>
    <w:p w14:paraId="1A103DF3">
      <w:pPr>
        <w:jc w:val="center"/>
        <w:rPr>
          <w:b/>
          <w:sz w:val="32"/>
          <w:szCs w:val="32"/>
        </w:rPr>
      </w:pPr>
    </w:p>
    <w:p w14:paraId="5BDBF533">
      <w:pPr>
        <w:jc w:val="center"/>
        <w:rPr>
          <w:b/>
          <w:sz w:val="32"/>
          <w:szCs w:val="32"/>
        </w:rPr>
      </w:pPr>
    </w:p>
    <w:p w14:paraId="682706FB">
      <w:pPr>
        <w:jc w:val="center"/>
        <w:rPr>
          <w:b/>
          <w:spacing w:val="20"/>
          <w:sz w:val="32"/>
          <w:szCs w:val="32"/>
        </w:rPr>
      </w:pPr>
    </w:p>
    <w:p w14:paraId="7D70B918">
      <w:pPr>
        <w:jc w:val="center"/>
        <w:rPr>
          <w:b/>
          <w:spacing w:val="20"/>
          <w:sz w:val="32"/>
          <w:szCs w:val="32"/>
        </w:rPr>
      </w:pPr>
    </w:p>
    <w:p w14:paraId="7EB9EA18">
      <w:pPr>
        <w:jc w:val="center"/>
        <w:rPr>
          <w:b/>
          <w:spacing w:val="20"/>
          <w:sz w:val="32"/>
          <w:szCs w:val="32"/>
        </w:rPr>
      </w:pPr>
    </w:p>
    <w:p w14:paraId="10B62143">
      <w:pPr>
        <w:spacing w:line="360" w:lineRule="auto"/>
        <w:ind w:firstLine="1445" w:firstLineChars="400"/>
        <w:jc w:val="left"/>
        <w:rPr>
          <w:b/>
          <w:spacing w:val="20"/>
          <w:sz w:val="32"/>
          <w:szCs w:val="32"/>
        </w:rPr>
      </w:pPr>
      <w:r>
        <w:rPr>
          <w:b/>
          <w:spacing w:val="20"/>
          <w:sz w:val="32"/>
          <w:szCs w:val="32"/>
        </w:rPr>
        <w:t>投标人名称：</w:t>
      </w:r>
    </w:p>
    <w:p w14:paraId="1CBA93A3">
      <w:pPr>
        <w:jc w:val="center"/>
        <w:rPr>
          <w:b/>
          <w:sz w:val="32"/>
          <w:szCs w:val="32"/>
        </w:rPr>
      </w:pPr>
    </w:p>
    <w:p w14:paraId="0B169274">
      <w:pPr>
        <w:widowControl/>
        <w:jc w:val="left"/>
        <w:rPr>
          <w:b/>
          <w:sz w:val="24"/>
        </w:rPr>
      </w:pPr>
      <w:r>
        <w:rPr>
          <w:b/>
          <w:sz w:val="24"/>
        </w:rPr>
        <w:br w:type="page"/>
      </w:r>
    </w:p>
    <w:p w14:paraId="73660CCB">
      <w:pPr>
        <w:numPr>
          <w:ilvl w:val="0"/>
          <w:numId w:val="18"/>
        </w:numPr>
        <w:tabs>
          <w:tab w:val="left" w:pos="360"/>
        </w:tabs>
        <w:snapToGrid w:val="0"/>
        <w:spacing w:line="360" w:lineRule="auto"/>
        <w:outlineLvl w:val="1"/>
        <w:rPr>
          <w:color w:val="000000"/>
          <w:sz w:val="24"/>
          <w:szCs w:val="20"/>
        </w:rPr>
      </w:pPr>
      <w:bookmarkStart w:id="830" w:name="_Hlt520273711"/>
      <w:bookmarkEnd w:id="830"/>
      <w:bookmarkStart w:id="831" w:name="_Hlt520274121"/>
      <w:bookmarkEnd w:id="831"/>
      <w:bookmarkStart w:id="832" w:name="_Hlt520343000"/>
      <w:bookmarkEnd w:id="832"/>
      <w:bookmarkStart w:id="833" w:name="_Hlt520274393"/>
      <w:bookmarkEnd w:id="833"/>
      <w:bookmarkStart w:id="834" w:name="_Hlt520271212"/>
      <w:bookmarkEnd w:id="834"/>
      <w:bookmarkStart w:id="835" w:name="_Hlt520355504"/>
      <w:bookmarkEnd w:id="835"/>
      <w:bookmarkStart w:id="836" w:name="_Hlt520350918"/>
      <w:bookmarkEnd w:id="836"/>
      <w:bookmarkStart w:id="837" w:name="_Hlt520274065"/>
      <w:bookmarkEnd w:id="837"/>
      <w:bookmarkStart w:id="838" w:name="_Hlt520274407"/>
      <w:bookmarkEnd w:id="838"/>
      <w:bookmarkStart w:id="839" w:name="_Hlt520343392"/>
      <w:bookmarkEnd w:id="839"/>
      <w:bookmarkStart w:id="840" w:name="_Ref467988698"/>
      <w:bookmarkStart w:id="841" w:name="_Toc480942349"/>
      <w:bookmarkStart w:id="842" w:name="_Toc226309800"/>
      <w:bookmarkStart w:id="843" w:name="_Toc520356217"/>
      <w:bookmarkStart w:id="844" w:name="_Toc226337252"/>
      <w:bookmarkStart w:id="845" w:name="_Toc150774761"/>
      <w:bookmarkStart w:id="846" w:name="_Toc195842921"/>
      <w:bookmarkStart w:id="847" w:name="_Toc127151556"/>
      <w:bookmarkStart w:id="848" w:name="_Toc226965746"/>
      <w:bookmarkStart w:id="849" w:name="_Toc142311058"/>
      <w:bookmarkStart w:id="850" w:name="_Toc226965829"/>
      <w:bookmarkStart w:id="851" w:name="_Toc150480794"/>
      <w:r>
        <w:rPr>
          <w:color w:val="000000"/>
          <w:sz w:val="24"/>
        </w:rPr>
        <w:t>投标</w:t>
      </w:r>
      <w:bookmarkEnd w:id="840"/>
      <w:bookmarkEnd w:id="841"/>
      <w:r>
        <w:rPr>
          <w:color w:val="000000"/>
          <w:sz w:val="24"/>
        </w:rPr>
        <w:t>书</w:t>
      </w:r>
      <w:bookmarkEnd w:id="842"/>
      <w:bookmarkEnd w:id="843"/>
      <w:bookmarkEnd w:id="844"/>
      <w:bookmarkEnd w:id="845"/>
      <w:bookmarkEnd w:id="846"/>
      <w:bookmarkEnd w:id="847"/>
      <w:bookmarkEnd w:id="848"/>
      <w:bookmarkEnd w:id="849"/>
      <w:bookmarkEnd w:id="850"/>
      <w:bookmarkEnd w:id="851"/>
      <w:r>
        <w:rPr>
          <w:color w:val="000000"/>
          <w:sz w:val="24"/>
          <w:szCs w:val="20"/>
        </w:rPr>
        <w:t>（实质性格式）</w:t>
      </w:r>
    </w:p>
    <w:p w14:paraId="44D222FB">
      <w:pPr>
        <w:tabs>
          <w:tab w:val="left" w:pos="5580"/>
        </w:tabs>
        <w:spacing w:line="360" w:lineRule="auto"/>
        <w:rPr>
          <w:color w:val="000000"/>
          <w:sz w:val="24"/>
        </w:rPr>
      </w:pPr>
    </w:p>
    <w:p w14:paraId="0801B44A">
      <w:pPr>
        <w:spacing w:line="360" w:lineRule="auto"/>
        <w:jc w:val="center"/>
        <w:rPr>
          <w:b/>
          <w:color w:val="000000"/>
          <w:sz w:val="36"/>
          <w:szCs w:val="36"/>
        </w:rPr>
      </w:pPr>
      <w:r>
        <w:rPr>
          <w:b/>
          <w:color w:val="000000"/>
          <w:sz w:val="36"/>
          <w:szCs w:val="36"/>
        </w:rPr>
        <w:t>投标书</w:t>
      </w:r>
    </w:p>
    <w:p w14:paraId="504E7697">
      <w:pPr>
        <w:tabs>
          <w:tab w:val="left" w:pos="5580"/>
        </w:tabs>
        <w:spacing w:line="360" w:lineRule="auto"/>
        <w:rPr>
          <w:color w:val="000000"/>
          <w:sz w:val="24"/>
        </w:rPr>
      </w:pPr>
      <w:r>
        <w:rPr>
          <w:color w:val="000000"/>
          <w:sz w:val="24"/>
        </w:rPr>
        <w:t>致：</w:t>
      </w:r>
      <w:r>
        <w:rPr>
          <w:color w:val="000000"/>
          <w:sz w:val="24"/>
          <w:u w:val="single"/>
        </w:rPr>
        <w:t>（采购人或采购代理机构）</w:t>
      </w:r>
    </w:p>
    <w:p w14:paraId="2E7E40DB">
      <w:pPr>
        <w:tabs>
          <w:tab w:val="left" w:pos="5580"/>
        </w:tabs>
        <w:spacing w:line="360" w:lineRule="auto"/>
        <w:rPr>
          <w:color w:val="000000"/>
          <w:sz w:val="24"/>
          <w:szCs w:val="20"/>
        </w:rPr>
      </w:pPr>
    </w:p>
    <w:p w14:paraId="2A2D0BD1">
      <w:pPr>
        <w:tabs>
          <w:tab w:val="left" w:pos="5580"/>
        </w:tabs>
        <w:spacing w:line="360" w:lineRule="auto"/>
        <w:ind w:firstLine="408"/>
        <w:rPr>
          <w:color w:val="000000"/>
          <w:sz w:val="24"/>
          <w:szCs w:val="20"/>
        </w:rPr>
      </w:pPr>
      <w:r>
        <w:rPr>
          <w:color w:val="000000"/>
          <w:sz w:val="24"/>
          <w:szCs w:val="20"/>
        </w:rPr>
        <w:t>我方参加你方就___________（项目名称，项目编号/包号）组织的招标活动，并对此项目进行投标。</w:t>
      </w:r>
    </w:p>
    <w:p w14:paraId="0A76AAB0">
      <w:pPr>
        <w:tabs>
          <w:tab w:val="left" w:pos="5580"/>
        </w:tabs>
        <w:spacing w:line="360" w:lineRule="auto"/>
        <w:ind w:firstLine="408"/>
        <w:rPr>
          <w:color w:val="000000"/>
          <w:sz w:val="24"/>
          <w:szCs w:val="20"/>
        </w:rPr>
      </w:pPr>
      <w:r>
        <w:rPr>
          <w:color w:val="000000"/>
          <w:sz w:val="24"/>
          <w:szCs w:val="20"/>
        </w:rPr>
        <w:t>1. 我方</w:t>
      </w:r>
      <w:r>
        <w:rPr>
          <w:color w:val="000000"/>
          <w:sz w:val="24"/>
        </w:rPr>
        <w:t>已详细审查全部招标文件</w:t>
      </w:r>
      <w:r>
        <w:rPr>
          <w:color w:val="000000"/>
          <w:sz w:val="24"/>
          <w:szCs w:val="20"/>
        </w:rPr>
        <w:t>，自愿参与投标并承诺如下：</w:t>
      </w:r>
    </w:p>
    <w:p w14:paraId="7DB423AE">
      <w:pPr>
        <w:tabs>
          <w:tab w:val="left" w:pos="720"/>
          <w:tab w:val="left" w:pos="900"/>
        </w:tabs>
        <w:spacing w:line="360" w:lineRule="auto"/>
        <w:ind w:left="360" w:firstLine="72" w:firstLineChars="30"/>
        <w:rPr>
          <w:color w:val="000000"/>
          <w:sz w:val="24"/>
          <w:szCs w:val="20"/>
        </w:rPr>
      </w:pPr>
      <w:r>
        <w:rPr>
          <w:color w:val="000000"/>
          <w:sz w:val="24"/>
          <w:szCs w:val="20"/>
        </w:rPr>
        <w:t>（1）本投标有效期为自提交投标文件的截止之日起</w:t>
      </w:r>
      <w:r>
        <w:rPr>
          <w:sz w:val="24"/>
        </w:rPr>
        <w:t>_____</w:t>
      </w:r>
      <w:r>
        <w:rPr>
          <w:color w:val="000000"/>
          <w:sz w:val="24"/>
          <w:szCs w:val="20"/>
        </w:rPr>
        <w:t>个日历日。</w:t>
      </w:r>
    </w:p>
    <w:p w14:paraId="44A06BF9">
      <w:pPr>
        <w:tabs>
          <w:tab w:val="left" w:pos="720"/>
          <w:tab w:val="left" w:pos="900"/>
        </w:tabs>
        <w:spacing w:line="360" w:lineRule="auto"/>
        <w:ind w:left="360" w:firstLine="72" w:firstLineChars="30"/>
        <w:rPr>
          <w:color w:val="000000"/>
          <w:sz w:val="24"/>
          <w:szCs w:val="20"/>
        </w:rPr>
      </w:pPr>
      <w:r>
        <w:rPr>
          <w:color w:val="000000"/>
          <w:sz w:val="24"/>
          <w:szCs w:val="20"/>
        </w:rPr>
        <w:t>（2）除合同条款及采购需求偏离表列出的偏离外，我方响应招标文件的全部要求。</w:t>
      </w:r>
    </w:p>
    <w:p w14:paraId="174D7220">
      <w:pPr>
        <w:tabs>
          <w:tab w:val="left" w:pos="5580"/>
        </w:tabs>
        <w:spacing w:line="360" w:lineRule="auto"/>
        <w:ind w:firstLine="420" w:firstLineChars="175"/>
        <w:rPr>
          <w:color w:val="000000"/>
          <w:sz w:val="24"/>
          <w:szCs w:val="20"/>
        </w:rPr>
      </w:pPr>
      <w:r>
        <w:rPr>
          <w:color w:val="000000"/>
          <w:sz w:val="24"/>
          <w:szCs w:val="20"/>
        </w:rPr>
        <w:t>（3）我方已提供的全部文件资料是真实、准确的，并对此承担一切法律后果。</w:t>
      </w:r>
    </w:p>
    <w:p w14:paraId="564B489D">
      <w:pPr>
        <w:tabs>
          <w:tab w:val="left" w:pos="5580"/>
        </w:tabs>
        <w:spacing w:line="360" w:lineRule="auto"/>
        <w:ind w:firstLine="420" w:firstLineChars="175"/>
        <w:rPr>
          <w:color w:val="000000"/>
          <w:sz w:val="24"/>
        </w:rPr>
      </w:pPr>
      <w:r>
        <w:rPr>
          <w:color w:val="000000"/>
          <w:sz w:val="24"/>
          <w:szCs w:val="20"/>
        </w:rPr>
        <w:t>（4）如我方中标，我方将在法律规定的期限内与你方签订合同，按照招标文件要求提交履约保证金，并在合同约定的期限内完成合同规定的全部义务。</w:t>
      </w:r>
    </w:p>
    <w:p w14:paraId="2FFA0A35">
      <w:pPr>
        <w:spacing w:line="360" w:lineRule="auto"/>
        <w:ind w:left="420"/>
        <w:rPr>
          <w:color w:val="000000"/>
          <w:sz w:val="24"/>
        </w:rPr>
      </w:pPr>
      <w:r>
        <w:rPr>
          <w:color w:val="000000"/>
          <w:sz w:val="24"/>
        </w:rPr>
        <w:t>2. 其他补充条款（如有）：</w:t>
      </w:r>
      <w:r>
        <w:rPr>
          <w:color w:val="000000"/>
          <w:sz w:val="24"/>
          <w:szCs w:val="20"/>
        </w:rPr>
        <w:t>___________</w:t>
      </w:r>
      <w:r>
        <w:rPr>
          <w:color w:val="000000"/>
          <w:sz w:val="24"/>
        </w:rPr>
        <w:t>。</w:t>
      </w:r>
    </w:p>
    <w:p w14:paraId="3884DD67">
      <w:pPr>
        <w:spacing w:line="360" w:lineRule="auto"/>
        <w:ind w:firstLine="480" w:firstLineChars="200"/>
        <w:rPr>
          <w:color w:val="000000"/>
          <w:sz w:val="24"/>
        </w:rPr>
      </w:pPr>
      <w:r>
        <w:rPr>
          <w:color w:val="000000"/>
          <w:sz w:val="24"/>
        </w:rPr>
        <w:t>与本投标有关的一切正式往来信函请寄：</w:t>
      </w:r>
    </w:p>
    <w:p w14:paraId="2C686E58">
      <w:pPr>
        <w:tabs>
          <w:tab w:val="left" w:pos="5580"/>
        </w:tabs>
        <w:spacing w:line="360" w:lineRule="auto"/>
        <w:ind w:left="420"/>
        <w:rPr>
          <w:color w:val="000000"/>
          <w:sz w:val="24"/>
          <w:szCs w:val="20"/>
        </w:rPr>
      </w:pPr>
    </w:p>
    <w:p w14:paraId="3885516F">
      <w:pPr>
        <w:tabs>
          <w:tab w:val="left" w:pos="5580"/>
        </w:tabs>
        <w:spacing w:line="360" w:lineRule="auto"/>
        <w:ind w:left="420"/>
        <w:rPr>
          <w:color w:val="000000"/>
          <w:sz w:val="24"/>
          <w:szCs w:val="20"/>
        </w:rPr>
      </w:pPr>
      <w:r>
        <w:rPr>
          <w:color w:val="000000"/>
          <w:sz w:val="24"/>
          <w:szCs w:val="20"/>
        </w:rPr>
        <w:t>地址_________________________     传真____________________________</w:t>
      </w:r>
    </w:p>
    <w:p w14:paraId="79000926">
      <w:pPr>
        <w:tabs>
          <w:tab w:val="left" w:pos="5580"/>
        </w:tabs>
        <w:spacing w:line="360" w:lineRule="auto"/>
        <w:ind w:left="420"/>
        <w:rPr>
          <w:color w:val="000000"/>
          <w:sz w:val="24"/>
          <w:szCs w:val="20"/>
        </w:rPr>
      </w:pPr>
      <w:r>
        <w:rPr>
          <w:color w:val="000000"/>
          <w:sz w:val="24"/>
          <w:szCs w:val="20"/>
        </w:rPr>
        <w:t>电话_________________________     电子函件________________________</w:t>
      </w:r>
    </w:p>
    <w:p w14:paraId="6C605D5E">
      <w:pPr>
        <w:tabs>
          <w:tab w:val="left" w:pos="5580"/>
        </w:tabs>
        <w:spacing w:line="360" w:lineRule="auto"/>
        <w:ind w:left="420"/>
        <w:rPr>
          <w:color w:val="000000"/>
          <w:sz w:val="24"/>
          <w:szCs w:val="20"/>
        </w:rPr>
      </w:pPr>
    </w:p>
    <w:p w14:paraId="7D1465BA">
      <w:pPr>
        <w:tabs>
          <w:tab w:val="left" w:pos="5580"/>
        </w:tabs>
        <w:spacing w:line="360" w:lineRule="auto"/>
        <w:ind w:left="420"/>
        <w:rPr>
          <w:color w:val="000000"/>
          <w:sz w:val="24"/>
          <w:szCs w:val="20"/>
        </w:rPr>
      </w:pPr>
      <w:r>
        <w:rPr>
          <w:color w:val="000000"/>
          <w:sz w:val="24"/>
          <w:szCs w:val="20"/>
        </w:rPr>
        <w:t>投标人名称（加盖公章） ___________</w:t>
      </w:r>
    </w:p>
    <w:p w14:paraId="78EAF763">
      <w:pPr>
        <w:tabs>
          <w:tab w:val="left" w:pos="5580"/>
        </w:tabs>
        <w:spacing w:line="360" w:lineRule="auto"/>
        <w:ind w:left="420"/>
        <w:rPr>
          <w:color w:val="000000"/>
          <w:sz w:val="24"/>
          <w:szCs w:val="20"/>
        </w:rPr>
      </w:pPr>
      <w:r>
        <w:rPr>
          <w:color w:val="000000"/>
          <w:sz w:val="24"/>
          <w:szCs w:val="20"/>
        </w:rPr>
        <w:t xml:space="preserve">日期：_____年______月______日    </w:t>
      </w:r>
    </w:p>
    <w:p w14:paraId="42566129">
      <w:pPr>
        <w:tabs>
          <w:tab w:val="left" w:pos="5580"/>
        </w:tabs>
        <w:spacing w:line="360" w:lineRule="auto"/>
        <w:ind w:left="420"/>
        <w:rPr>
          <w:color w:val="000000"/>
          <w:sz w:val="24"/>
          <w:szCs w:val="20"/>
          <w:u w:val="single"/>
        </w:rPr>
      </w:pPr>
    </w:p>
    <w:p w14:paraId="399AAEA1">
      <w:pPr>
        <w:widowControl/>
        <w:jc w:val="left"/>
        <w:rPr>
          <w:color w:val="000000"/>
          <w:sz w:val="24"/>
        </w:rPr>
      </w:pPr>
      <w:bookmarkStart w:id="852" w:name="_Hlt520356243"/>
      <w:bookmarkEnd w:id="852"/>
      <w:bookmarkStart w:id="853" w:name="_Hlt520355938"/>
      <w:bookmarkEnd w:id="853"/>
      <w:bookmarkStart w:id="854" w:name="_Toc305158825"/>
      <w:bookmarkStart w:id="855" w:name="_Toc265228395"/>
      <w:bookmarkStart w:id="856" w:name="_Toc150774762"/>
      <w:bookmarkStart w:id="857" w:name="_Toc150480795"/>
      <w:bookmarkStart w:id="858" w:name="_Toc520356218"/>
      <w:bookmarkStart w:id="859" w:name="_Toc264969247"/>
      <w:bookmarkStart w:id="860" w:name="_Toc480942350"/>
      <w:bookmarkStart w:id="861" w:name="_Toc226965747"/>
      <w:bookmarkStart w:id="862" w:name="_Toc226337253"/>
      <w:bookmarkStart w:id="863" w:name="_Toc226965830"/>
      <w:bookmarkStart w:id="864" w:name="_Ref467988705"/>
      <w:bookmarkStart w:id="865" w:name="_Toc127151557"/>
      <w:bookmarkStart w:id="866" w:name="_Toc195842922"/>
      <w:bookmarkStart w:id="867" w:name="_Toc305158899"/>
      <w:bookmarkStart w:id="868" w:name="_Toc142311059"/>
      <w:bookmarkStart w:id="869" w:name="_Toc226309801"/>
      <w:r>
        <w:rPr>
          <w:color w:val="000000"/>
          <w:sz w:val="24"/>
        </w:rPr>
        <w:br w:type="page"/>
      </w:r>
    </w:p>
    <w:p w14:paraId="39BB620F">
      <w:pPr>
        <w:numPr>
          <w:ilvl w:val="0"/>
          <w:numId w:val="18"/>
        </w:numPr>
        <w:tabs>
          <w:tab w:val="left" w:pos="360"/>
        </w:tabs>
        <w:snapToGrid w:val="0"/>
        <w:spacing w:line="360" w:lineRule="auto"/>
        <w:outlineLvl w:val="1"/>
        <w:rPr>
          <w:color w:val="000000"/>
          <w:sz w:val="24"/>
        </w:rPr>
      </w:pPr>
      <w:r>
        <w:rPr>
          <w:color w:val="000000"/>
          <w:sz w:val="24"/>
        </w:rPr>
        <w:t>授权委托书（实质性格式）</w:t>
      </w:r>
    </w:p>
    <w:p w14:paraId="36607559">
      <w:pPr>
        <w:spacing w:line="360" w:lineRule="exact"/>
        <w:jc w:val="center"/>
        <w:rPr>
          <w:b/>
          <w:color w:val="000000"/>
          <w:sz w:val="36"/>
          <w:szCs w:val="36"/>
        </w:rPr>
      </w:pPr>
      <w:r>
        <w:rPr>
          <w:b/>
          <w:color w:val="000000"/>
          <w:sz w:val="36"/>
          <w:szCs w:val="36"/>
        </w:rPr>
        <w:t>授权委托书</w:t>
      </w:r>
    </w:p>
    <w:p w14:paraId="52BC13E1">
      <w:pPr>
        <w:spacing w:line="360" w:lineRule="auto"/>
        <w:ind w:firstLine="420"/>
        <w:rPr>
          <w:color w:val="000000"/>
          <w:sz w:val="24"/>
          <w:szCs w:val="20"/>
        </w:rPr>
      </w:pPr>
    </w:p>
    <w:p w14:paraId="1FCCEA91">
      <w:pPr>
        <w:spacing w:line="360" w:lineRule="auto"/>
        <w:ind w:firstLine="420"/>
        <w:rPr>
          <w:color w:val="000000"/>
          <w:sz w:val="24"/>
          <w:szCs w:val="20"/>
        </w:rPr>
      </w:pPr>
      <w:r>
        <w:rPr>
          <w:color w:val="000000"/>
          <w:sz w:val="24"/>
          <w:szCs w:val="20"/>
        </w:rPr>
        <w:t>本人</w:t>
      </w:r>
      <w:r>
        <w:rPr>
          <w:color w:val="000000"/>
          <w:sz w:val="24"/>
          <w:lang w:val="zh-CN"/>
        </w:rPr>
        <w:t>_______</w:t>
      </w:r>
      <w:r>
        <w:rPr>
          <w:color w:val="000000"/>
          <w:sz w:val="24"/>
          <w:szCs w:val="20"/>
        </w:rPr>
        <w:t>（姓名）系</w:t>
      </w:r>
      <w:r>
        <w:rPr>
          <w:color w:val="000000"/>
          <w:sz w:val="24"/>
          <w:lang w:val="zh-CN"/>
        </w:rPr>
        <w:t>________________</w:t>
      </w:r>
      <w:r>
        <w:rPr>
          <w:color w:val="000000"/>
          <w:sz w:val="24"/>
          <w:szCs w:val="20"/>
        </w:rPr>
        <w:t>（投标人名称）的法定代表人（单位负责人），现委托</w:t>
      </w:r>
      <w:r>
        <w:rPr>
          <w:color w:val="000000"/>
          <w:sz w:val="24"/>
          <w:lang w:val="zh-CN"/>
        </w:rPr>
        <w:t>_______</w:t>
      </w:r>
      <w:r>
        <w:rPr>
          <w:color w:val="000000"/>
          <w:sz w:val="24"/>
          <w:szCs w:val="20"/>
        </w:rPr>
        <w:t>（姓名）为我方代理人。代理人根据授权，以我方名义签署、澄清确认、提交、撤回、修改</w:t>
      </w:r>
      <w:r>
        <w:rPr>
          <w:color w:val="000000"/>
          <w:sz w:val="24"/>
          <w:lang w:val="zh-CN"/>
        </w:rPr>
        <w:t>________________</w:t>
      </w:r>
      <w:r>
        <w:rPr>
          <w:color w:val="000000"/>
          <w:sz w:val="24"/>
          <w:szCs w:val="20"/>
        </w:rPr>
        <w:t>（项目名称）投标文件和处理有关事宜，其法律后果由我方承担。</w:t>
      </w:r>
    </w:p>
    <w:p w14:paraId="7C2DF1E6">
      <w:pPr>
        <w:spacing w:line="360" w:lineRule="auto"/>
        <w:ind w:firstLine="420"/>
        <w:rPr>
          <w:color w:val="000000"/>
          <w:sz w:val="24"/>
          <w:szCs w:val="20"/>
        </w:rPr>
      </w:pPr>
      <w:r>
        <w:rPr>
          <w:color w:val="000000"/>
          <w:sz w:val="24"/>
          <w:szCs w:val="20"/>
        </w:rPr>
        <w:t>委托期限：自本授权委托书签署之日起至投标有效期届满之日止。</w:t>
      </w:r>
    </w:p>
    <w:p w14:paraId="0C5F2A88">
      <w:pPr>
        <w:spacing w:line="360" w:lineRule="auto"/>
        <w:ind w:firstLine="420"/>
        <w:rPr>
          <w:color w:val="000000"/>
          <w:sz w:val="24"/>
          <w:szCs w:val="20"/>
        </w:rPr>
      </w:pPr>
      <w:r>
        <w:rPr>
          <w:color w:val="000000"/>
          <w:sz w:val="24"/>
          <w:szCs w:val="20"/>
        </w:rPr>
        <w:t>代理人无转委托权。</w:t>
      </w:r>
      <w:r>
        <w:rPr>
          <w:color w:val="000000"/>
          <w:sz w:val="24"/>
          <w:szCs w:val="20"/>
        </w:rPr>
        <w:cr/>
      </w:r>
    </w:p>
    <w:p w14:paraId="28D267B7">
      <w:pPr>
        <w:spacing w:line="360" w:lineRule="auto"/>
        <w:rPr>
          <w:color w:val="000000"/>
          <w:sz w:val="24"/>
          <w:lang w:val="zh-CN"/>
        </w:rPr>
      </w:pPr>
      <w:r>
        <w:rPr>
          <w:color w:val="000000"/>
          <w:sz w:val="24"/>
        </w:rPr>
        <w:t>投标人名称（加盖公章）</w:t>
      </w:r>
      <w:r>
        <w:rPr>
          <w:color w:val="000000"/>
          <w:sz w:val="24"/>
          <w:lang w:val="zh-CN"/>
        </w:rPr>
        <w:t>：________________</w:t>
      </w:r>
    </w:p>
    <w:p w14:paraId="21DD79D2">
      <w:pPr>
        <w:spacing w:line="360" w:lineRule="auto"/>
        <w:rPr>
          <w:color w:val="000000"/>
          <w:sz w:val="24"/>
          <w:szCs w:val="20"/>
        </w:rPr>
      </w:pPr>
      <w:r>
        <w:rPr>
          <w:color w:val="000000"/>
          <w:sz w:val="24"/>
          <w:szCs w:val="20"/>
        </w:rPr>
        <w:t>法定代表人（单位负责人）（签字或签章）：</w:t>
      </w:r>
      <w:r>
        <w:rPr>
          <w:color w:val="000000"/>
          <w:sz w:val="24"/>
          <w:lang w:val="zh-CN"/>
        </w:rPr>
        <w:t>________________</w:t>
      </w:r>
    </w:p>
    <w:p w14:paraId="0181BB5D">
      <w:pPr>
        <w:autoSpaceDE w:val="0"/>
        <w:autoSpaceDN w:val="0"/>
        <w:adjustRightInd w:val="0"/>
        <w:snapToGrid w:val="0"/>
        <w:spacing w:line="360" w:lineRule="auto"/>
        <w:rPr>
          <w:color w:val="000000"/>
          <w:sz w:val="24"/>
          <w:lang w:val="zh-CN"/>
        </w:rPr>
      </w:pPr>
      <w:r>
        <w:rPr>
          <w:color w:val="000000"/>
          <w:sz w:val="24"/>
        </w:rPr>
        <w:t>委托代理人（签字或签章）：</w:t>
      </w:r>
      <w:r>
        <w:rPr>
          <w:color w:val="000000"/>
          <w:sz w:val="24"/>
          <w:lang w:val="zh-CN"/>
        </w:rPr>
        <w:t>________________</w:t>
      </w:r>
      <w:r>
        <w:rPr>
          <w:color w:val="000000"/>
          <w:sz w:val="24"/>
        </w:rPr>
        <w:t xml:space="preserve">    </w:t>
      </w:r>
      <w:r>
        <w:rPr>
          <w:color w:val="000000"/>
          <w:sz w:val="24"/>
          <w:lang w:val="zh-CN"/>
        </w:rPr>
        <w:t xml:space="preserve">                      </w:t>
      </w:r>
    </w:p>
    <w:p w14:paraId="5CF67EEF">
      <w:pPr>
        <w:autoSpaceDE w:val="0"/>
        <w:autoSpaceDN w:val="0"/>
        <w:adjustRightInd w:val="0"/>
        <w:snapToGrid w:val="0"/>
        <w:spacing w:line="360" w:lineRule="auto"/>
        <w:rPr>
          <w:color w:val="000000"/>
          <w:sz w:val="24"/>
          <w:lang w:val="zh-CN"/>
        </w:rPr>
      </w:pPr>
      <w:r>
        <w:rPr>
          <w:color w:val="000000"/>
          <w:sz w:val="24"/>
        </w:rPr>
        <w:t>日期：_____年______月______日</w:t>
      </w:r>
    </w:p>
    <w:p w14:paraId="4FF2F55A">
      <w:pPr>
        <w:tabs>
          <w:tab w:val="left" w:pos="5580"/>
        </w:tabs>
        <w:spacing w:line="360" w:lineRule="auto"/>
        <w:ind w:firstLine="480" w:firstLineChars="200"/>
        <w:rPr>
          <w:color w:val="000000"/>
          <w:sz w:val="24"/>
          <w:szCs w:val="20"/>
        </w:rPr>
      </w:pPr>
    </w:p>
    <w:p w14:paraId="0AF7E2E6">
      <w:pPr>
        <w:tabs>
          <w:tab w:val="left" w:pos="5580"/>
        </w:tabs>
        <w:spacing w:line="360" w:lineRule="auto"/>
        <w:rPr>
          <w:color w:val="000000"/>
          <w:sz w:val="24"/>
          <w:szCs w:val="20"/>
        </w:rPr>
      </w:pPr>
      <w:r>
        <w:rPr>
          <w:color w:val="000000"/>
          <w:sz w:val="24"/>
          <w:szCs w:val="20"/>
        </w:rPr>
        <w:t>附：法定代表人</w:t>
      </w:r>
      <w:r>
        <w:rPr>
          <w:rFonts w:hint="eastAsia"/>
          <w:sz w:val="24"/>
          <w:szCs w:val="20"/>
        </w:rPr>
        <w:t>（单位负责人）</w:t>
      </w:r>
      <w:r>
        <w:rPr>
          <w:color w:val="000000"/>
          <w:sz w:val="24"/>
          <w:szCs w:val="20"/>
        </w:rPr>
        <w:t>及委托代理人身份证明文件电子件：</w:t>
      </w:r>
    </w:p>
    <w:p w14:paraId="5C5C1B57">
      <w:pPr>
        <w:tabs>
          <w:tab w:val="left" w:pos="5580"/>
        </w:tabs>
        <w:spacing w:line="360" w:lineRule="auto"/>
        <w:jc w:val="left"/>
        <w:rPr>
          <w:color w:val="000000"/>
          <w:sz w:val="24"/>
          <w:szCs w:val="20"/>
        </w:rPr>
      </w:pPr>
    </w:p>
    <w:p w14:paraId="0BCE6558">
      <w:pPr>
        <w:tabs>
          <w:tab w:val="left" w:pos="5580"/>
        </w:tabs>
        <w:spacing w:line="360" w:lineRule="auto"/>
        <w:jc w:val="left"/>
        <w:rPr>
          <w:color w:val="000000"/>
          <w:sz w:val="24"/>
          <w:szCs w:val="20"/>
        </w:rPr>
      </w:pPr>
    </w:p>
    <w:p w14:paraId="4EBA3A80">
      <w:pPr>
        <w:tabs>
          <w:tab w:val="left" w:pos="5580"/>
        </w:tabs>
        <w:spacing w:line="360" w:lineRule="auto"/>
        <w:jc w:val="left"/>
        <w:rPr>
          <w:color w:val="000000"/>
          <w:sz w:val="24"/>
          <w:szCs w:val="20"/>
        </w:rPr>
      </w:pPr>
    </w:p>
    <w:p w14:paraId="3C0BA9CF">
      <w:pPr>
        <w:tabs>
          <w:tab w:val="left" w:pos="5580"/>
        </w:tabs>
        <w:spacing w:line="360" w:lineRule="auto"/>
        <w:jc w:val="left"/>
        <w:rPr>
          <w:color w:val="000000"/>
          <w:sz w:val="24"/>
          <w:szCs w:val="20"/>
        </w:rPr>
      </w:pPr>
    </w:p>
    <w:p w14:paraId="4C6A1F37">
      <w:pPr>
        <w:tabs>
          <w:tab w:val="left" w:pos="5580"/>
        </w:tabs>
        <w:spacing w:line="360" w:lineRule="auto"/>
        <w:jc w:val="left"/>
        <w:rPr>
          <w:color w:val="000000"/>
          <w:sz w:val="24"/>
          <w:szCs w:val="20"/>
        </w:rPr>
      </w:pPr>
    </w:p>
    <w:p w14:paraId="27F0C008">
      <w:pPr>
        <w:tabs>
          <w:tab w:val="left" w:pos="5580"/>
        </w:tabs>
        <w:spacing w:line="360" w:lineRule="auto"/>
        <w:jc w:val="left"/>
        <w:rPr>
          <w:color w:val="000000"/>
          <w:sz w:val="24"/>
          <w:szCs w:val="20"/>
        </w:rPr>
      </w:pPr>
      <w:r>
        <w:rPr>
          <w:color w:val="000000"/>
          <w:sz w:val="24"/>
          <w:szCs w:val="20"/>
        </w:rPr>
        <w:t>说明：</w:t>
      </w:r>
    </w:p>
    <w:p w14:paraId="7294124F">
      <w:pPr>
        <w:tabs>
          <w:tab w:val="left" w:pos="5580"/>
        </w:tabs>
        <w:spacing w:line="360" w:lineRule="auto"/>
        <w:jc w:val="left"/>
        <w:rPr>
          <w:color w:val="000000"/>
          <w:sz w:val="24"/>
          <w:szCs w:val="20"/>
        </w:rPr>
      </w:pPr>
      <w:r>
        <w:rPr>
          <w:color w:val="000000"/>
          <w:sz w:val="24"/>
          <w:szCs w:val="20"/>
        </w:rPr>
        <w:t>1.若供应商为事业单位或其他组织或分支机构，则法定代表人（单位负责人）处的签署人可为单位负责人。</w:t>
      </w:r>
    </w:p>
    <w:p w14:paraId="797E684B">
      <w:pPr>
        <w:tabs>
          <w:tab w:val="left" w:pos="5580"/>
        </w:tabs>
        <w:spacing w:line="360" w:lineRule="auto"/>
        <w:jc w:val="left"/>
        <w:rPr>
          <w:color w:val="000000"/>
          <w:sz w:val="24"/>
          <w:szCs w:val="20"/>
        </w:rPr>
      </w:pPr>
      <w:r>
        <w:rPr>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1055FA8A">
      <w:pPr>
        <w:tabs>
          <w:tab w:val="left" w:pos="5580"/>
        </w:tabs>
        <w:spacing w:line="360" w:lineRule="auto"/>
        <w:jc w:val="left"/>
        <w:rPr>
          <w:color w:val="000000"/>
          <w:sz w:val="24"/>
          <w:szCs w:val="20"/>
        </w:rPr>
      </w:pPr>
      <w:r>
        <w:rPr>
          <w:color w:val="000000"/>
          <w:sz w:val="24"/>
          <w:szCs w:val="20"/>
        </w:rPr>
        <w:t>3.供应商为自然人的情形，可不提供本《授权委托书》。</w:t>
      </w:r>
    </w:p>
    <w:p w14:paraId="66E88442">
      <w:pPr>
        <w:tabs>
          <w:tab w:val="left" w:pos="5580"/>
        </w:tabs>
        <w:spacing w:line="360" w:lineRule="auto"/>
        <w:jc w:val="left"/>
        <w:rPr>
          <w:color w:val="000000"/>
          <w:sz w:val="30"/>
          <w:szCs w:val="30"/>
        </w:rPr>
      </w:pPr>
      <w:r>
        <w:rPr>
          <w:color w:val="000000"/>
          <w:sz w:val="24"/>
          <w:szCs w:val="20"/>
        </w:rPr>
        <w:t>4.供应商应随本《授权委托书》同时提供法定代表人（单位负责人）及委托代理人的有效的身份证</w:t>
      </w:r>
      <w:r>
        <w:rPr>
          <w:rFonts w:hint="eastAsia"/>
          <w:color w:val="000000"/>
          <w:sz w:val="24"/>
          <w:szCs w:val="20"/>
        </w:rPr>
        <w:t>或</w:t>
      </w:r>
      <w:r>
        <w:rPr>
          <w:color w:val="000000"/>
          <w:sz w:val="24"/>
          <w:szCs w:val="20"/>
        </w:rPr>
        <w:t>护照等身份证明文件电子件。提供身份证的，应同时提供身份证</w:t>
      </w:r>
      <w:r>
        <w:rPr>
          <w:b/>
          <w:color w:val="000000"/>
          <w:sz w:val="24"/>
          <w:szCs w:val="20"/>
        </w:rPr>
        <w:t>双面</w:t>
      </w:r>
      <w:r>
        <w:rPr>
          <w:color w:val="000000"/>
          <w:sz w:val="24"/>
          <w:szCs w:val="20"/>
        </w:rPr>
        <w:t>电子件。</w:t>
      </w:r>
      <w:r>
        <w:rPr>
          <w:color w:val="000000"/>
          <w:sz w:val="30"/>
          <w:szCs w:val="30"/>
        </w:rPr>
        <w:br w:type="page"/>
      </w:r>
    </w:p>
    <w:p w14:paraId="0BB7C8E3">
      <w:pPr>
        <w:spacing w:line="360" w:lineRule="exact"/>
        <w:jc w:val="center"/>
        <w:rPr>
          <w:b/>
          <w:color w:val="000000"/>
          <w:sz w:val="36"/>
          <w:szCs w:val="36"/>
        </w:rPr>
      </w:pPr>
      <w:r>
        <w:rPr>
          <w:b/>
          <w:color w:val="000000"/>
          <w:sz w:val="36"/>
          <w:szCs w:val="36"/>
        </w:rPr>
        <w:t>法定代表人（单位负责人）身份证明</w:t>
      </w:r>
    </w:p>
    <w:p w14:paraId="64A4A714">
      <w:pPr>
        <w:kinsoku w:val="0"/>
        <w:overflowPunct w:val="0"/>
        <w:spacing w:line="200" w:lineRule="exact"/>
        <w:rPr>
          <w:sz w:val="20"/>
          <w:szCs w:val="20"/>
        </w:rPr>
      </w:pPr>
    </w:p>
    <w:p w14:paraId="675879AF">
      <w:pPr>
        <w:tabs>
          <w:tab w:val="left" w:pos="5580"/>
        </w:tabs>
        <w:spacing w:line="360" w:lineRule="auto"/>
        <w:rPr>
          <w:color w:val="000000"/>
          <w:sz w:val="24"/>
        </w:rPr>
      </w:pPr>
      <w:r>
        <w:rPr>
          <w:color w:val="000000"/>
          <w:sz w:val="24"/>
        </w:rPr>
        <w:t>致：</w:t>
      </w:r>
      <w:r>
        <w:rPr>
          <w:color w:val="000000"/>
          <w:sz w:val="24"/>
          <w:u w:val="single"/>
        </w:rPr>
        <w:t>（采购人或采购代理机构）</w:t>
      </w:r>
    </w:p>
    <w:p w14:paraId="5CE23DA8">
      <w:pPr>
        <w:pStyle w:val="18"/>
        <w:tabs>
          <w:tab w:val="left" w:pos="2412"/>
          <w:tab w:val="left" w:pos="3883"/>
          <w:tab w:val="left" w:pos="5352"/>
          <w:tab w:val="left" w:pos="6821"/>
        </w:tabs>
        <w:kinsoku w:val="0"/>
        <w:overflowPunct w:val="0"/>
        <w:spacing w:line="335" w:lineRule="exact"/>
        <w:ind w:firstLine="480" w:firstLineChars="200"/>
        <w:rPr>
          <w:rFonts w:ascii="Times New Roman" w:hAnsi="Times New Roman"/>
        </w:rPr>
      </w:pPr>
      <w:r>
        <w:rPr>
          <w:rFonts w:ascii="Times New Roman" w:hAnsi="Times New Roman"/>
        </w:rPr>
        <w:t>兹证明，</w:t>
      </w:r>
    </w:p>
    <w:p w14:paraId="72BD34CB">
      <w:pPr>
        <w:pStyle w:val="18"/>
        <w:tabs>
          <w:tab w:val="left" w:pos="1690"/>
          <w:tab w:val="left" w:pos="3400"/>
          <w:tab w:val="left" w:pos="5110"/>
          <w:tab w:val="left" w:pos="6821"/>
        </w:tabs>
        <w:kinsoku w:val="0"/>
        <w:overflowPunct w:val="0"/>
        <w:spacing w:line="335" w:lineRule="exact"/>
        <w:rPr>
          <w:rFonts w:ascii="Times New Roman" w:hAnsi="Times New Roman"/>
        </w:rPr>
      </w:pPr>
      <w:r>
        <w:rPr>
          <w:rFonts w:ascii="Times New Roman" w:hAnsi="Times New Roman"/>
        </w:rPr>
        <w:t>姓名：____性别：____年龄：____职务：____</w:t>
      </w:r>
    </w:p>
    <w:p w14:paraId="11F01FE2">
      <w:pPr>
        <w:pStyle w:val="18"/>
        <w:tabs>
          <w:tab w:val="left" w:pos="2412"/>
          <w:tab w:val="left" w:pos="3883"/>
          <w:tab w:val="left" w:pos="5352"/>
          <w:tab w:val="left" w:pos="6821"/>
        </w:tabs>
        <w:kinsoku w:val="0"/>
        <w:overflowPunct w:val="0"/>
        <w:spacing w:line="335" w:lineRule="exact"/>
        <w:rPr>
          <w:rFonts w:ascii="Times New Roman" w:hAnsi="Times New Roman"/>
        </w:rPr>
      </w:pPr>
    </w:p>
    <w:p w14:paraId="33F51FCA">
      <w:pPr>
        <w:pStyle w:val="18"/>
        <w:tabs>
          <w:tab w:val="left" w:pos="2250"/>
          <w:tab w:val="left" w:pos="2412"/>
          <w:tab w:val="left" w:pos="3883"/>
          <w:tab w:val="left" w:pos="5352"/>
          <w:tab w:val="left" w:pos="6821"/>
          <w:tab w:val="clear" w:pos="567"/>
        </w:tabs>
        <w:kinsoku w:val="0"/>
        <w:overflowPunct w:val="0"/>
        <w:spacing w:line="335" w:lineRule="exact"/>
        <w:rPr>
          <w:rFonts w:ascii="Times New Roman" w:hAnsi="Times New Roman"/>
        </w:rPr>
      </w:pPr>
      <w:r>
        <w:rPr>
          <w:rFonts w:ascii="Times New Roman" w:hAnsi="Times New Roman"/>
        </w:rPr>
        <w:t>系</w:t>
      </w:r>
      <w:r>
        <w:rPr>
          <w:rFonts w:ascii="Times New Roman" w:hAnsi="Times New Roman"/>
          <w:u w:val="single"/>
        </w:rPr>
        <w:tab/>
      </w:r>
      <w:r>
        <w:rPr>
          <w:rFonts w:ascii="Times New Roman" w:hAnsi="Times New Roman"/>
        </w:rPr>
        <w:t>（投标人名称）的法定代表人（单位负责人）。</w:t>
      </w:r>
    </w:p>
    <w:p w14:paraId="17328CD1">
      <w:pPr>
        <w:pStyle w:val="18"/>
        <w:tabs>
          <w:tab w:val="left" w:pos="2412"/>
          <w:tab w:val="left" w:pos="3883"/>
          <w:tab w:val="left" w:pos="5352"/>
          <w:tab w:val="left" w:pos="6821"/>
        </w:tabs>
        <w:kinsoku w:val="0"/>
        <w:overflowPunct w:val="0"/>
        <w:spacing w:line="335" w:lineRule="exact"/>
        <w:rPr>
          <w:rFonts w:ascii="Times New Roman" w:hAnsi="Times New Roman"/>
        </w:rPr>
      </w:pPr>
    </w:p>
    <w:p w14:paraId="60EB7262">
      <w:pPr>
        <w:pStyle w:val="18"/>
        <w:kinsoku w:val="0"/>
        <w:overflowPunct w:val="0"/>
        <w:spacing w:line="583" w:lineRule="auto"/>
        <w:ind w:right="-46"/>
        <w:rPr>
          <w:rFonts w:ascii="Times New Roman" w:hAnsi="Times New Roman"/>
          <w:color w:val="000000"/>
          <w:szCs w:val="20"/>
        </w:rPr>
      </w:pPr>
      <w:r>
        <w:rPr>
          <w:rFonts w:ascii="Times New Roman" w:hAnsi="Times New Roman"/>
          <w:color w:val="000000"/>
          <w:szCs w:val="20"/>
        </w:rPr>
        <w:t>附：法定代表人（单位负责人）身份证</w:t>
      </w:r>
      <w:r>
        <w:rPr>
          <w:rFonts w:hint="eastAsia" w:ascii="Times New Roman" w:hAnsi="Times New Roman"/>
          <w:color w:val="000000"/>
          <w:szCs w:val="20"/>
        </w:rPr>
        <w:t>或</w:t>
      </w:r>
      <w:r>
        <w:rPr>
          <w:rFonts w:ascii="Times New Roman" w:hAnsi="Times New Roman"/>
          <w:color w:val="000000"/>
          <w:szCs w:val="20"/>
        </w:rPr>
        <w:t>护照等身份证明文件电子件：</w:t>
      </w:r>
    </w:p>
    <w:p w14:paraId="3A37991F">
      <w:pPr>
        <w:pStyle w:val="18"/>
        <w:kinsoku w:val="0"/>
        <w:overflowPunct w:val="0"/>
        <w:spacing w:line="583" w:lineRule="auto"/>
        <w:ind w:right="4305"/>
        <w:rPr>
          <w:rFonts w:ascii="Times New Roman" w:hAnsi="Times New Roman"/>
          <w:spacing w:val="-3"/>
        </w:rPr>
      </w:pPr>
    </w:p>
    <w:p w14:paraId="32669C7F">
      <w:pPr>
        <w:autoSpaceDE w:val="0"/>
        <w:autoSpaceDN w:val="0"/>
        <w:adjustRightInd w:val="0"/>
        <w:snapToGrid w:val="0"/>
        <w:spacing w:line="360" w:lineRule="auto"/>
        <w:rPr>
          <w:color w:val="000000"/>
          <w:sz w:val="24"/>
          <w:lang w:val="zh-CN"/>
        </w:rPr>
      </w:pPr>
      <w:r>
        <w:rPr>
          <w:color w:val="000000"/>
          <w:sz w:val="24"/>
        </w:rPr>
        <w:t>投标人名称（加盖公章）</w:t>
      </w:r>
      <w:r>
        <w:rPr>
          <w:color w:val="000000"/>
          <w:sz w:val="24"/>
          <w:lang w:val="zh-CN"/>
        </w:rPr>
        <w:t>：________________</w:t>
      </w:r>
    </w:p>
    <w:p w14:paraId="234B9849">
      <w:pPr>
        <w:pStyle w:val="18"/>
        <w:kinsoku w:val="0"/>
        <w:overflowPunct w:val="0"/>
        <w:spacing w:line="583" w:lineRule="auto"/>
        <w:ind w:right="95"/>
        <w:rPr>
          <w:rFonts w:ascii="Times New Roman" w:hAnsi="Times New Roman"/>
          <w:spacing w:val="-3"/>
        </w:rPr>
      </w:pPr>
      <w:r>
        <w:rPr>
          <w:rFonts w:ascii="Times New Roman" w:hAnsi="Times New Roman"/>
          <w:spacing w:val="-3"/>
        </w:rPr>
        <w:t>法定代表人（</w:t>
      </w:r>
      <w:r>
        <w:rPr>
          <w:rFonts w:ascii="Times New Roman" w:hAnsi="Times New Roman"/>
        </w:rPr>
        <w:t>单位负责人</w:t>
      </w:r>
      <w:r>
        <w:rPr>
          <w:rFonts w:ascii="Times New Roman" w:hAnsi="Times New Roman"/>
          <w:spacing w:val="-3"/>
        </w:rPr>
        <w:t>）（签字或签章）：_______</w:t>
      </w:r>
    </w:p>
    <w:p w14:paraId="1634AB17">
      <w:pPr>
        <w:autoSpaceDE w:val="0"/>
        <w:autoSpaceDN w:val="0"/>
        <w:adjustRightInd w:val="0"/>
        <w:snapToGrid w:val="0"/>
        <w:spacing w:line="360" w:lineRule="auto"/>
        <w:rPr>
          <w:color w:val="000000"/>
          <w:sz w:val="24"/>
        </w:rPr>
      </w:pPr>
    </w:p>
    <w:p w14:paraId="239FA20A">
      <w:pPr>
        <w:autoSpaceDE w:val="0"/>
        <w:autoSpaceDN w:val="0"/>
        <w:adjustRightInd w:val="0"/>
        <w:snapToGrid w:val="0"/>
        <w:spacing w:line="360" w:lineRule="auto"/>
        <w:rPr>
          <w:color w:val="000000"/>
          <w:sz w:val="24"/>
          <w:lang w:val="zh-CN"/>
        </w:rPr>
      </w:pPr>
      <w:r>
        <w:rPr>
          <w:color w:val="000000"/>
          <w:sz w:val="24"/>
        </w:rPr>
        <w:t>日期：_____年______月______日</w:t>
      </w:r>
    </w:p>
    <w:p w14:paraId="3C3A73CA">
      <w:pPr>
        <w:widowControl/>
        <w:jc w:val="left"/>
        <w:rPr>
          <w:i/>
          <w:color w:val="000000"/>
          <w:sz w:val="24"/>
          <w:szCs w:val="20"/>
          <w:u w:val="single"/>
        </w:rPr>
      </w:pPr>
    </w:p>
    <w:p w14:paraId="334B1932">
      <w:pPr>
        <w:widowControl/>
        <w:jc w:val="left"/>
        <w:rPr>
          <w:color w:val="000000"/>
          <w:sz w:val="24"/>
          <w:szCs w:val="20"/>
        </w:rPr>
      </w:pPr>
      <w:r>
        <w:rPr>
          <w:color w:val="000000"/>
          <w:sz w:val="24"/>
          <w:szCs w:val="20"/>
        </w:rPr>
        <w:br w:type="page"/>
      </w:r>
    </w:p>
    <w:p w14:paraId="11CC2525">
      <w:pPr>
        <w:numPr>
          <w:ilvl w:val="0"/>
          <w:numId w:val="18"/>
        </w:numPr>
        <w:tabs>
          <w:tab w:val="left" w:pos="360"/>
        </w:tabs>
        <w:snapToGrid w:val="0"/>
        <w:spacing w:line="360" w:lineRule="auto"/>
        <w:outlineLvl w:val="1"/>
        <w:rPr>
          <w:color w:val="000000"/>
          <w:sz w:val="24"/>
          <w:szCs w:val="20"/>
        </w:rPr>
      </w:pPr>
      <w:r>
        <w:rPr>
          <w:color w:val="000000"/>
          <w:sz w:val="24"/>
          <w:szCs w:val="20"/>
        </w:rPr>
        <w:t>开标一览表</w:t>
      </w:r>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r>
        <w:rPr>
          <w:color w:val="000000"/>
          <w:sz w:val="24"/>
          <w:szCs w:val="20"/>
        </w:rPr>
        <w:t>（实质性格式）</w:t>
      </w:r>
    </w:p>
    <w:p w14:paraId="0DBB332C">
      <w:pPr>
        <w:spacing w:line="360" w:lineRule="exact"/>
        <w:jc w:val="center"/>
        <w:rPr>
          <w:b/>
          <w:color w:val="000000"/>
          <w:sz w:val="36"/>
          <w:szCs w:val="36"/>
        </w:rPr>
      </w:pPr>
      <w:bookmarkStart w:id="870" w:name="_Toc226965748"/>
      <w:bookmarkStart w:id="871" w:name="_Toc226309802"/>
      <w:bookmarkStart w:id="872" w:name="_Toc226337254"/>
      <w:bookmarkStart w:id="873" w:name="_Toc164608672"/>
      <w:bookmarkStart w:id="874" w:name="_Toc264969248"/>
      <w:bookmarkStart w:id="875" w:name="_Toc305158826"/>
      <w:bookmarkStart w:id="876" w:name="_Toc164608827"/>
      <w:bookmarkStart w:id="877" w:name="_Toc195842923"/>
      <w:bookmarkStart w:id="878" w:name="_Toc265228396"/>
      <w:bookmarkStart w:id="879" w:name="_Toc226965831"/>
      <w:bookmarkStart w:id="880" w:name="_Toc305158900"/>
      <w:r>
        <w:rPr>
          <w:b/>
          <w:color w:val="000000"/>
          <w:sz w:val="36"/>
          <w:szCs w:val="36"/>
        </w:rPr>
        <w:t>开标一览表</w:t>
      </w:r>
      <w:bookmarkEnd w:id="870"/>
      <w:bookmarkEnd w:id="871"/>
      <w:bookmarkEnd w:id="872"/>
      <w:bookmarkEnd w:id="873"/>
      <w:bookmarkEnd w:id="874"/>
      <w:bookmarkEnd w:id="875"/>
      <w:bookmarkEnd w:id="876"/>
      <w:bookmarkEnd w:id="877"/>
      <w:bookmarkEnd w:id="878"/>
      <w:bookmarkEnd w:id="879"/>
      <w:bookmarkEnd w:id="880"/>
    </w:p>
    <w:p w14:paraId="4FF11E88">
      <w:pPr>
        <w:tabs>
          <w:tab w:val="left" w:pos="1800"/>
          <w:tab w:val="left" w:pos="5580"/>
        </w:tabs>
        <w:spacing w:line="360" w:lineRule="auto"/>
        <w:jc w:val="left"/>
        <w:rPr>
          <w:i/>
          <w:color w:val="FF0000"/>
          <w:sz w:val="24"/>
        </w:rPr>
      </w:pPr>
    </w:p>
    <w:p w14:paraId="73FF2689">
      <w:pPr>
        <w:tabs>
          <w:tab w:val="left" w:pos="1800"/>
          <w:tab w:val="left" w:pos="5580"/>
        </w:tabs>
        <w:spacing w:line="360" w:lineRule="auto"/>
        <w:jc w:val="left"/>
        <w:rPr>
          <w:i/>
          <w:color w:val="FF0000"/>
          <w:sz w:val="24"/>
        </w:rPr>
      </w:pPr>
      <w:r>
        <w:rPr>
          <w:i/>
          <w:color w:val="FF0000"/>
          <w:sz w:val="24"/>
        </w:rPr>
        <w:t>（格式示例：适用于投报总价的项目）</w:t>
      </w:r>
    </w:p>
    <w:p w14:paraId="49CB8AF2">
      <w:pPr>
        <w:tabs>
          <w:tab w:val="left" w:pos="1800"/>
          <w:tab w:val="left" w:pos="5580"/>
        </w:tabs>
        <w:spacing w:line="360" w:lineRule="auto"/>
        <w:ind w:firstLine="240" w:firstLineChars="100"/>
        <w:jc w:val="left"/>
        <w:rPr>
          <w:color w:val="000000"/>
          <w:sz w:val="24"/>
          <w:u w:val="single"/>
        </w:rPr>
      </w:pPr>
      <w:r>
        <w:rPr>
          <w:color w:val="000000"/>
          <w:sz w:val="24"/>
        </w:rPr>
        <w:t>项目编号：_____________________     项目名称：____________</w:t>
      </w:r>
    </w:p>
    <w:tbl>
      <w:tblPr>
        <w:tblStyle w:val="43"/>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745"/>
        <w:gridCol w:w="4015"/>
        <w:gridCol w:w="2152"/>
        <w:gridCol w:w="2148"/>
      </w:tblGrid>
      <w:tr w14:paraId="19EA7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1" w:type="pct"/>
            <w:vMerge w:val="restart"/>
            <w:vAlign w:val="center"/>
          </w:tcPr>
          <w:p w14:paraId="1CCC43B0">
            <w:pPr>
              <w:tabs>
                <w:tab w:val="left" w:pos="5580"/>
              </w:tabs>
              <w:jc w:val="center"/>
              <w:rPr>
                <w:b/>
                <w:sz w:val="24"/>
              </w:rPr>
            </w:pPr>
            <w:r>
              <w:rPr>
                <w:b/>
                <w:sz w:val="24"/>
              </w:rPr>
              <w:t>包号</w:t>
            </w:r>
          </w:p>
        </w:tc>
        <w:tc>
          <w:tcPr>
            <w:tcW w:w="2215" w:type="pct"/>
            <w:vMerge w:val="restart"/>
            <w:vAlign w:val="center"/>
          </w:tcPr>
          <w:p w14:paraId="61F3A160">
            <w:pPr>
              <w:tabs>
                <w:tab w:val="left" w:pos="5580"/>
              </w:tabs>
              <w:jc w:val="center"/>
              <w:rPr>
                <w:b/>
                <w:sz w:val="24"/>
              </w:rPr>
            </w:pPr>
            <w:r>
              <w:rPr>
                <w:b/>
                <w:sz w:val="24"/>
              </w:rPr>
              <w:t>投标人名称</w:t>
            </w:r>
          </w:p>
        </w:tc>
        <w:tc>
          <w:tcPr>
            <w:tcW w:w="2372" w:type="pct"/>
            <w:gridSpan w:val="2"/>
            <w:vAlign w:val="center"/>
          </w:tcPr>
          <w:p w14:paraId="3AEE8186">
            <w:pPr>
              <w:tabs>
                <w:tab w:val="left" w:pos="5580"/>
              </w:tabs>
              <w:jc w:val="center"/>
              <w:rPr>
                <w:b/>
                <w:sz w:val="24"/>
              </w:rPr>
            </w:pPr>
            <w:r>
              <w:rPr>
                <w:b/>
                <w:sz w:val="24"/>
              </w:rPr>
              <w:t>投标报价</w:t>
            </w:r>
            <w:r>
              <w:rPr>
                <w:rFonts w:hint="eastAsia"/>
                <w:b/>
                <w:sz w:val="24"/>
              </w:rPr>
              <w:t>（元）</w:t>
            </w:r>
          </w:p>
        </w:tc>
      </w:tr>
      <w:tr w14:paraId="49DBA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1" w:type="pct"/>
            <w:vMerge w:val="continue"/>
            <w:vAlign w:val="center"/>
          </w:tcPr>
          <w:p w14:paraId="324543BC">
            <w:pPr>
              <w:tabs>
                <w:tab w:val="left" w:pos="5580"/>
              </w:tabs>
              <w:jc w:val="center"/>
              <w:rPr>
                <w:sz w:val="24"/>
              </w:rPr>
            </w:pPr>
          </w:p>
        </w:tc>
        <w:tc>
          <w:tcPr>
            <w:tcW w:w="2215" w:type="pct"/>
            <w:vMerge w:val="continue"/>
            <w:vAlign w:val="center"/>
          </w:tcPr>
          <w:p w14:paraId="060038AC">
            <w:pPr>
              <w:tabs>
                <w:tab w:val="left" w:pos="5580"/>
              </w:tabs>
              <w:jc w:val="center"/>
              <w:rPr>
                <w:sz w:val="24"/>
              </w:rPr>
            </w:pPr>
          </w:p>
        </w:tc>
        <w:tc>
          <w:tcPr>
            <w:tcW w:w="1187" w:type="pct"/>
            <w:vAlign w:val="center"/>
          </w:tcPr>
          <w:p w14:paraId="38C6F872">
            <w:pPr>
              <w:tabs>
                <w:tab w:val="left" w:pos="5580"/>
              </w:tabs>
              <w:jc w:val="center"/>
              <w:rPr>
                <w:b/>
                <w:sz w:val="24"/>
              </w:rPr>
            </w:pPr>
            <w:r>
              <w:rPr>
                <w:b/>
                <w:sz w:val="24"/>
              </w:rPr>
              <w:t>大写</w:t>
            </w:r>
          </w:p>
        </w:tc>
        <w:tc>
          <w:tcPr>
            <w:tcW w:w="1185" w:type="pct"/>
            <w:vAlign w:val="center"/>
          </w:tcPr>
          <w:p w14:paraId="2EE898A0">
            <w:pPr>
              <w:tabs>
                <w:tab w:val="left" w:pos="5580"/>
              </w:tabs>
              <w:jc w:val="center"/>
              <w:rPr>
                <w:b/>
                <w:sz w:val="24"/>
              </w:rPr>
            </w:pPr>
            <w:r>
              <w:rPr>
                <w:b/>
                <w:sz w:val="24"/>
              </w:rPr>
              <w:t>小写</w:t>
            </w:r>
          </w:p>
        </w:tc>
      </w:tr>
      <w:tr w14:paraId="7CB5D8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1" w:type="pct"/>
            <w:vAlign w:val="center"/>
          </w:tcPr>
          <w:p w14:paraId="56373519">
            <w:pPr>
              <w:tabs>
                <w:tab w:val="left" w:pos="5580"/>
              </w:tabs>
              <w:jc w:val="center"/>
              <w:rPr>
                <w:sz w:val="24"/>
              </w:rPr>
            </w:pPr>
          </w:p>
        </w:tc>
        <w:tc>
          <w:tcPr>
            <w:tcW w:w="2215" w:type="pct"/>
            <w:vAlign w:val="center"/>
          </w:tcPr>
          <w:p w14:paraId="01613298">
            <w:pPr>
              <w:tabs>
                <w:tab w:val="left" w:pos="5580"/>
              </w:tabs>
              <w:jc w:val="center"/>
              <w:rPr>
                <w:sz w:val="24"/>
              </w:rPr>
            </w:pPr>
          </w:p>
        </w:tc>
        <w:tc>
          <w:tcPr>
            <w:tcW w:w="1187" w:type="pct"/>
            <w:vAlign w:val="center"/>
          </w:tcPr>
          <w:p w14:paraId="643E9B2B">
            <w:pPr>
              <w:tabs>
                <w:tab w:val="left" w:pos="5580"/>
              </w:tabs>
              <w:jc w:val="center"/>
              <w:rPr>
                <w:sz w:val="24"/>
              </w:rPr>
            </w:pPr>
          </w:p>
        </w:tc>
        <w:tc>
          <w:tcPr>
            <w:tcW w:w="1185" w:type="pct"/>
            <w:vAlign w:val="center"/>
          </w:tcPr>
          <w:p w14:paraId="4599DE4C">
            <w:pPr>
              <w:tabs>
                <w:tab w:val="left" w:pos="5580"/>
              </w:tabs>
              <w:jc w:val="center"/>
              <w:rPr>
                <w:sz w:val="24"/>
              </w:rPr>
            </w:pPr>
          </w:p>
        </w:tc>
      </w:tr>
    </w:tbl>
    <w:p w14:paraId="7BF85994">
      <w:pPr>
        <w:autoSpaceDE w:val="0"/>
        <w:autoSpaceDN w:val="0"/>
        <w:adjustRightInd w:val="0"/>
        <w:jc w:val="left"/>
        <w:rPr>
          <w:color w:val="000000"/>
          <w:kern w:val="0"/>
          <w:sz w:val="24"/>
        </w:rPr>
      </w:pPr>
    </w:p>
    <w:p w14:paraId="4304195C">
      <w:pPr>
        <w:autoSpaceDE w:val="0"/>
        <w:autoSpaceDN w:val="0"/>
        <w:adjustRightInd w:val="0"/>
        <w:jc w:val="left"/>
        <w:rPr>
          <w:color w:val="000000"/>
          <w:sz w:val="24"/>
          <w:szCs w:val="20"/>
        </w:rPr>
      </w:pPr>
      <w:r>
        <w:rPr>
          <w:color w:val="000000"/>
          <w:kern w:val="0"/>
          <w:sz w:val="24"/>
        </w:rPr>
        <w:t>注：1</w:t>
      </w:r>
      <w:r>
        <w:rPr>
          <w:color w:val="000000"/>
          <w:sz w:val="24"/>
          <w:szCs w:val="20"/>
        </w:rPr>
        <w:t>.此表中，每包的投标报价应和《投标分项报价表》中的总价相一致。</w:t>
      </w:r>
    </w:p>
    <w:p w14:paraId="117C8806">
      <w:pPr>
        <w:tabs>
          <w:tab w:val="left" w:pos="5580"/>
        </w:tabs>
        <w:ind w:firstLine="480" w:firstLineChars="200"/>
        <w:rPr>
          <w:color w:val="000000"/>
          <w:sz w:val="24"/>
          <w:szCs w:val="20"/>
        </w:rPr>
      </w:pPr>
      <w:r>
        <w:rPr>
          <w:color w:val="000000"/>
          <w:sz w:val="24"/>
          <w:szCs w:val="20"/>
        </w:rPr>
        <w:t>2.本表必须按包分别填写。</w:t>
      </w:r>
    </w:p>
    <w:p w14:paraId="3B0F52DA">
      <w:pPr>
        <w:autoSpaceDE w:val="0"/>
        <w:autoSpaceDN w:val="0"/>
        <w:adjustRightInd w:val="0"/>
        <w:snapToGrid w:val="0"/>
        <w:spacing w:before="25" w:after="25" w:line="360" w:lineRule="auto"/>
        <w:rPr>
          <w:color w:val="000000"/>
          <w:sz w:val="24"/>
          <w:lang w:val="zh-CN"/>
        </w:rPr>
      </w:pPr>
    </w:p>
    <w:p w14:paraId="20FDB9EC">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029168A5">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6D58B307">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681C02F9">
      <w:pPr>
        <w:widowControl/>
        <w:jc w:val="left"/>
        <w:rPr>
          <w:color w:val="000000"/>
          <w:sz w:val="24"/>
          <w:szCs w:val="20"/>
        </w:rPr>
      </w:pPr>
      <w:bookmarkStart w:id="881" w:name="_Toc226309803"/>
      <w:bookmarkStart w:id="882" w:name="_Toc142311060"/>
      <w:bookmarkStart w:id="883" w:name="_Toc226965832"/>
      <w:bookmarkStart w:id="884" w:name="_Toc265228397"/>
      <w:bookmarkStart w:id="885" w:name="_Toc264969249"/>
      <w:bookmarkStart w:id="886" w:name="_Toc150774763"/>
      <w:bookmarkStart w:id="887" w:name="_Toc305158827"/>
      <w:bookmarkStart w:id="888" w:name="_Toc150480796"/>
      <w:bookmarkStart w:id="889" w:name="_Toc195842924"/>
      <w:bookmarkStart w:id="890" w:name="_Toc226337255"/>
      <w:bookmarkStart w:id="891" w:name="_Toc305158901"/>
      <w:bookmarkStart w:id="892" w:name="_Toc226965749"/>
      <w:bookmarkStart w:id="893" w:name="_Toc127151558"/>
    </w:p>
    <w:p w14:paraId="6734AE99">
      <w:pPr>
        <w:widowControl/>
        <w:jc w:val="left"/>
        <w:rPr>
          <w:color w:val="000000"/>
          <w:sz w:val="24"/>
          <w:szCs w:val="20"/>
        </w:rPr>
      </w:pPr>
    </w:p>
    <w:p w14:paraId="29B1E3EB">
      <w:pPr>
        <w:numPr>
          <w:ilvl w:val="0"/>
          <w:numId w:val="18"/>
        </w:numPr>
        <w:tabs>
          <w:tab w:val="left" w:pos="360"/>
        </w:tabs>
        <w:snapToGrid w:val="0"/>
        <w:spacing w:line="360" w:lineRule="auto"/>
        <w:outlineLvl w:val="1"/>
        <w:rPr>
          <w:color w:val="000000"/>
          <w:sz w:val="24"/>
          <w:szCs w:val="20"/>
        </w:rPr>
        <w:sectPr>
          <w:headerReference r:id="rId14" w:type="first"/>
          <w:footerReference r:id="rId16" w:type="first"/>
          <w:headerReference r:id="rId13" w:type="even"/>
          <w:footerReference r:id="rId15" w:type="even"/>
          <w:pgSz w:w="11907" w:h="16840"/>
          <w:pgMar w:top="1417" w:right="1134" w:bottom="1417" w:left="1701" w:header="851" w:footer="850" w:gutter="0"/>
          <w:cols w:space="0" w:num="1"/>
          <w:docGrid w:linePitch="462" w:charSpace="0"/>
        </w:sectPr>
      </w:pPr>
    </w:p>
    <w:p w14:paraId="5865E89B">
      <w:pPr>
        <w:numPr>
          <w:ilvl w:val="0"/>
          <w:numId w:val="18"/>
        </w:numPr>
        <w:tabs>
          <w:tab w:val="left" w:pos="360"/>
        </w:tabs>
        <w:snapToGrid w:val="0"/>
        <w:spacing w:line="360" w:lineRule="auto"/>
        <w:outlineLvl w:val="1"/>
        <w:rPr>
          <w:color w:val="000000"/>
          <w:sz w:val="24"/>
          <w:szCs w:val="20"/>
        </w:rPr>
      </w:pPr>
      <w:r>
        <w:rPr>
          <w:color w:val="000000"/>
          <w:sz w:val="24"/>
          <w:szCs w:val="20"/>
        </w:rPr>
        <w:t>投标分项报价表</w:t>
      </w:r>
      <w:bookmarkEnd w:id="881"/>
      <w:bookmarkEnd w:id="882"/>
      <w:bookmarkEnd w:id="883"/>
      <w:bookmarkEnd w:id="884"/>
      <w:bookmarkEnd w:id="885"/>
      <w:bookmarkEnd w:id="886"/>
      <w:bookmarkEnd w:id="887"/>
      <w:bookmarkEnd w:id="888"/>
      <w:bookmarkEnd w:id="889"/>
      <w:bookmarkEnd w:id="890"/>
      <w:bookmarkEnd w:id="891"/>
      <w:bookmarkEnd w:id="892"/>
      <w:bookmarkEnd w:id="893"/>
    </w:p>
    <w:p w14:paraId="2F82EB4B">
      <w:pPr>
        <w:spacing w:line="360" w:lineRule="exact"/>
        <w:jc w:val="center"/>
        <w:rPr>
          <w:color w:val="000000"/>
          <w:sz w:val="36"/>
          <w:szCs w:val="36"/>
        </w:rPr>
      </w:pPr>
    </w:p>
    <w:p w14:paraId="5B7BD264">
      <w:pPr>
        <w:spacing w:line="360" w:lineRule="exact"/>
        <w:jc w:val="center"/>
        <w:rPr>
          <w:b/>
          <w:color w:val="000000"/>
          <w:sz w:val="36"/>
          <w:szCs w:val="36"/>
        </w:rPr>
      </w:pPr>
      <w:r>
        <w:rPr>
          <w:b/>
          <w:color w:val="000000"/>
          <w:sz w:val="36"/>
          <w:szCs w:val="36"/>
        </w:rPr>
        <w:t>投标分项报价表</w:t>
      </w:r>
    </w:p>
    <w:p w14:paraId="5DEDBE9C">
      <w:pPr>
        <w:spacing w:line="260" w:lineRule="exact"/>
        <w:jc w:val="center"/>
        <w:rPr>
          <w:color w:val="000000"/>
          <w:sz w:val="36"/>
          <w:szCs w:val="36"/>
        </w:rPr>
      </w:pPr>
    </w:p>
    <w:p w14:paraId="4C2D042B">
      <w:pPr>
        <w:adjustRightInd w:val="0"/>
        <w:snapToGrid w:val="0"/>
        <w:spacing w:before="240" w:beforeLines="100" w:after="240" w:afterLines="100"/>
        <w:jc w:val="left"/>
        <w:rPr>
          <w:b/>
          <w:i/>
          <w:color w:val="FF0000"/>
          <w:sz w:val="24"/>
        </w:rPr>
      </w:pPr>
      <w:bookmarkStart w:id="894" w:name="_Hlk217395562"/>
      <w:r>
        <w:rPr>
          <w:b/>
          <w:i/>
          <w:color w:val="FF0000"/>
          <w:sz w:val="24"/>
        </w:rPr>
        <w:t>（</w:t>
      </w:r>
      <w:bookmarkStart w:id="895" w:name="_Hlk217395541"/>
      <w:r>
        <w:rPr>
          <w:b/>
          <w:i/>
          <w:color w:val="FF0000"/>
          <w:sz w:val="24"/>
        </w:rPr>
        <w:t>格式示例一，适用于设备采购）</w:t>
      </w:r>
    </w:p>
    <w:p w14:paraId="00D06FA3">
      <w:pPr>
        <w:tabs>
          <w:tab w:val="left" w:pos="1800"/>
          <w:tab w:val="left" w:pos="5580"/>
        </w:tabs>
        <w:rPr>
          <w:color w:val="000000"/>
          <w:sz w:val="24"/>
        </w:rPr>
      </w:pPr>
      <w:r>
        <w:rPr>
          <w:color w:val="000000"/>
          <w:sz w:val="24"/>
        </w:rPr>
        <w:t>项目编号/包号：________ 项目名称：__________报价单位：人民币元</w:t>
      </w:r>
    </w:p>
    <w:tbl>
      <w:tblPr>
        <w:tblStyle w:val="43"/>
        <w:tblW w:w="49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962"/>
        <w:gridCol w:w="1219"/>
        <w:gridCol w:w="867"/>
        <w:gridCol w:w="1593"/>
        <w:gridCol w:w="1150"/>
        <w:gridCol w:w="1150"/>
        <w:gridCol w:w="1150"/>
        <w:gridCol w:w="1150"/>
        <w:gridCol w:w="1150"/>
        <w:gridCol w:w="941"/>
        <w:gridCol w:w="11"/>
        <w:gridCol w:w="754"/>
        <w:gridCol w:w="11"/>
        <w:gridCol w:w="935"/>
        <w:gridCol w:w="8"/>
      </w:tblGrid>
      <w:tr w14:paraId="78747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trHeight w:val="494" w:hRule="atLeast"/>
          <w:jc w:val="center"/>
        </w:trPr>
        <w:tc>
          <w:tcPr>
            <w:tcW w:w="256" w:type="pct"/>
            <w:vAlign w:val="center"/>
          </w:tcPr>
          <w:p w14:paraId="38D1A763">
            <w:pPr>
              <w:adjustRightInd w:val="0"/>
              <w:snapToGrid w:val="0"/>
              <w:jc w:val="center"/>
              <w:rPr>
                <w:b/>
                <w:color w:val="000000"/>
                <w:sz w:val="24"/>
              </w:rPr>
            </w:pPr>
            <w:r>
              <w:rPr>
                <w:b/>
                <w:color w:val="000000"/>
                <w:sz w:val="24"/>
              </w:rPr>
              <w:t>序号</w:t>
            </w:r>
          </w:p>
        </w:tc>
        <w:tc>
          <w:tcPr>
            <w:tcW w:w="350" w:type="pct"/>
            <w:vAlign w:val="center"/>
          </w:tcPr>
          <w:p w14:paraId="1BAE5BE2">
            <w:pPr>
              <w:adjustRightInd w:val="0"/>
              <w:snapToGrid w:val="0"/>
              <w:jc w:val="center"/>
              <w:rPr>
                <w:b/>
                <w:color w:val="000000"/>
                <w:sz w:val="24"/>
              </w:rPr>
            </w:pPr>
            <w:r>
              <w:rPr>
                <w:b/>
                <w:color w:val="000000"/>
                <w:sz w:val="24"/>
              </w:rPr>
              <w:t>分项名称</w:t>
            </w:r>
          </w:p>
        </w:tc>
        <w:tc>
          <w:tcPr>
            <w:tcW w:w="443" w:type="pct"/>
            <w:vAlign w:val="center"/>
          </w:tcPr>
          <w:p w14:paraId="68EB4CC8">
            <w:pPr>
              <w:adjustRightInd w:val="0"/>
              <w:snapToGrid w:val="0"/>
              <w:jc w:val="center"/>
              <w:rPr>
                <w:b/>
                <w:color w:val="000000"/>
                <w:sz w:val="24"/>
              </w:rPr>
            </w:pPr>
            <w:r>
              <w:rPr>
                <w:b/>
                <w:color w:val="000000"/>
                <w:sz w:val="24"/>
              </w:rPr>
              <w:t>制造商</w:t>
            </w:r>
          </w:p>
        </w:tc>
        <w:tc>
          <w:tcPr>
            <w:tcW w:w="315" w:type="pct"/>
            <w:vAlign w:val="center"/>
          </w:tcPr>
          <w:p w14:paraId="323467AD">
            <w:pPr>
              <w:adjustRightInd w:val="0"/>
              <w:snapToGrid w:val="0"/>
              <w:jc w:val="center"/>
              <w:rPr>
                <w:b/>
                <w:color w:val="000000"/>
                <w:sz w:val="24"/>
              </w:rPr>
            </w:pPr>
            <w:r>
              <w:rPr>
                <w:b/>
                <w:color w:val="000000"/>
                <w:sz w:val="24"/>
              </w:rPr>
              <w:t>产地/国别</w:t>
            </w:r>
          </w:p>
        </w:tc>
        <w:tc>
          <w:tcPr>
            <w:tcW w:w="579" w:type="pct"/>
            <w:vAlign w:val="center"/>
          </w:tcPr>
          <w:p w14:paraId="2E99D200">
            <w:pPr>
              <w:jc w:val="center"/>
              <w:rPr>
                <w:b/>
                <w:color w:val="000000"/>
                <w:sz w:val="24"/>
              </w:rPr>
            </w:pPr>
            <w:r>
              <w:rPr>
                <w:b/>
                <w:color w:val="000000"/>
                <w:sz w:val="24"/>
              </w:rPr>
              <w:t>制造商</w:t>
            </w:r>
          </w:p>
          <w:p w14:paraId="2CE62D26">
            <w:pPr>
              <w:adjustRightInd w:val="0"/>
              <w:snapToGrid w:val="0"/>
              <w:jc w:val="center"/>
              <w:rPr>
                <w:b/>
                <w:color w:val="000000"/>
                <w:sz w:val="24"/>
              </w:rPr>
            </w:pPr>
            <w:r>
              <w:rPr>
                <w:b/>
                <w:color w:val="000000"/>
                <w:sz w:val="24"/>
              </w:rPr>
              <w:t>统一</w:t>
            </w:r>
            <w:r>
              <w:rPr>
                <w:rFonts w:hint="eastAsia"/>
                <w:b/>
                <w:color w:val="000000"/>
                <w:sz w:val="24"/>
              </w:rPr>
              <w:t>社会</w:t>
            </w:r>
            <w:r>
              <w:rPr>
                <w:b/>
                <w:color w:val="000000"/>
                <w:sz w:val="24"/>
              </w:rPr>
              <w:t>信用代码</w:t>
            </w:r>
          </w:p>
        </w:tc>
        <w:tc>
          <w:tcPr>
            <w:tcW w:w="418" w:type="pct"/>
            <w:vAlign w:val="center"/>
          </w:tcPr>
          <w:p w14:paraId="44B0B7BF">
            <w:pPr>
              <w:jc w:val="center"/>
              <w:rPr>
                <w:b/>
                <w:color w:val="000000"/>
                <w:sz w:val="24"/>
              </w:rPr>
            </w:pPr>
            <w:r>
              <w:rPr>
                <w:b/>
                <w:color w:val="000000"/>
                <w:sz w:val="24"/>
              </w:rPr>
              <w:t>制造商</w:t>
            </w:r>
          </w:p>
          <w:p w14:paraId="1A18D3DB">
            <w:pPr>
              <w:adjustRightInd w:val="0"/>
              <w:snapToGrid w:val="0"/>
              <w:jc w:val="center"/>
              <w:rPr>
                <w:b/>
                <w:color w:val="000000"/>
                <w:sz w:val="24"/>
              </w:rPr>
            </w:pPr>
            <w:r>
              <w:rPr>
                <w:b/>
                <w:color w:val="000000"/>
                <w:sz w:val="24"/>
              </w:rPr>
              <w:t>规模</w:t>
            </w:r>
          </w:p>
        </w:tc>
        <w:tc>
          <w:tcPr>
            <w:tcW w:w="418" w:type="pct"/>
            <w:vAlign w:val="center"/>
          </w:tcPr>
          <w:p w14:paraId="5A669D41">
            <w:pPr>
              <w:adjustRightInd w:val="0"/>
              <w:snapToGrid w:val="0"/>
              <w:jc w:val="center"/>
              <w:rPr>
                <w:b/>
                <w:color w:val="000000"/>
                <w:sz w:val="24"/>
              </w:rPr>
            </w:pPr>
            <w:r>
              <w:rPr>
                <w:b/>
                <w:color w:val="000000"/>
                <w:sz w:val="24"/>
              </w:rPr>
              <w:t>制造商所属性别</w:t>
            </w:r>
          </w:p>
        </w:tc>
        <w:tc>
          <w:tcPr>
            <w:tcW w:w="418" w:type="pct"/>
            <w:vAlign w:val="center"/>
          </w:tcPr>
          <w:p w14:paraId="1B6616C4">
            <w:pPr>
              <w:adjustRightInd w:val="0"/>
              <w:snapToGrid w:val="0"/>
              <w:jc w:val="center"/>
              <w:rPr>
                <w:b/>
                <w:color w:val="000000"/>
                <w:sz w:val="24"/>
              </w:rPr>
            </w:pPr>
            <w:r>
              <w:rPr>
                <w:b/>
                <w:color w:val="000000"/>
                <w:sz w:val="24"/>
              </w:rPr>
              <w:t>外商投资类型</w:t>
            </w:r>
          </w:p>
        </w:tc>
        <w:tc>
          <w:tcPr>
            <w:tcW w:w="418" w:type="pct"/>
            <w:vAlign w:val="center"/>
          </w:tcPr>
          <w:p w14:paraId="309883D4">
            <w:pPr>
              <w:adjustRightInd w:val="0"/>
              <w:snapToGrid w:val="0"/>
              <w:jc w:val="center"/>
              <w:rPr>
                <w:b/>
                <w:color w:val="000000"/>
                <w:sz w:val="24"/>
              </w:rPr>
            </w:pPr>
            <w:r>
              <w:rPr>
                <w:b/>
                <w:color w:val="000000"/>
                <w:sz w:val="24"/>
              </w:rPr>
              <w:t>品牌</w:t>
            </w:r>
          </w:p>
        </w:tc>
        <w:tc>
          <w:tcPr>
            <w:tcW w:w="418" w:type="pct"/>
            <w:vAlign w:val="center"/>
          </w:tcPr>
          <w:p w14:paraId="5940B0A0">
            <w:pPr>
              <w:adjustRightInd w:val="0"/>
              <w:snapToGrid w:val="0"/>
              <w:jc w:val="center"/>
              <w:rPr>
                <w:b/>
                <w:color w:val="000000"/>
                <w:sz w:val="24"/>
              </w:rPr>
            </w:pPr>
            <w:r>
              <w:rPr>
                <w:b/>
                <w:color w:val="000000"/>
                <w:sz w:val="24"/>
              </w:rPr>
              <w:t>规格、型号</w:t>
            </w:r>
          </w:p>
        </w:tc>
        <w:tc>
          <w:tcPr>
            <w:tcW w:w="342" w:type="pct"/>
            <w:vAlign w:val="center"/>
          </w:tcPr>
          <w:p w14:paraId="7A2B0EFA">
            <w:pPr>
              <w:adjustRightInd w:val="0"/>
              <w:snapToGrid w:val="0"/>
              <w:jc w:val="center"/>
              <w:rPr>
                <w:b/>
                <w:color w:val="000000"/>
                <w:sz w:val="24"/>
              </w:rPr>
            </w:pPr>
            <w:r>
              <w:rPr>
                <w:b/>
                <w:color w:val="000000"/>
                <w:sz w:val="24"/>
              </w:rPr>
              <w:t>单价（元）</w:t>
            </w:r>
          </w:p>
        </w:tc>
        <w:tc>
          <w:tcPr>
            <w:tcW w:w="278" w:type="pct"/>
            <w:gridSpan w:val="2"/>
            <w:vAlign w:val="center"/>
          </w:tcPr>
          <w:p w14:paraId="4C8C34A5">
            <w:pPr>
              <w:adjustRightInd w:val="0"/>
              <w:snapToGrid w:val="0"/>
              <w:jc w:val="center"/>
              <w:rPr>
                <w:b/>
                <w:color w:val="000000"/>
                <w:sz w:val="24"/>
              </w:rPr>
            </w:pPr>
            <w:r>
              <w:rPr>
                <w:b/>
                <w:color w:val="000000"/>
                <w:sz w:val="24"/>
              </w:rPr>
              <w:t>数量</w:t>
            </w:r>
          </w:p>
        </w:tc>
        <w:tc>
          <w:tcPr>
            <w:tcW w:w="344" w:type="pct"/>
            <w:gridSpan w:val="2"/>
            <w:vAlign w:val="center"/>
          </w:tcPr>
          <w:p w14:paraId="1EFA0534">
            <w:pPr>
              <w:adjustRightInd w:val="0"/>
              <w:snapToGrid w:val="0"/>
              <w:jc w:val="center"/>
              <w:rPr>
                <w:b/>
                <w:color w:val="000000"/>
                <w:sz w:val="24"/>
              </w:rPr>
            </w:pPr>
            <w:r>
              <w:rPr>
                <w:b/>
                <w:color w:val="000000"/>
                <w:sz w:val="24"/>
              </w:rPr>
              <w:t>合价（元）</w:t>
            </w:r>
          </w:p>
        </w:tc>
      </w:tr>
      <w:tr w14:paraId="5A3CAF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3C5610F4">
            <w:pPr>
              <w:adjustRightInd w:val="0"/>
              <w:snapToGrid w:val="0"/>
              <w:jc w:val="left"/>
              <w:rPr>
                <w:color w:val="000000"/>
                <w:sz w:val="24"/>
              </w:rPr>
            </w:pPr>
            <w:r>
              <w:rPr>
                <w:color w:val="000000"/>
                <w:sz w:val="24"/>
              </w:rPr>
              <w:t>1</w:t>
            </w:r>
          </w:p>
        </w:tc>
        <w:tc>
          <w:tcPr>
            <w:tcW w:w="350" w:type="pct"/>
            <w:vAlign w:val="center"/>
          </w:tcPr>
          <w:p w14:paraId="6C965E71">
            <w:pPr>
              <w:adjustRightInd w:val="0"/>
              <w:snapToGrid w:val="0"/>
              <w:jc w:val="left"/>
              <w:rPr>
                <w:color w:val="000000"/>
                <w:sz w:val="24"/>
              </w:rPr>
            </w:pPr>
          </w:p>
        </w:tc>
        <w:tc>
          <w:tcPr>
            <w:tcW w:w="443" w:type="pct"/>
            <w:vAlign w:val="center"/>
          </w:tcPr>
          <w:p w14:paraId="561F4084">
            <w:pPr>
              <w:adjustRightInd w:val="0"/>
              <w:snapToGrid w:val="0"/>
              <w:jc w:val="left"/>
              <w:rPr>
                <w:color w:val="000000"/>
                <w:sz w:val="24"/>
              </w:rPr>
            </w:pPr>
          </w:p>
        </w:tc>
        <w:tc>
          <w:tcPr>
            <w:tcW w:w="315" w:type="pct"/>
          </w:tcPr>
          <w:p w14:paraId="1450AAEC">
            <w:pPr>
              <w:adjustRightInd w:val="0"/>
              <w:snapToGrid w:val="0"/>
              <w:jc w:val="left"/>
              <w:rPr>
                <w:color w:val="000000"/>
                <w:sz w:val="24"/>
              </w:rPr>
            </w:pPr>
          </w:p>
        </w:tc>
        <w:tc>
          <w:tcPr>
            <w:tcW w:w="579" w:type="pct"/>
            <w:vAlign w:val="center"/>
          </w:tcPr>
          <w:p w14:paraId="2331CDB7">
            <w:pPr>
              <w:adjustRightInd w:val="0"/>
              <w:snapToGrid w:val="0"/>
              <w:jc w:val="center"/>
              <w:rPr>
                <w:color w:val="000000"/>
                <w:sz w:val="24"/>
              </w:rPr>
            </w:pPr>
          </w:p>
        </w:tc>
        <w:tc>
          <w:tcPr>
            <w:tcW w:w="418" w:type="pct"/>
            <w:vAlign w:val="center"/>
          </w:tcPr>
          <w:p w14:paraId="22B42754">
            <w:pPr>
              <w:adjustRightInd w:val="0"/>
              <w:snapToGrid w:val="0"/>
              <w:jc w:val="center"/>
              <w:rPr>
                <w:color w:val="000000"/>
                <w:sz w:val="24"/>
              </w:rPr>
            </w:pPr>
          </w:p>
        </w:tc>
        <w:tc>
          <w:tcPr>
            <w:tcW w:w="418" w:type="pct"/>
          </w:tcPr>
          <w:p w14:paraId="7465177B">
            <w:pPr>
              <w:adjustRightInd w:val="0"/>
              <w:snapToGrid w:val="0"/>
              <w:jc w:val="center"/>
              <w:rPr>
                <w:color w:val="000000"/>
                <w:sz w:val="24"/>
              </w:rPr>
            </w:pPr>
          </w:p>
        </w:tc>
        <w:tc>
          <w:tcPr>
            <w:tcW w:w="418" w:type="pct"/>
          </w:tcPr>
          <w:p w14:paraId="03C1541C">
            <w:pPr>
              <w:adjustRightInd w:val="0"/>
              <w:snapToGrid w:val="0"/>
              <w:jc w:val="center"/>
              <w:rPr>
                <w:color w:val="000000"/>
                <w:sz w:val="24"/>
              </w:rPr>
            </w:pPr>
          </w:p>
        </w:tc>
        <w:tc>
          <w:tcPr>
            <w:tcW w:w="418" w:type="pct"/>
            <w:vAlign w:val="center"/>
          </w:tcPr>
          <w:p w14:paraId="3851F680">
            <w:pPr>
              <w:adjustRightInd w:val="0"/>
              <w:snapToGrid w:val="0"/>
              <w:jc w:val="center"/>
              <w:rPr>
                <w:color w:val="000000"/>
                <w:sz w:val="24"/>
              </w:rPr>
            </w:pPr>
          </w:p>
        </w:tc>
        <w:tc>
          <w:tcPr>
            <w:tcW w:w="418" w:type="pct"/>
            <w:vAlign w:val="center"/>
          </w:tcPr>
          <w:p w14:paraId="62F9018C">
            <w:pPr>
              <w:adjustRightInd w:val="0"/>
              <w:snapToGrid w:val="0"/>
              <w:jc w:val="left"/>
              <w:rPr>
                <w:color w:val="000000"/>
                <w:sz w:val="24"/>
              </w:rPr>
            </w:pPr>
          </w:p>
        </w:tc>
        <w:tc>
          <w:tcPr>
            <w:tcW w:w="342" w:type="pct"/>
            <w:vAlign w:val="center"/>
          </w:tcPr>
          <w:p w14:paraId="1525AF78">
            <w:pPr>
              <w:adjustRightInd w:val="0"/>
              <w:snapToGrid w:val="0"/>
              <w:jc w:val="left"/>
              <w:rPr>
                <w:color w:val="000000"/>
                <w:sz w:val="24"/>
              </w:rPr>
            </w:pPr>
          </w:p>
        </w:tc>
        <w:tc>
          <w:tcPr>
            <w:tcW w:w="278" w:type="pct"/>
            <w:gridSpan w:val="2"/>
            <w:vAlign w:val="center"/>
          </w:tcPr>
          <w:p w14:paraId="63739FFC">
            <w:pPr>
              <w:adjustRightInd w:val="0"/>
              <w:snapToGrid w:val="0"/>
              <w:jc w:val="left"/>
              <w:rPr>
                <w:color w:val="000000"/>
                <w:sz w:val="24"/>
              </w:rPr>
            </w:pPr>
          </w:p>
        </w:tc>
        <w:tc>
          <w:tcPr>
            <w:tcW w:w="344" w:type="pct"/>
            <w:gridSpan w:val="2"/>
            <w:vAlign w:val="center"/>
          </w:tcPr>
          <w:p w14:paraId="151F2298">
            <w:pPr>
              <w:adjustRightInd w:val="0"/>
              <w:snapToGrid w:val="0"/>
              <w:jc w:val="left"/>
              <w:rPr>
                <w:color w:val="000000"/>
                <w:sz w:val="24"/>
              </w:rPr>
            </w:pPr>
          </w:p>
        </w:tc>
      </w:tr>
      <w:tr w14:paraId="6A783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3C9DA52F">
            <w:pPr>
              <w:adjustRightInd w:val="0"/>
              <w:snapToGrid w:val="0"/>
              <w:jc w:val="left"/>
              <w:rPr>
                <w:color w:val="000000"/>
                <w:sz w:val="24"/>
              </w:rPr>
            </w:pPr>
            <w:r>
              <w:rPr>
                <w:color w:val="000000"/>
                <w:sz w:val="24"/>
              </w:rPr>
              <w:t>2</w:t>
            </w:r>
          </w:p>
        </w:tc>
        <w:tc>
          <w:tcPr>
            <w:tcW w:w="350" w:type="pct"/>
            <w:vAlign w:val="center"/>
          </w:tcPr>
          <w:p w14:paraId="69A4DD93">
            <w:pPr>
              <w:adjustRightInd w:val="0"/>
              <w:snapToGrid w:val="0"/>
              <w:jc w:val="left"/>
              <w:rPr>
                <w:color w:val="000000"/>
                <w:sz w:val="24"/>
              </w:rPr>
            </w:pPr>
          </w:p>
        </w:tc>
        <w:tc>
          <w:tcPr>
            <w:tcW w:w="443" w:type="pct"/>
            <w:vAlign w:val="center"/>
          </w:tcPr>
          <w:p w14:paraId="424D7DE4">
            <w:pPr>
              <w:adjustRightInd w:val="0"/>
              <w:snapToGrid w:val="0"/>
              <w:jc w:val="left"/>
              <w:rPr>
                <w:color w:val="000000"/>
                <w:sz w:val="24"/>
              </w:rPr>
            </w:pPr>
          </w:p>
        </w:tc>
        <w:tc>
          <w:tcPr>
            <w:tcW w:w="315" w:type="pct"/>
          </w:tcPr>
          <w:p w14:paraId="77831ECE">
            <w:pPr>
              <w:adjustRightInd w:val="0"/>
              <w:snapToGrid w:val="0"/>
              <w:jc w:val="left"/>
              <w:rPr>
                <w:color w:val="000000"/>
                <w:sz w:val="24"/>
              </w:rPr>
            </w:pPr>
          </w:p>
        </w:tc>
        <w:tc>
          <w:tcPr>
            <w:tcW w:w="579" w:type="pct"/>
            <w:vAlign w:val="center"/>
          </w:tcPr>
          <w:p w14:paraId="1CADB94B">
            <w:pPr>
              <w:adjustRightInd w:val="0"/>
              <w:snapToGrid w:val="0"/>
              <w:jc w:val="center"/>
              <w:rPr>
                <w:color w:val="000000"/>
                <w:sz w:val="24"/>
              </w:rPr>
            </w:pPr>
          </w:p>
        </w:tc>
        <w:tc>
          <w:tcPr>
            <w:tcW w:w="418" w:type="pct"/>
            <w:vAlign w:val="center"/>
          </w:tcPr>
          <w:p w14:paraId="216C4B59">
            <w:pPr>
              <w:adjustRightInd w:val="0"/>
              <w:snapToGrid w:val="0"/>
              <w:jc w:val="center"/>
              <w:rPr>
                <w:color w:val="000000"/>
                <w:sz w:val="24"/>
              </w:rPr>
            </w:pPr>
          </w:p>
        </w:tc>
        <w:tc>
          <w:tcPr>
            <w:tcW w:w="418" w:type="pct"/>
          </w:tcPr>
          <w:p w14:paraId="43601C09">
            <w:pPr>
              <w:adjustRightInd w:val="0"/>
              <w:snapToGrid w:val="0"/>
              <w:jc w:val="center"/>
              <w:rPr>
                <w:color w:val="000000"/>
                <w:sz w:val="24"/>
              </w:rPr>
            </w:pPr>
          </w:p>
        </w:tc>
        <w:tc>
          <w:tcPr>
            <w:tcW w:w="418" w:type="pct"/>
          </w:tcPr>
          <w:p w14:paraId="770E8EFB">
            <w:pPr>
              <w:adjustRightInd w:val="0"/>
              <w:snapToGrid w:val="0"/>
              <w:jc w:val="center"/>
              <w:rPr>
                <w:color w:val="000000"/>
                <w:sz w:val="24"/>
              </w:rPr>
            </w:pPr>
          </w:p>
        </w:tc>
        <w:tc>
          <w:tcPr>
            <w:tcW w:w="418" w:type="pct"/>
            <w:vAlign w:val="center"/>
          </w:tcPr>
          <w:p w14:paraId="628F9E23">
            <w:pPr>
              <w:adjustRightInd w:val="0"/>
              <w:snapToGrid w:val="0"/>
              <w:jc w:val="center"/>
              <w:rPr>
                <w:color w:val="000000"/>
                <w:sz w:val="24"/>
              </w:rPr>
            </w:pPr>
          </w:p>
        </w:tc>
        <w:tc>
          <w:tcPr>
            <w:tcW w:w="418" w:type="pct"/>
            <w:vAlign w:val="center"/>
          </w:tcPr>
          <w:p w14:paraId="117D4489">
            <w:pPr>
              <w:adjustRightInd w:val="0"/>
              <w:snapToGrid w:val="0"/>
              <w:jc w:val="left"/>
              <w:rPr>
                <w:color w:val="000000"/>
                <w:sz w:val="24"/>
              </w:rPr>
            </w:pPr>
          </w:p>
        </w:tc>
        <w:tc>
          <w:tcPr>
            <w:tcW w:w="342" w:type="pct"/>
            <w:vAlign w:val="center"/>
          </w:tcPr>
          <w:p w14:paraId="1FCA50BF">
            <w:pPr>
              <w:adjustRightInd w:val="0"/>
              <w:snapToGrid w:val="0"/>
              <w:jc w:val="left"/>
              <w:rPr>
                <w:color w:val="000000"/>
                <w:sz w:val="24"/>
              </w:rPr>
            </w:pPr>
          </w:p>
        </w:tc>
        <w:tc>
          <w:tcPr>
            <w:tcW w:w="278" w:type="pct"/>
            <w:gridSpan w:val="2"/>
            <w:vAlign w:val="center"/>
          </w:tcPr>
          <w:p w14:paraId="3289CA72">
            <w:pPr>
              <w:adjustRightInd w:val="0"/>
              <w:snapToGrid w:val="0"/>
              <w:jc w:val="left"/>
              <w:rPr>
                <w:color w:val="000000"/>
                <w:sz w:val="24"/>
              </w:rPr>
            </w:pPr>
          </w:p>
        </w:tc>
        <w:tc>
          <w:tcPr>
            <w:tcW w:w="344" w:type="pct"/>
            <w:gridSpan w:val="2"/>
            <w:vAlign w:val="center"/>
          </w:tcPr>
          <w:p w14:paraId="22D541B8">
            <w:pPr>
              <w:adjustRightInd w:val="0"/>
              <w:snapToGrid w:val="0"/>
              <w:jc w:val="left"/>
              <w:rPr>
                <w:color w:val="000000"/>
                <w:sz w:val="24"/>
              </w:rPr>
            </w:pPr>
          </w:p>
        </w:tc>
      </w:tr>
      <w:tr w14:paraId="31CFB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21C33D2A">
            <w:pPr>
              <w:adjustRightInd w:val="0"/>
              <w:snapToGrid w:val="0"/>
              <w:jc w:val="left"/>
              <w:rPr>
                <w:color w:val="000000"/>
                <w:sz w:val="24"/>
              </w:rPr>
            </w:pPr>
            <w:r>
              <w:rPr>
                <w:color w:val="000000"/>
                <w:sz w:val="24"/>
              </w:rPr>
              <w:t>3</w:t>
            </w:r>
          </w:p>
        </w:tc>
        <w:tc>
          <w:tcPr>
            <w:tcW w:w="350" w:type="pct"/>
            <w:vAlign w:val="center"/>
          </w:tcPr>
          <w:p w14:paraId="619B1A99">
            <w:pPr>
              <w:adjustRightInd w:val="0"/>
              <w:snapToGrid w:val="0"/>
              <w:jc w:val="left"/>
              <w:rPr>
                <w:color w:val="000000"/>
                <w:sz w:val="24"/>
              </w:rPr>
            </w:pPr>
          </w:p>
        </w:tc>
        <w:tc>
          <w:tcPr>
            <w:tcW w:w="443" w:type="pct"/>
            <w:vAlign w:val="center"/>
          </w:tcPr>
          <w:p w14:paraId="2DC92683">
            <w:pPr>
              <w:adjustRightInd w:val="0"/>
              <w:snapToGrid w:val="0"/>
              <w:jc w:val="left"/>
              <w:rPr>
                <w:color w:val="000000"/>
                <w:sz w:val="24"/>
              </w:rPr>
            </w:pPr>
          </w:p>
        </w:tc>
        <w:tc>
          <w:tcPr>
            <w:tcW w:w="315" w:type="pct"/>
          </w:tcPr>
          <w:p w14:paraId="5D1AF81D">
            <w:pPr>
              <w:adjustRightInd w:val="0"/>
              <w:snapToGrid w:val="0"/>
              <w:jc w:val="left"/>
              <w:rPr>
                <w:color w:val="000000"/>
                <w:sz w:val="24"/>
              </w:rPr>
            </w:pPr>
          </w:p>
        </w:tc>
        <w:tc>
          <w:tcPr>
            <w:tcW w:w="579" w:type="pct"/>
            <w:vAlign w:val="center"/>
          </w:tcPr>
          <w:p w14:paraId="6AD38F8D">
            <w:pPr>
              <w:adjustRightInd w:val="0"/>
              <w:snapToGrid w:val="0"/>
              <w:jc w:val="center"/>
              <w:rPr>
                <w:color w:val="000000"/>
                <w:sz w:val="24"/>
              </w:rPr>
            </w:pPr>
          </w:p>
        </w:tc>
        <w:tc>
          <w:tcPr>
            <w:tcW w:w="418" w:type="pct"/>
            <w:vAlign w:val="center"/>
          </w:tcPr>
          <w:p w14:paraId="7AEDCC75">
            <w:pPr>
              <w:adjustRightInd w:val="0"/>
              <w:snapToGrid w:val="0"/>
              <w:jc w:val="center"/>
              <w:rPr>
                <w:color w:val="000000"/>
                <w:sz w:val="24"/>
              </w:rPr>
            </w:pPr>
          </w:p>
        </w:tc>
        <w:tc>
          <w:tcPr>
            <w:tcW w:w="418" w:type="pct"/>
          </w:tcPr>
          <w:p w14:paraId="11F96888">
            <w:pPr>
              <w:adjustRightInd w:val="0"/>
              <w:snapToGrid w:val="0"/>
              <w:jc w:val="center"/>
              <w:rPr>
                <w:color w:val="000000"/>
                <w:sz w:val="24"/>
              </w:rPr>
            </w:pPr>
          </w:p>
        </w:tc>
        <w:tc>
          <w:tcPr>
            <w:tcW w:w="418" w:type="pct"/>
          </w:tcPr>
          <w:p w14:paraId="14B864C0">
            <w:pPr>
              <w:adjustRightInd w:val="0"/>
              <w:snapToGrid w:val="0"/>
              <w:jc w:val="center"/>
              <w:rPr>
                <w:color w:val="000000"/>
                <w:sz w:val="24"/>
              </w:rPr>
            </w:pPr>
          </w:p>
        </w:tc>
        <w:tc>
          <w:tcPr>
            <w:tcW w:w="418" w:type="pct"/>
            <w:vAlign w:val="center"/>
          </w:tcPr>
          <w:p w14:paraId="3940769A">
            <w:pPr>
              <w:adjustRightInd w:val="0"/>
              <w:snapToGrid w:val="0"/>
              <w:jc w:val="center"/>
              <w:rPr>
                <w:color w:val="000000"/>
                <w:sz w:val="24"/>
              </w:rPr>
            </w:pPr>
          </w:p>
        </w:tc>
        <w:tc>
          <w:tcPr>
            <w:tcW w:w="418" w:type="pct"/>
            <w:vAlign w:val="center"/>
          </w:tcPr>
          <w:p w14:paraId="13D12424">
            <w:pPr>
              <w:adjustRightInd w:val="0"/>
              <w:snapToGrid w:val="0"/>
              <w:jc w:val="left"/>
              <w:rPr>
                <w:color w:val="000000"/>
                <w:sz w:val="24"/>
              </w:rPr>
            </w:pPr>
          </w:p>
        </w:tc>
        <w:tc>
          <w:tcPr>
            <w:tcW w:w="342" w:type="pct"/>
            <w:vAlign w:val="center"/>
          </w:tcPr>
          <w:p w14:paraId="6EA0689C">
            <w:pPr>
              <w:adjustRightInd w:val="0"/>
              <w:snapToGrid w:val="0"/>
              <w:jc w:val="left"/>
              <w:rPr>
                <w:color w:val="000000"/>
                <w:sz w:val="24"/>
              </w:rPr>
            </w:pPr>
          </w:p>
        </w:tc>
        <w:tc>
          <w:tcPr>
            <w:tcW w:w="278" w:type="pct"/>
            <w:gridSpan w:val="2"/>
            <w:vAlign w:val="center"/>
          </w:tcPr>
          <w:p w14:paraId="7EC04DDA">
            <w:pPr>
              <w:adjustRightInd w:val="0"/>
              <w:snapToGrid w:val="0"/>
              <w:jc w:val="left"/>
              <w:rPr>
                <w:color w:val="000000"/>
                <w:sz w:val="24"/>
              </w:rPr>
            </w:pPr>
          </w:p>
        </w:tc>
        <w:tc>
          <w:tcPr>
            <w:tcW w:w="344" w:type="pct"/>
            <w:gridSpan w:val="2"/>
            <w:vAlign w:val="center"/>
          </w:tcPr>
          <w:p w14:paraId="22593AC2">
            <w:pPr>
              <w:adjustRightInd w:val="0"/>
              <w:snapToGrid w:val="0"/>
              <w:jc w:val="left"/>
              <w:rPr>
                <w:color w:val="000000"/>
                <w:sz w:val="24"/>
              </w:rPr>
            </w:pPr>
          </w:p>
        </w:tc>
      </w:tr>
      <w:tr w14:paraId="31FC22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446D37D3">
            <w:pPr>
              <w:adjustRightInd w:val="0"/>
              <w:snapToGrid w:val="0"/>
              <w:jc w:val="left"/>
              <w:rPr>
                <w:color w:val="000000"/>
                <w:sz w:val="24"/>
              </w:rPr>
            </w:pPr>
            <w:r>
              <w:rPr>
                <w:color w:val="000000"/>
                <w:sz w:val="24"/>
              </w:rPr>
              <w:t>4</w:t>
            </w:r>
          </w:p>
        </w:tc>
        <w:tc>
          <w:tcPr>
            <w:tcW w:w="350" w:type="pct"/>
            <w:vAlign w:val="center"/>
          </w:tcPr>
          <w:p w14:paraId="7A301761">
            <w:pPr>
              <w:adjustRightInd w:val="0"/>
              <w:snapToGrid w:val="0"/>
              <w:jc w:val="left"/>
              <w:rPr>
                <w:color w:val="000000"/>
                <w:sz w:val="24"/>
              </w:rPr>
            </w:pPr>
          </w:p>
        </w:tc>
        <w:tc>
          <w:tcPr>
            <w:tcW w:w="443" w:type="pct"/>
            <w:vAlign w:val="center"/>
          </w:tcPr>
          <w:p w14:paraId="1F1DC30C">
            <w:pPr>
              <w:adjustRightInd w:val="0"/>
              <w:snapToGrid w:val="0"/>
              <w:jc w:val="left"/>
              <w:rPr>
                <w:color w:val="000000"/>
                <w:sz w:val="24"/>
              </w:rPr>
            </w:pPr>
          </w:p>
        </w:tc>
        <w:tc>
          <w:tcPr>
            <w:tcW w:w="315" w:type="pct"/>
          </w:tcPr>
          <w:p w14:paraId="5B34E13B">
            <w:pPr>
              <w:adjustRightInd w:val="0"/>
              <w:snapToGrid w:val="0"/>
              <w:jc w:val="left"/>
              <w:rPr>
                <w:color w:val="000000"/>
                <w:sz w:val="24"/>
              </w:rPr>
            </w:pPr>
          </w:p>
        </w:tc>
        <w:tc>
          <w:tcPr>
            <w:tcW w:w="579" w:type="pct"/>
            <w:vAlign w:val="center"/>
          </w:tcPr>
          <w:p w14:paraId="57974A74">
            <w:pPr>
              <w:adjustRightInd w:val="0"/>
              <w:snapToGrid w:val="0"/>
              <w:jc w:val="center"/>
              <w:rPr>
                <w:color w:val="000000"/>
                <w:sz w:val="24"/>
              </w:rPr>
            </w:pPr>
          </w:p>
        </w:tc>
        <w:tc>
          <w:tcPr>
            <w:tcW w:w="418" w:type="pct"/>
            <w:vAlign w:val="center"/>
          </w:tcPr>
          <w:p w14:paraId="4AA8DFF3">
            <w:pPr>
              <w:adjustRightInd w:val="0"/>
              <w:snapToGrid w:val="0"/>
              <w:jc w:val="center"/>
              <w:rPr>
                <w:color w:val="000000"/>
                <w:sz w:val="24"/>
              </w:rPr>
            </w:pPr>
          </w:p>
        </w:tc>
        <w:tc>
          <w:tcPr>
            <w:tcW w:w="418" w:type="pct"/>
          </w:tcPr>
          <w:p w14:paraId="61B8D897">
            <w:pPr>
              <w:adjustRightInd w:val="0"/>
              <w:snapToGrid w:val="0"/>
              <w:jc w:val="center"/>
              <w:rPr>
                <w:color w:val="000000"/>
                <w:sz w:val="24"/>
              </w:rPr>
            </w:pPr>
          </w:p>
        </w:tc>
        <w:tc>
          <w:tcPr>
            <w:tcW w:w="418" w:type="pct"/>
          </w:tcPr>
          <w:p w14:paraId="59533875">
            <w:pPr>
              <w:adjustRightInd w:val="0"/>
              <w:snapToGrid w:val="0"/>
              <w:jc w:val="center"/>
              <w:rPr>
                <w:color w:val="000000"/>
                <w:sz w:val="24"/>
              </w:rPr>
            </w:pPr>
          </w:p>
        </w:tc>
        <w:tc>
          <w:tcPr>
            <w:tcW w:w="418" w:type="pct"/>
            <w:vAlign w:val="center"/>
          </w:tcPr>
          <w:p w14:paraId="1FF9647A">
            <w:pPr>
              <w:adjustRightInd w:val="0"/>
              <w:snapToGrid w:val="0"/>
              <w:jc w:val="center"/>
              <w:rPr>
                <w:color w:val="000000"/>
                <w:sz w:val="24"/>
              </w:rPr>
            </w:pPr>
          </w:p>
        </w:tc>
        <w:tc>
          <w:tcPr>
            <w:tcW w:w="418" w:type="pct"/>
            <w:vAlign w:val="center"/>
          </w:tcPr>
          <w:p w14:paraId="1F77A4F6">
            <w:pPr>
              <w:adjustRightInd w:val="0"/>
              <w:snapToGrid w:val="0"/>
              <w:jc w:val="left"/>
              <w:rPr>
                <w:color w:val="000000"/>
                <w:sz w:val="24"/>
              </w:rPr>
            </w:pPr>
          </w:p>
        </w:tc>
        <w:tc>
          <w:tcPr>
            <w:tcW w:w="342" w:type="pct"/>
            <w:vAlign w:val="center"/>
          </w:tcPr>
          <w:p w14:paraId="5B6B784C">
            <w:pPr>
              <w:adjustRightInd w:val="0"/>
              <w:snapToGrid w:val="0"/>
              <w:jc w:val="left"/>
              <w:rPr>
                <w:color w:val="000000"/>
                <w:sz w:val="24"/>
              </w:rPr>
            </w:pPr>
          </w:p>
        </w:tc>
        <w:tc>
          <w:tcPr>
            <w:tcW w:w="278" w:type="pct"/>
            <w:gridSpan w:val="2"/>
            <w:vAlign w:val="center"/>
          </w:tcPr>
          <w:p w14:paraId="51FF2384">
            <w:pPr>
              <w:adjustRightInd w:val="0"/>
              <w:snapToGrid w:val="0"/>
              <w:jc w:val="left"/>
              <w:rPr>
                <w:color w:val="000000"/>
                <w:sz w:val="24"/>
              </w:rPr>
            </w:pPr>
          </w:p>
        </w:tc>
        <w:tc>
          <w:tcPr>
            <w:tcW w:w="344" w:type="pct"/>
            <w:gridSpan w:val="2"/>
            <w:vAlign w:val="center"/>
          </w:tcPr>
          <w:p w14:paraId="5574B56C">
            <w:pPr>
              <w:adjustRightInd w:val="0"/>
              <w:snapToGrid w:val="0"/>
              <w:jc w:val="left"/>
              <w:rPr>
                <w:color w:val="000000"/>
                <w:sz w:val="24"/>
              </w:rPr>
            </w:pPr>
          </w:p>
        </w:tc>
      </w:tr>
      <w:tr w14:paraId="2DA92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 w:type="pct"/>
          <w:jc w:val="center"/>
        </w:trPr>
        <w:tc>
          <w:tcPr>
            <w:tcW w:w="256" w:type="pct"/>
            <w:vAlign w:val="center"/>
          </w:tcPr>
          <w:p w14:paraId="3BA85E87">
            <w:pPr>
              <w:adjustRightInd w:val="0"/>
              <w:snapToGrid w:val="0"/>
              <w:jc w:val="left"/>
              <w:rPr>
                <w:color w:val="000000"/>
                <w:sz w:val="24"/>
              </w:rPr>
            </w:pPr>
            <w:r>
              <w:rPr>
                <w:color w:val="000000"/>
                <w:sz w:val="24"/>
              </w:rPr>
              <w:t>…</w:t>
            </w:r>
          </w:p>
        </w:tc>
        <w:tc>
          <w:tcPr>
            <w:tcW w:w="350" w:type="pct"/>
            <w:vAlign w:val="center"/>
          </w:tcPr>
          <w:p w14:paraId="677CA348">
            <w:pPr>
              <w:adjustRightInd w:val="0"/>
              <w:snapToGrid w:val="0"/>
              <w:jc w:val="left"/>
              <w:rPr>
                <w:color w:val="000000"/>
                <w:sz w:val="24"/>
              </w:rPr>
            </w:pPr>
          </w:p>
        </w:tc>
        <w:tc>
          <w:tcPr>
            <w:tcW w:w="443" w:type="pct"/>
            <w:vAlign w:val="center"/>
          </w:tcPr>
          <w:p w14:paraId="36F5A647">
            <w:pPr>
              <w:adjustRightInd w:val="0"/>
              <w:snapToGrid w:val="0"/>
              <w:jc w:val="left"/>
              <w:rPr>
                <w:color w:val="000000"/>
                <w:sz w:val="24"/>
              </w:rPr>
            </w:pPr>
          </w:p>
        </w:tc>
        <w:tc>
          <w:tcPr>
            <w:tcW w:w="315" w:type="pct"/>
          </w:tcPr>
          <w:p w14:paraId="276F502A">
            <w:pPr>
              <w:adjustRightInd w:val="0"/>
              <w:snapToGrid w:val="0"/>
              <w:jc w:val="left"/>
              <w:rPr>
                <w:color w:val="000000"/>
                <w:sz w:val="24"/>
              </w:rPr>
            </w:pPr>
          </w:p>
        </w:tc>
        <w:tc>
          <w:tcPr>
            <w:tcW w:w="579" w:type="pct"/>
            <w:vAlign w:val="center"/>
          </w:tcPr>
          <w:p w14:paraId="19245333">
            <w:pPr>
              <w:adjustRightInd w:val="0"/>
              <w:snapToGrid w:val="0"/>
              <w:jc w:val="center"/>
              <w:rPr>
                <w:color w:val="000000"/>
                <w:sz w:val="24"/>
              </w:rPr>
            </w:pPr>
          </w:p>
        </w:tc>
        <w:tc>
          <w:tcPr>
            <w:tcW w:w="418" w:type="pct"/>
            <w:vAlign w:val="center"/>
          </w:tcPr>
          <w:p w14:paraId="1A52F985">
            <w:pPr>
              <w:adjustRightInd w:val="0"/>
              <w:snapToGrid w:val="0"/>
              <w:jc w:val="center"/>
              <w:rPr>
                <w:color w:val="000000"/>
                <w:sz w:val="24"/>
              </w:rPr>
            </w:pPr>
          </w:p>
        </w:tc>
        <w:tc>
          <w:tcPr>
            <w:tcW w:w="418" w:type="pct"/>
          </w:tcPr>
          <w:p w14:paraId="777E501E">
            <w:pPr>
              <w:adjustRightInd w:val="0"/>
              <w:snapToGrid w:val="0"/>
              <w:jc w:val="center"/>
              <w:rPr>
                <w:color w:val="000000"/>
                <w:sz w:val="24"/>
              </w:rPr>
            </w:pPr>
          </w:p>
        </w:tc>
        <w:tc>
          <w:tcPr>
            <w:tcW w:w="418" w:type="pct"/>
          </w:tcPr>
          <w:p w14:paraId="35F75273">
            <w:pPr>
              <w:adjustRightInd w:val="0"/>
              <w:snapToGrid w:val="0"/>
              <w:jc w:val="center"/>
              <w:rPr>
                <w:color w:val="000000"/>
                <w:sz w:val="24"/>
              </w:rPr>
            </w:pPr>
          </w:p>
        </w:tc>
        <w:tc>
          <w:tcPr>
            <w:tcW w:w="418" w:type="pct"/>
            <w:vAlign w:val="center"/>
          </w:tcPr>
          <w:p w14:paraId="55DE27BD">
            <w:pPr>
              <w:adjustRightInd w:val="0"/>
              <w:snapToGrid w:val="0"/>
              <w:jc w:val="center"/>
              <w:rPr>
                <w:color w:val="000000"/>
                <w:sz w:val="24"/>
              </w:rPr>
            </w:pPr>
          </w:p>
        </w:tc>
        <w:tc>
          <w:tcPr>
            <w:tcW w:w="418" w:type="pct"/>
            <w:vAlign w:val="center"/>
          </w:tcPr>
          <w:p w14:paraId="482C2D39">
            <w:pPr>
              <w:adjustRightInd w:val="0"/>
              <w:snapToGrid w:val="0"/>
              <w:jc w:val="left"/>
              <w:rPr>
                <w:color w:val="000000"/>
                <w:sz w:val="24"/>
              </w:rPr>
            </w:pPr>
          </w:p>
        </w:tc>
        <w:tc>
          <w:tcPr>
            <w:tcW w:w="342" w:type="pct"/>
            <w:vAlign w:val="center"/>
          </w:tcPr>
          <w:p w14:paraId="383643F8">
            <w:pPr>
              <w:adjustRightInd w:val="0"/>
              <w:snapToGrid w:val="0"/>
              <w:jc w:val="left"/>
              <w:rPr>
                <w:color w:val="000000"/>
                <w:sz w:val="24"/>
              </w:rPr>
            </w:pPr>
          </w:p>
        </w:tc>
        <w:tc>
          <w:tcPr>
            <w:tcW w:w="278" w:type="pct"/>
            <w:gridSpan w:val="2"/>
            <w:vAlign w:val="center"/>
          </w:tcPr>
          <w:p w14:paraId="1885D006">
            <w:pPr>
              <w:adjustRightInd w:val="0"/>
              <w:snapToGrid w:val="0"/>
              <w:jc w:val="left"/>
              <w:rPr>
                <w:color w:val="000000"/>
                <w:sz w:val="24"/>
              </w:rPr>
            </w:pPr>
          </w:p>
        </w:tc>
        <w:tc>
          <w:tcPr>
            <w:tcW w:w="344" w:type="pct"/>
            <w:gridSpan w:val="2"/>
            <w:vAlign w:val="center"/>
          </w:tcPr>
          <w:p w14:paraId="4270CD0E">
            <w:pPr>
              <w:adjustRightInd w:val="0"/>
              <w:snapToGrid w:val="0"/>
              <w:jc w:val="left"/>
              <w:rPr>
                <w:color w:val="000000"/>
                <w:sz w:val="24"/>
              </w:rPr>
            </w:pPr>
          </w:p>
        </w:tc>
      </w:tr>
      <w:tr w14:paraId="59627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379" w:type="pct"/>
            <w:gridSpan w:val="12"/>
            <w:vAlign w:val="center"/>
          </w:tcPr>
          <w:p w14:paraId="20193EC5">
            <w:pPr>
              <w:adjustRightInd w:val="0"/>
              <w:snapToGrid w:val="0"/>
              <w:jc w:val="right"/>
              <w:rPr>
                <w:b/>
                <w:bCs/>
                <w:color w:val="000000"/>
                <w:sz w:val="24"/>
              </w:rPr>
            </w:pPr>
            <w:r>
              <w:rPr>
                <w:rFonts w:hint="eastAsia"/>
                <w:b/>
                <w:bCs/>
                <w:color w:val="000000"/>
                <w:sz w:val="24"/>
              </w:rPr>
              <w:t>总价（元）</w:t>
            </w:r>
          </w:p>
        </w:tc>
        <w:tc>
          <w:tcPr>
            <w:tcW w:w="278" w:type="pct"/>
            <w:gridSpan w:val="2"/>
            <w:vAlign w:val="center"/>
          </w:tcPr>
          <w:p w14:paraId="311A6E9F">
            <w:pPr>
              <w:adjustRightInd w:val="0"/>
              <w:snapToGrid w:val="0"/>
              <w:jc w:val="left"/>
              <w:rPr>
                <w:color w:val="000000"/>
                <w:sz w:val="24"/>
              </w:rPr>
            </w:pPr>
          </w:p>
        </w:tc>
        <w:tc>
          <w:tcPr>
            <w:tcW w:w="344" w:type="pct"/>
            <w:gridSpan w:val="2"/>
            <w:vAlign w:val="center"/>
          </w:tcPr>
          <w:p w14:paraId="1F1FA876">
            <w:pPr>
              <w:adjustRightInd w:val="0"/>
              <w:snapToGrid w:val="0"/>
              <w:jc w:val="left"/>
              <w:rPr>
                <w:color w:val="000000"/>
                <w:sz w:val="24"/>
              </w:rPr>
            </w:pPr>
          </w:p>
        </w:tc>
      </w:tr>
    </w:tbl>
    <w:p w14:paraId="7862C4D8">
      <w:pPr>
        <w:adjustRightInd w:val="0"/>
        <w:snapToGrid w:val="0"/>
        <w:jc w:val="left"/>
        <w:rPr>
          <w:b/>
          <w:i/>
          <w:color w:val="FF0000"/>
          <w:sz w:val="24"/>
        </w:rPr>
      </w:pPr>
      <w:r>
        <w:rPr>
          <w:b/>
          <w:i/>
          <w:color w:val="FF0000"/>
          <w:sz w:val="24"/>
        </w:rPr>
        <w:t>说明：制造商规模请填写</w:t>
      </w:r>
      <w:bookmarkStart w:id="896" w:name="_Hlk168431944"/>
      <w:r>
        <w:rPr>
          <w:b/>
          <w:i/>
          <w:color w:val="FF0000"/>
          <w:sz w:val="24"/>
        </w:rPr>
        <w:t>“</w:t>
      </w:r>
      <w:r>
        <w:rPr>
          <w:rFonts w:hint="eastAsia"/>
          <w:b/>
          <w:i/>
          <w:color w:val="FF0000"/>
          <w:sz w:val="24"/>
        </w:rPr>
        <w:t>大</w:t>
      </w:r>
      <w:r>
        <w:rPr>
          <w:b/>
          <w:i/>
          <w:color w:val="FF0000"/>
          <w:sz w:val="24"/>
        </w:rPr>
        <w:t>型”、</w:t>
      </w:r>
      <w:bookmarkEnd w:id="896"/>
      <w:r>
        <w:rPr>
          <w:b/>
          <w:i/>
          <w:color w:val="FF0000"/>
          <w:sz w:val="24"/>
        </w:rPr>
        <w:t>“中型”、“小型”、“微型”或“其他”，中小企业的定义见第二章《投标人须知》。</w:t>
      </w:r>
    </w:p>
    <w:p w14:paraId="15B8277B">
      <w:pPr>
        <w:tabs>
          <w:tab w:val="left" w:pos="1800"/>
          <w:tab w:val="left" w:pos="5580"/>
        </w:tabs>
        <w:ind w:firstLine="723" w:firstLineChars="300"/>
        <w:jc w:val="left"/>
        <w:rPr>
          <w:b/>
          <w:i/>
          <w:color w:val="FF0000"/>
          <w:sz w:val="24"/>
        </w:rPr>
      </w:pPr>
      <w:r>
        <w:rPr>
          <w:b/>
          <w:i/>
          <w:color w:val="FF0000"/>
          <w:sz w:val="24"/>
        </w:rPr>
        <w:t>制造商所属性别请填写“男”</w:t>
      </w:r>
      <w:r>
        <w:rPr>
          <w:rFonts w:hint="eastAsia"/>
          <w:b/>
          <w:i/>
          <w:color w:val="FF0000"/>
          <w:sz w:val="24"/>
        </w:rPr>
        <w:t>或</w:t>
      </w:r>
      <w:r>
        <w:rPr>
          <w:b/>
          <w:i/>
          <w:color w:val="FF0000"/>
          <w:sz w:val="24"/>
        </w:rPr>
        <w:t>“女”，</w:t>
      </w:r>
      <w:r>
        <w:rPr>
          <w:rFonts w:hint="eastAsia"/>
          <w:color w:val="000000"/>
          <w:sz w:val="24"/>
        </w:rPr>
        <w:t xml:space="preserve"> 指拥有制造商5</w:t>
      </w:r>
      <w:r>
        <w:rPr>
          <w:color w:val="000000"/>
          <w:sz w:val="24"/>
        </w:rPr>
        <w:t>1%</w:t>
      </w:r>
      <w:r>
        <w:rPr>
          <w:rFonts w:hint="eastAsia"/>
          <w:color w:val="000000"/>
          <w:sz w:val="24"/>
        </w:rPr>
        <w:t>以上绝对所有权的性别；绝对所有权拥有者可以是一个人，也可以是多人合计计算</w:t>
      </w:r>
      <w:r>
        <w:rPr>
          <w:bCs/>
          <w:i/>
          <w:sz w:val="24"/>
        </w:rPr>
        <w:t>。</w:t>
      </w:r>
    </w:p>
    <w:p w14:paraId="456E56A2">
      <w:pPr>
        <w:tabs>
          <w:tab w:val="left" w:pos="1800"/>
          <w:tab w:val="left" w:pos="5580"/>
        </w:tabs>
        <w:ind w:firstLine="723" w:firstLineChars="300"/>
        <w:jc w:val="left"/>
        <w:rPr>
          <w:b/>
          <w:i/>
          <w:color w:val="FF0000"/>
          <w:sz w:val="24"/>
        </w:rPr>
      </w:pPr>
      <w:r>
        <w:rPr>
          <w:b/>
          <w:i/>
          <w:color w:val="FF0000"/>
          <w:sz w:val="24"/>
        </w:rPr>
        <w:t>外商投资类型请填写“外商单独投资”、“外商部分投资”</w:t>
      </w:r>
      <w:r>
        <w:rPr>
          <w:rFonts w:hint="eastAsia"/>
          <w:b/>
          <w:i/>
          <w:color w:val="FF0000"/>
          <w:sz w:val="24"/>
        </w:rPr>
        <w:t>或</w:t>
      </w:r>
      <w:r>
        <w:rPr>
          <w:b/>
          <w:i/>
          <w:color w:val="FF0000"/>
          <w:sz w:val="24"/>
        </w:rPr>
        <w:t>“内资”。</w:t>
      </w:r>
      <w:bookmarkEnd w:id="894"/>
      <w:bookmarkEnd w:id="895"/>
    </w:p>
    <w:p w14:paraId="0D13F4A8">
      <w:pPr>
        <w:tabs>
          <w:tab w:val="left" w:pos="1800"/>
          <w:tab w:val="left" w:pos="5580"/>
        </w:tabs>
        <w:ind w:firstLine="723" w:firstLineChars="300"/>
        <w:jc w:val="left"/>
        <w:rPr>
          <w:b/>
          <w:i/>
          <w:color w:val="FF0000"/>
          <w:sz w:val="24"/>
        </w:rPr>
      </w:pPr>
    </w:p>
    <w:p w14:paraId="75B821C2">
      <w:pPr>
        <w:adjustRightInd w:val="0"/>
        <w:snapToGrid w:val="0"/>
        <w:spacing w:before="240" w:beforeLines="100" w:after="240" w:afterLines="100"/>
        <w:jc w:val="left"/>
        <w:rPr>
          <w:b/>
          <w:i/>
          <w:color w:val="FF0000"/>
          <w:sz w:val="24"/>
        </w:rPr>
        <w:sectPr>
          <w:pgSz w:w="16840" w:h="11907" w:orient="landscape"/>
          <w:pgMar w:top="1417" w:right="1134" w:bottom="1417" w:left="1701" w:header="851" w:footer="850" w:gutter="0"/>
          <w:cols w:space="0" w:num="1"/>
          <w:docGrid w:linePitch="462" w:charSpace="0"/>
        </w:sectPr>
      </w:pPr>
    </w:p>
    <w:p w14:paraId="2856C1E9">
      <w:pPr>
        <w:adjustRightInd w:val="0"/>
        <w:snapToGrid w:val="0"/>
        <w:spacing w:before="240" w:beforeLines="100" w:after="240" w:afterLines="100"/>
        <w:jc w:val="left"/>
        <w:rPr>
          <w:b/>
          <w:i/>
          <w:color w:val="FF0000"/>
          <w:sz w:val="24"/>
        </w:rPr>
      </w:pPr>
      <w:r>
        <w:rPr>
          <w:b/>
          <w:i/>
          <w:color w:val="FF0000"/>
          <w:sz w:val="24"/>
        </w:rPr>
        <w:t>（格式示例</w:t>
      </w:r>
      <w:r>
        <w:rPr>
          <w:rFonts w:hint="eastAsia"/>
          <w:b/>
          <w:i/>
          <w:color w:val="FF0000"/>
          <w:sz w:val="24"/>
        </w:rPr>
        <w:t>二</w:t>
      </w:r>
      <w:r>
        <w:rPr>
          <w:b/>
          <w:i/>
          <w:color w:val="FF0000"/>
          <w:sz w:val="24"/>
        </w:rPr>
        <w:t>，适用于服务类项目）</w:t>
      </w:r>
    </w:p>
    <w:p w14:paraId="472BF233">
      <w:pPr>
        <w:tabs>
          <w:tab w:val="left" w:pos="1800"/>
          <w:tab w:val="left" w:pos="5580"/>
        </w:tabs>
        <w:rPr>
          <w:color w:val="000000"/>
          <w:sz w:val="24"/>
        </w:rPr>
      </w:pPr>
      <w:r>
        <w:rPr>
          <w:color w:val="000000"/>
          <w:sz w:val="24"/>
        </w:rPr>
        <w:t>项目编号/包号：___________ 项目名称：__________报价单位：人民币元</w:t>
      </w:r>
    </w:p>
    <w:tbl>
      <w:tblPr>
        <w:tblStyle w:val="43"/>
        <w:tblW w:w="49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93"/>
        <w:gridCol w:w="2866"/>
        <w:gridCol w:w="1314"/>
        <w:gridCol w:w="1177"/>
        <w:gridCol w:w="1312"/>
        <w:gridCol w:w="1666"/>
      </w:tblGrid>
      <w:tr w14:paraId="1577F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332" w:type="pct"/>
            <w:vAlign w:val="center"/>
          </w:tcPr>
          <w:p w14:paraId="42D0E74B">
            <w:pPr>
              <w:adjustRightInd w:val="0"/>
              <w:snapToGrid w:val="0"/>
              <w:jc w:val="left"/>
              <w:rPr>
                <w:b/>
                <w:color w:val="000000"/>
                <w:sz w:val="24"/>
              </w:rPr>
            </w:pPr>
            <w:r>
              <w:rPr>
                <w:b/>
                <w:color w:val="000000"/>
                <w:sz w:val="24"/>
              </w:rPr>
              <w:t>序号</w:t>
            </w:r>
          </w:p>
        </w:tc>
        <w:tc>
          <w:tcPr>
            <w:tcW w:w="1605" w:type="pct"/>
            <w:vAlign w:val="center"/>
          </w:tcPr>
          <w:p w14:paraId="76ED61E5">
            <w:pPr>
              <w:adjustRightInd w:val="0"/>
              <w:snapToGrid w:val="0"/>
              <w:jc w:val="center"/>
              <w:rPr>
                <w:b/>
                <w:color w:val="000000"/>
                <w:sz w:val="24"/>
              </w:rPr>
            </w:pPr>
            <w:r>
              <w:rPr>
                <w:b/>
                <w:color w:val="000000"/>
                <w:sz w:val="24"/>
              </w:rPr>
              <w:t>分项名称</w:t>
            </w:r>
          </w:p>
        </w:tc>
        <w:tc>
          <w:tcPr>
            <w:tcW w:w="736" w:type="pct"/>
            <w:vAlign w:val="center"/>
          </w:tcPr>
          <w:p w14:paraId="66D5579E">
            <w:pPr>
              <w:adjustRightInd w:val="0"/>
              <w:snapToGrid w:val="0"/>
              <w:jc w:val="center"/>
              <w:rPr>
                <w:b/>
                <w:color w:val="000000"/>
                <w:sz w:val="24"/>
              </w:rPr>
            </w:pPr>
            <w:r>
              <w:rPr>
                <w:b/>
                <w:color w:val="000000"/>
                <w:sz w:val="24"/>
              </w:rPr>
              <w:t>单价（元）</w:t>
            </w:r>
          </w:p>
        </w:tc>
        <w:tc>
          <w:tcPr>
            <w:tcW w:w="659" w:type="pct"/>
            <w:vAlign w:val="center"/>
          </w:tcPr>
          <w:p w14:paraId="42EBA87A">
            <w:pPr>
              <w:adjustRightInd w:val="0"/>
              <w:snapToGrid w:val="0"/>
              <w:jc w:val="center"/>
              <w:rPr>
                <w:b/>
                <w:color w:val="000000"/>
                <w:sz w:val="24"/>
              </w:rPr>
            </w:pPr>
            <w:r>
              <w:rPr>
                <w:b/>
                <w:color w:val="000000"/>
                <w:sz w:val="24"/>
              </w:rPr>
              <w:t>数量</w:t>
            </w:r>
          </w:p>
        </w:tc>
        <w:tc>
          <w:tcPr>
            <w:tcW w:w="735" w:type="pct"/>
            <w:vAlign w:val="center"/>
          </w:tcPr>
          <w:p w14:paraId="62581441">
            <w:pPr>
              <w:adjustRightInd w:val="0"/>
              <w:snapToGrid w:val="0"/>
              <w:jc w:val="center"/>
              <w:rPr>
                <w:b/>
                <w:color w:val="000000"/>
                <w:sz w:val="24"/>
              </w:rPr>
            </w:pPr>
            <w:r>
              <w:rPr>
                <w:b/>
                <w:color w:val="000000"/>
                <w:sz w:val="24"/>
              </w:rPr>
              <w:t>合价（元）</w:t>
            </w:r>
          </w:p>
        </w:tc>
        <w:tc>
          <w:tcPr>
            <w:tcW w:w="933" w:type="pct"/>
            <w:vAlign w:val="center"/>
          </w:tcPr>
          <w:p w14:paraId="22ED6107">
            <w:pPr>
              <w:adjustRightInd w:val="0"/>
              <w:snapToGrid w:val="0"/>
              <w:jc w:val="center"/>
              <w:rPr>
                <w:b/>
                <w:color w:val="000000"/>
                <w:sz w:val="24"/>
              </w:rPr>
            </w:pPr>
            <w:r>
              <w:rPr>
                <w:b/>
                <w:color w:val="000000"/>
                <w:sz w:val="24"/>
              </w:rPr>
              <w:t>备注/说明</w:t>
            </w:r>
          </w:p>
        </w:tc>
      </w:tr>
      <w:tr w14:paraId="0B150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trPr>
        <w:tc>
          <w:tcPr>
            <w:tcW w:w="332" w:type="pct"/>
            <w:vAlign w:val="center"/>
          </w:tcPr>
          <w:p w14:paraId="5EFB9199">
            <w:pPr>
              <w:adjustRightInd w:val="0"/>
              <w:snapToGrid w:val="0"/>
              <w:jc w:val="center"/>
              <w:rPr>
                <w:color w:val="000000"/>
                <w:sz w:val="24"/>
              </w:rPr>
            </w:pPr>
            <w:r>
              <w:rPr>
                <w:color w:val="000000"/>
                <w:sz w:val="24"/>
              </w:rPr>
              <w:t>1</w:t>
            </w:r>
          </w:p>
        </w:tc>
        <w:tc>
          <w:tcPr>
            <w:tcW w:w="1605" w:type="pct"/>
            <w:vAlign w:val="center"/>
          </w:tcPr>
          <w:p w14:paraId="0C31095F">
            <w:pPr>
              <w:adjustRightInd w:val="0"/>
              <w:snapToGrid w:val="0"/>
              <w:jc w:val="left"/>
              <w:rPr>
                <w:color w:val="000000"/>
                <w:sz w:val="24"/>
              </w:rPr>
            </w:pPr>
          </w:p>
        </w:tc>
        <w:tc>
          <w:tcPr>
            <w:tcW w:w="736" w:type="pct"/>
            <w:vAlign w:val="center"/>
          </w:tcPr>
          <w:p w14:paraId="32703F36">
            <w:pPr>
              <w:adjustRightInd w:val="0"/>
              <w:snapToGrid w:val="0"/>
              <w:jc w:val="left"/>
              <w:rPr>
                <w:color w:val="000000"/>
                <w:sz w:val="24"/>
              </w:rPr>
            </w:pPr>
          </w:p>
        </w:tc>
        <w:tc>
          <w:tcPr>
            <w:tcW w:w="659" w:type="pct"/>
            <w:vAlign w:val="center"/>
          </w:tcPr>
          <w:p w14:paraId="0E43EB78">
            <w:pPr>
              <w:adjustRightInd w:val="0"/>
              <w:snapToGrid w:val="0"/>
              <w:jc w:val="center"/>
              <w:rPr>
                <w:color w:val="000000"/>
                <w:sz w:val="24"/>
              </w:rPr>
            </w:pPr>
          </w:p>
        </w:tc>
        <w:tc>
          <w:tcPr>
            <w:tcW w:w="735" w:type="pct"/>
            <w:vAlign w:val="center"/>
          </w:tcPr>
          <w:p w14:paraId="2083A39E">
            <w:pPr>
              <w:adjustRightInd w:val="0"/>
              <w:snapToGrid w:val="0"/>
              <w:jc w:val="left"/>
              <w:rPr>
                <w:color w:val="000000"/>
                <w:sz w:val="24"/>
              </w:rPr>
            </w:pPr>
          </w:p>
        </w:tc>
        <w:tc>
          <w:tcPr>
            <w:tcW w:w="933" w:type="pct"/>
            <w:vAlign w:val="center"/>
          </w:tcPr>
          <w:p w14:paraId="27D6E2C0">
            <w:pPr>
              <w:adjustRightInd w:val="0"/>
              <w:snapToGrid w:val="0"/>
              <w:jc w:val="left"/>
              <w:rPr>
                <w:color w:val="000000"/>
                <w:sz w:val="24"/>
              </w:rPr>
            </w:pPr>
          </w:p>
        </w:tc>
      </w:tr>
      <w:tr w14:paraId="3CE42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332" w:type="pct"/>
            <w:vAlign w:val="center"/>
          </w:tcPr>
          <w:p w14:paraId="7E67CD44">
            <w:pPr>
              <w:adjustRightInd w:val="0"/>
              <w:snapToGrid w:val="0"/>
              <w:jc w:val="center"/>
              <w:rPr>
                <w:color w:val="000000"/>
                <w:sz w:val="24"/>
              </w:rPr>
            </w:pPr>
            <w:r>
              <w:rPr>
                <w:color w:val="000000"/>
                <w:sz w:val="24"/>
              </w:rPr>
              <w:t>2</w:t>
            </w:r>
          </w:p>
        </w:tc>
        <w:tc>
          <w:tcPr>
            <w:tcW w:w="1605" w:type="pct"/>
            <w:vAlign w:val="center"/>
          </w:tcPr>
          <w:p w14:paraId="6E46815A">
            <w:pPr>
              <w:adjustRightInd w:val="0"/>
              <w:snapToGrid w:val="0"/>
              <w:jc w:val="left"/>
              <w:rPr>
                <w:color w:val="000000"/>
                <w:sz w:val="24"/>
              </w:rPr>
            </w:pPr>
          </w:p>
        </w:tc>
        <w:tc>
          <w:tcPr>
            <w:tcW w:w="736" w:type="pct"/>
            <w:vAlign w:val="center"/>
          </w:tcPr>
          <w:p w14:paraId="5BEC5A75">
            <w:pPr>
              <w:adjustRightInd w:val="0"/>
              <w:snapToGrid w:val="0"/>
              <w:jc w:val="left"/>
              <w:rPr>
                <w:color w:val="000000"/>
                <w:sz w:val="24"/>
              </w:rPr>
            </w:pPr>
          </w:p>
        </w:tc>
        <w:tc>
          <w:tcPr>
            <w:tcW w:w="659" w:type="pct"/>
            <w:vAlign w:val="center"/>
          </w:tcPr>
          <w:p w14:paraId="01D4DBAF">
            <w:pPr>
              <w:adjustRightInd w:val="0"/>
              <w:snapToGrid w:val="0"/>
              <w:jc w:val="center"/>
              <w:rPr>
                <w:color w:val="000000"/>
                <w:sz w:val="24"/>
              </w:rPr>
            </w:pPr>
          </w:p>
        </w:tc>
        <w:tc>
          <w:tcPr>
            <w:tcW w:w="735" w:type="pct"/>
            <w:vAlign w:val="center"/>
          </w:tcPr>
          <w:p w14:paraId="4F9AE7F3">
            <w:pPr>
              <w:adjustRightInd w:val="0"/>
              <w:snapToGrid w:val="0"/>
              <w:jc w:val="left"/>
              <w:rPr>
                <w:color w:val="000000"/>
                <w:sz w:val="24"/>
              </w:rPr>
            </w:pPr>
          </w:p>
        </w:tc>
        <w:tc>
          <w:tcPr>
            <w:tcW w:w="933" w:type="pct"/>
            <w:vAlign w:val="center"/>
          </w:tcPr>
          <w:p w14:paraId="3BB13994">
            <w:pPr>
              <w:adjustRightInd w:val="0"/>
              <w:snapToGrid w:val="0"/>
              <w:jc w:val="left"/>
              <w:rPr>
                <w:color w:val="000000"/>
                <w:sz w:val="24"/>
              </w:rPr>
            </w:pPr>
          </w:p>
        </w:tc>
      </w:tr>
      <w:tr w14:paraId="73FDA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332" w:type="pct"/>
            <w:vAlign w:val="center"/>
          </w:tcPr>
          <w:p w14:paraId="3FDE2403">
            <w:pPr>
              <w:adjustRightInd w:val="0"/>
              <w:snapToGrid w:val="0"/>
              <w:jc w:val="center"/>
              <w:rPr>
                <w:color w:val="000000"/>
                <w:sz w:val="24"/>
              </w:rPr>
            </w:pPr>
            <w:r>
              <w:rPr>
                <w:color w:val="000000"/>
                <w:sz w:val="24"/>
              </w:rPr>
              <w:t>3</w:t>
            </w:r>
          </w:p>
        </w:tc>
        <w:tc>
          <w:tcPr>
            <w:tcW w:w="1605" w:type="pct"/>
            <w:vAlign w:val="center"/>
          </w:tcPr>
          <w:p w14:paraId="4C3BD34A">
            <w:pPr>
              <w:adjustRightInd w:val="0"/>
              <w:snapToGrid w:val="0"/>
              <w:jc w:val="left"/>
              <w:rPr>
                <w:color w:val="000000"/>
                <w:sz w:val="24"/>
              </w:rPr>
            </w:pPr>
            <w:r>
              <w:rPr>
                <w:color w:val="000000"/>
                <w:sz w:val="24"/>
              </w:rPr>
              <w:t>…</w:t>
            </w:r>
          </w:p>
        </w:tc>
        <w:tc>
          <w:tcPr>
            <w:tcW w:w="736" w:type="pct"/>
            <w:vAlign w:val="center"/>
          </w:tcPr>
          <w:p w14:paraId="0677B491">
            <w:pPr>
              <w:adjustRightInd w:val="0"/>
              <w:snapToGrid w:val="0"/>
              <w:jc w:val="left"/>
              <w:rPr>
                <w:color w:val="000000"/>
                <w:sz w:val="24"/>
              </w:rPr>
            </w:pPr>
          </w:p>
        </w:tc>
        <w:tc>
          <w:tcPr>
            <w:tcW w:w="659" w:type="pct"/>
            <w:vAlign w:val="center"/>
          </w:tcPr>
          <w:p w14:paraId="21592D10">
            <w:pPr>
              <w:adjustRightInd w:val="0"/>
              <w:snapToGrid w:val="0"/>
              <w:jc w:val="center"/>
              <w:rPr>
                <w:color w:val="000000"/>
                <w:sz w:val="24"/>
              </w:rPr>
            </w:pPr>
          </w:p>
        </w:tc>
        <w:tc>
          <w:tcPr>
            <w:tcW w:w="735" w:type="pct"/>
            <w:vAlign w:val="center"/>
          </w:tcPr>
          <w:p w14:paraId="29C15283">
            <w:pPr>
              <w:adjustRightInd w:val="0"/>
              <w:snapToGrid w:val="0"/>
              <w:jc w:val="left"/>
              <w:rPr>
                <w:color w:val="000000"/>
                <w:sz w:val="24"/>
              </w:rPr>
            </w:pPr>
          </w:p>
        </w:tc>
        <w:tc>
          <w:tcPr>
            <w:tcW w:w="933" w:type="pct"/>
            <w:vAlign w:val="center"/>
          </w:tcPr>
          <w:p w14:paraId="5581F02B">
            <w:pPr>
              <w:adjustRightInd w:val="0"/>
              <w:snapToGrid w:val="0"/>
              <w:jc w:val="left"/>
              <w:rPr>
                <w:color w:val="000000"/>
                <w:sz w:val="24"/>
              </w:rPr>
            </w:pPr>
          </w:p>
        </w:tc>
      </w:tr>
      <w:tr w14:paraId="3668D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7" w:hRule="atLeast"/>
        </w:trPr>
        <w:tc>
          <w:tcPr>
            <w:tcW w:w="1" w:type="pct"/>
            <w:gridSpan w:val="4"/>
            <w:vAlign w:val="center"/>
          </w:tcPr>
          <w:p w14:paraId="358E47DA">
            <w:pPr>
              <w:adjustRightInd w:val="0"/>
              <w:snapToGrid w:val="0"/>
              <w:jc w:val="right"/>
              <w:rPr>
                <w:color w:val="000000"/>
                <w:sz w:val="24"/>
              </w:rPr>
            </w:pPr>
            <w:r>
              <w:rPr>
                <w:b/>
                <w:color w:val="000000"/>
                <w:sz w:val="24"/>
              </w:rPr>
              <w:t>总价（元）</w:t>
            </w:r>
          </w:p>
        </w:tc>
        <w:tc>
          <w:tcPr>
            <w:tcW w:w="735" w:type="pct"/>
            <w:vAlign w:val="center"/>
          </w:tcPr>
          <w:p w14:paraId="1F581E6B">
            <w:pPr>
              <w:adjustRightInd w:val="0"/>
              <w:snapToGrid w:val="0"/>
              <w:jc w:val="left"/>
              <w:rPr>
                <w:color w:val="000000"/>
                <w:sz w:val="24"/>
              </w:rPr>
            </w:pPr>
          </w:p>
        </w:tc>
        <w:tc>
          <w:tcPr>
            <w:tcW w:w="933" w:type="pct"/>
            <w:vAlign w:val="center"/>
          </w:tcPr>
          <w:p w14:paraId="3EF91A52">
            <w:pPr>
              <w:adjustRightInd w:val="0"/>
              <w:snapToGrid w:val="0"/>
              <w:jc w:val="left"/>
              <w:rPr>
                <w:color w:val="000000"/>
                <w:sz w:val="24"/>
              </w:rPr>
            </w:pPr>
          </w:p>
        </w:tc>
      </w:tr>
    </w:tbl>
    <w:p w14:paraId="41AD9BD4">
      <w:pPr>
        <w:tabs>
          <w:tab w:val="left" w:pos="1800"/>
          <w:tab w:val="left" w:pos="5580"/>
        </w:tabs>
        <w:jc w:val="left"/>
        <w:rPr>
          <w:color w:val="000000"/>
          <w:sz w:val="24"/>
        </w:rPr>
      </w:pPr>
    </w:p>
    <w:p w14:paraId="5D0CDEE6">
      <w:pPr>
        <w:tabs>
          <w:tab w:val="left" w:pos="1800"/>
          <w:tab w:val="left" w:pos="5580"/>
        </w:tabs>
        <w:jc w:val="left"/>
        <w:rPr>
          <w:color w:val="000000"/>
          <w:sz w:val="24"/>
        </w:rPr>
      </w:pPr>
    </w:p>
    <w:p w14:paraId="3EBDCD88">
      <w:pPr>
        <w:tabs>
          <w:tab w:val="left" w:pos="1800"/>
          <w:tab w:val="left" w:pos="5580"/>
        </w:tabs>
        <w:jc w:val="left"/>
        <w:rPr>
          <w:color w:val="000000"/>
          <w:sz w:val="24"/>
        </w:rPr>
      </w:pPr>
    </w:p>
    <w:p w14:paraId="33BABF64">
      <w:pPr>
        <w:tabs>
          <w:tab w:val="left" w:pos="1800"/>
          <w:tab w:val="left" w:pos="5580"/>
        </w:tabs>
        <w:jc w:val="left"/>
        <w:rPr>
          <w:color w:val="000000"/>
          <w:sz w:val="24"/>
        </w:rPr>
      </w:pPr>
    </w:p>
    <w:p w14:paraId="0EBD71C5">
      <w:pPr>
        <w:tabs>
          <w:tab w:val="left" w:pos="1800"/>
          <w:tab w:val="left" w:pos="5580"/>
        </w:tabs>
        <w:jc w:val="left"/>
        <w:rPr>
          <w:color w:val="000000"/>
          <w:sz w:val="24"/>
        </w:rPr>
      </w:pPr>
      <w:r>
        <w:rPr>
          <w:color w:val="000000"/>
          <w:sz w:val="24"/>
        </w:rPr>
        <w:t>注：1.本表应按包分别填写。</w:t>
      </w:r>
    </w:p>
    <w:p w14:paraId="63F83293">
      <w:pPr>
        <w:tabs>
          <w:tab w:val="left" w:pos="1800"/>
          <w:tab w:val="left" w:pos="5580"/>
        </w:tabs>
        <w:ind w:firstLine="480" w:firstLineChars="200"/>
        <w:jc w:val="left"/>
        <w:rPr>
          <w:color w:val="000000"/>
          <w:sz w:val="24"/>
        </w:rPr>
      </w:pPr>
      <w:r>
        <w:rPr>
          <w:color w:val="000000"/>
          <w:sz w:val="24"/>
        </w:rPr>
        <w:t>2.如果不提供分项报价将视为没有实质性响应招标文件。</w:t>
      </w:r>
    </w:p>
    <w:p w14:paraId="5BAAA24D">
      <w:pPr>
        <w:tabs>
          <w:tab w:val="left" w:pos="1800"/>
          <w:tab w:val="left" w:pos="5580"/>
        </w:tabs>
        <w:ind w:firstLine="480" w:firstLineChars="200"/>
        <w:jc w:val="left"/>
        <w:rPr>
          <w:color w:val="000000"/>
          <w:sz w:val="24"/>
        </w:rPr>
      </w:pPr>
      <w:r>
        <w:rPr>
          <w:color w:val="000000"/>
          <w:sz w:val="24"/>
        </w:rPr>
        <w:t>3.上述各项的详细规格（如有），可另页描述。</w:t>
      </w:r>
    </w:p>
    <w:p w14:paraId="21860F89">
      <w:pPr>
        <w:tabs>
          <w:tab w:val="left" w:pos="1800"/>
          <w:tab w:val="left" w:pos="5580"/>
        </w:tabs>
        <w:ind w:firstLine="480" w:firstLineChars="200"/>
        <w:jc w:val="left"/>
        <w:rPr>
          <w:color w:val="000000"/>
          <w:sz w:val="24"/>
        </w:rPr>
      </w:pPr>
      <w:r>
        <w:rPr>
          <w:rFonts w:eastAsiaTheme="minorEastAsia"/>
          <w:color w:val="000000"/>
          <w:sz w:val="24"/>
        </w:rPr>
        <w:t>4.制造商规模列应填写</w:t>
      </w:r>
      <w:bookmarkStart w:id="897" w:name="_Hlk168431865"/>
      <w:bookmarkStart w:id="898" w:name="_Hlk168431972"/>
      <w:bookmarkStart w:id="899" w:name="_Hlk144194261"/>
      <w:r>
        <w:rPr>
          <w:rFonts w:hint="eastAsia" w:eastAsiaTheme="minorEastAsia"/>
          <w:color w:val="000000"/>
          <w:sz w:val="24"/>
        </w:rPr>
        <w:t>“大型”、</w:t>
      </w:r>
      <w:bookmarkEnd w:id="897"/>
      <w:r>
        <w:rPr>
          <w:rFonts w:eastAsiaTheme="minorEastAsia"/>
          <w:color w:val="000000"/>
          <w:sz w:val="24"/>
        </w:rPr>
        <w:t>“</w:t>
      </w:r>
      <w:bookmarkEnd w:id="898"/>
      <w:r>
        <w:rPr>
          <w:rFonts w:eastAsiaTheme="minorEastAsia"/>
          <w:color w:val="000000"/>
          <w:sz w:val="24"/>
        </w:rPr>
        <w:t>中型”、“小型”、“微型”或“其他”</w:t>
      </w:r>
      <w:bookmarkEnd w:id="899"/>
      <w:r>
        <w:rPr>
          <w:rFonts w:eastAsiaTheme="minorEastAsia"/>
          <w:color w:val="000000"/>
          <w:sz w:val="24"/>
        </w:rPr>
        <w:t>，且不应与《中小企业声明函》或《拟分包情况说明》中内容矛盾。制造商所属性别请填写“男”</w:t>
      </w:r>
      <w:r>
        <w:rPr>
          <w:rFonts w:hint="eastAsia" w:eastAsiaTheme="minorEastAsia"/>
          <w:color w:val="000000"/>
          <w:sz w:val="24"/>
        </w:rPr>
        <w:t>或</w:t>
      </w:r>
      <w:r>
        <w:rPr>
          <w:rFonts w:eastAsiaTheme="minorEastAsia"/>
          <w:color w:val="000000"/>
          <w:sz w:val="24"/>
        </w:rPr>
        <w:t>“女”，</w:t>
      </w:r>
      <w:r>
        <w:rPr>
          <w:rFonts w:hint="eastAsia"/>
          <w:color w:val="000000"/>
          <w:sz w:val="24"/>
        </w:rPr>
        <w:t xml:space="preserve"> 指拥有制造商5</w:t>
      </w:r>
      <w:r>
        <w:rPr>
          <w:color w:val="000000"/>
          <w:sz w:val="24"/>
        </w:rPr>
        <w:t>1%</w:t>
      </w:r>
      <w:r>
        <w:rPr>
          <w:rFonts w:hint="eastAsia"/>
          <w:color w:val="000000"/>
          <w:sz w:val="24"/>
        </w:rPr>
        <w:t>以上绝对所有权的性别；绝对所有权拥有者可以是一个人，也可以是多人合计计算</w:t>
      </w:r>
      <w:r>
        <w:rPr>
          <w:rFonts w:eastAsiaTheme="minorEastAsia"/>
          <w:color w:val="000000"/>
          <w:sz w:val="24"/>
        </w:rPr>
        <w:t>。外商投资类型请填写“外商单独投资”、“外商部分投资”</w:t>
      </w:r>
      <w:r>
        <w:rPr>
          <w:rFonts w:hint="eastAsia" w:eastAsiaTheme="minorEastAsia"/>
          <w:color w:val="000000"/>
          <w:sz w:val="24"/>
        </w:rPr>
        <w:t>或</w:t>
      </w:r>
      <w:r>
        <w:rPr>
          <w:rFonts w:eastAsiaTheme="minorEastAsia"/>
          <w:color w:val="000000"/>
          <w:sz w:val="24"/>
        </w:rPr>
        <w:t>“内资”。</w:t>
      </w:r>
    </w:p>
    <w:p w14:paraId="128AA1B6">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74FE2528">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：____________</w:t>
      </w:r>
    </w:p>
    <w:p w14:paraId="25430E46">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1A216E88">
      <w:pPr>
        <w:numPr>
          <w:ilvl w:val="0"/>
          <w:numId w:val="18"/>
        </w:numPr>
        <w:tabs>
          <w:tab w:val="left" w:pos="360"/>
        </w:tabs>
        <w:snapToGrid w:val="0"/>
        <w:spacing w:line="360" w:lineRule="auto"/>
        <w:outlineLvl w:val="1"/>
        <w:rPr>
          <w:color w:val="000000"/>
          <w:sz w:val="24"/>
          <w:szCs w:val="20"/>
        </w:rPr>
      </w:pPr>
      <w:bookmarkStart w:id="900" w:name="_Toc142311062"/>
      <w:bookmarkStart w:id="901" w:name="_Toc127151562"/>
      <w:bookmarkStart w:id="902" w:name="_Toc305158904"/>
      <w:bookmarkStart w:id="903" w:name="_Toc226965835"/>
      <w:bookmarkStart w:id="904" w:name="_Toc226337258"/>
      <w:bookmarkStart w:id="905" w:name="_Toc226309806"/>
      <w:bookmarkStart w:id="906" w:name="_Toc264969252"/>
      <w:bookmarkStart w:id="907" w:name="_Toc195842927"/>
      <w:bookmarkStart w:id="908" w:name="_Toc226965752"/>
      <w:bookmarkStart w:id="909" w:name="_Toc305158830"/>
      <w:bookmarkStart w:id="910" w:name="_Toc150774765"/>
      <w:bookmarkStart w:id="911" w:name="_Toc150480798"/>
      <w:bookmarkStart w:id="912" w:name="_Toc265228400"/>
      <w:bookmarkStart w:id="913" w:name="_Toc265228399"/>
      <w:bookmarkStart w:id="914" w:name="_Toc150774764"/>
      <w:bookmarkStart w:id="915" w:name="_Toc305158829"/>
      <w:bookmarkStart w:id="916" w:name="_Toc226309805"/>
      <w:bookmarkStart w:id="917" w:name="_Toc226965751"/>
      <w:bookmarkStart w:id="918" w:name="_Toc142311061"/>
      <w:bookmarkStart w:id="919" w:name="_Toc264969251"/>
      <w:bookmarkStart w:id="920" w:name="_Toc150480797"/>
      <w:bookmarkStart w:id="921" w:name="_Toc195842926"/>
      <w:bookmarkStart w:id="922" w:name="_Toc226337257"/>
      <w:bookmarkStart w:id="923" w:name="_Toc305158903"/>
      <w:bookmarkStart w:id="924" w:name="_Toc226965834"/>
      <w:bookmarkStart w:id="925" w:name="_Toc127151561"/>
      <w:r>
        <w:rPr>
          <w:color w:val="000000"/>
          <w:sz w:val="24"/>
          <w:szCs w:val="20"/>
        </w:rPr>
        <w:br w:type="page"/>
      </w:r>
      <w:r>
        <w:rPr>
          <w:color w:val="000000"/>
          <w:sz w:val="24"/>
          <w:szCs w:val="20"/>
        </w:rPr>
        <w:t>合同条款偏离表</w:t>
      </w:r>
      <w:bookmarkEnd w:id="900"/>
      <w:bookmarkEnd w:id="901"/>
      <w:bookmarkEnd w:id="902"/>
      <w:bookmarkEnd w:id="903"/>
      <w:bookmarkEnd w:id="904"/>
      <w:bookmarkEnd w:id="905"/>
      <w:bookmarkEnd w:id="906"/>
      <w:bookmarkEnd w:id="907"/>
      <w:bookmarkEnd w:id="908"/>
      <w:bookmarkEnd w:id="909"/>
      <w:bookmarkEnd w:id="910"/>
      <w:bookmarkEnd w:id="911"/>
      <w:bookmarkEnd w:id="912"/>
      <w:r>
        <w:rPr>
          <w:color w:val="000000"/>
          <w:sz w:val="24"/>
          <w:szCs w:val="20"/>
        </w:rPr>
        <w:t>（实质性格式）</w:t>
      </w:r>
    </w:p>
    <w:p w14:paraId="7BC71A38">
      <w:pPr>
        <w:spacing w:line="360" w:lineRule="auto"/>
        <w:rPr>
          <w:color w:val="000000"/>
          <w:sz w:val="24"/>
          <w:szCs w:val="20"/>
        </w:rPr>
      </w:pPr>
    </w:p>
    <w:p w14:paraId="3DCAA862">
      <w:pPr>
        <w:tabs>
          <w:tab w:val="left" w:pos="2775"/>
          <w:tab w:val="center" w:pos="4153"/>
        </w:tabs>
        <w:autoSpaceDE w:val="0"/>
        <w:autoSpaceDN w:val="0"/>
        <w:adjustRightInd w:val="0"/>
        <w:spacing w:line="360" w:lineRule="auto"/>
        <w:jc w:val="center"/>
        <w:rPr>
          <w:b/>
          <w:color w:val="000000"/>
          <w:sz w:val="36"/>
          <w:szCs w:val="36"/>
        </w:rPr>
      </w:pPr>
      <w:r>
        <w:rPr>
          <w:b/>
          <w:color w:val="000000"/>
          <w:sz w:val="36"/>
          <w:szCs w:val="36"/>
        </w:rPr>
        <w:t>合同条款偏离表</w:t>
      </w:r>
    </w:p>
    <w:p w14:paraId="067E1096">
      <w:pPr>
        <w:spacing w:line="360" w:lineRule="auto"/>
        <w:rPr>
          <w:color w:val="000000"/>
          <w:sz w:val="24"/>
          <w:szCs w:val="20"/>
        </w:rPr>
      </w:pPr>
    </w:p>
    <w:p w14:paraId="6F4FC25F">
      <w:pPr>
        <w:tabs>
          <w:tab w:val="left" w:pos="1800"/>
          <w:tab w:val="left" w:pos="5580"/>
        </w:tabs>
        <w:spacing w:line="360" w:lineRule="auto"/>
        <w:ind w:firstLine="360" w:firstLineChars="150"/>
        <w:jc w:val="left"/>
        <w:rPr>
          <w:color w:val="000000"/>
          <w:sz w:val="24"/>
        </w:rPr>
      </w:pPr>
      <w:r>
        <w:rPr>
          <w:color w:val="000000"/>
          <w:sz w:val="24"/>
        </w:rPr>
        <w:t>项目编号/包号：_____________________     项目名称：_____________</w:t>
      </w:r>
    </w:p>
    <w:tbl>
      <w:tblPr>
        <w:tblStyle w:val="43"/>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5"/>
        <w:gridCol w:w="1632"/>
        <w:gridCol w:w="1632"/>
        <w:gridCol w:w="1824"/>
        <w:gridCol w:w="1110"/>
      </w:tblGrid>
      <w:tr w14:paraId="62CD4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2860A112">
            <w:pPr>
              <w:adjustRightInd w:val="0"/>
              <w:snapToGrid w:val="0"/>
              <w:jc w:val="center"/>
              <w:rPr>
                <w:color w:val="000000"/>
                <w:sz w:val="24"/>
              </w:rPr>
            </w:pPr>
            <w:bookmarkStart w:id="926" w:name="_Hlk144279231"/>
            <w:r>
              <w:rPr>
                <w:color w:val="000000"/>
                <w:sz w:val="24"/>
              </w:rPr>
              <w:t>序号</w:t>
            </w:r>
          </w:p>
        </w:tc>
        <w:tc>
          <w:tcPr>
            <w:tcW w:w="1646" w:type="dxa"/>
            <w:vAlign w:val="center"/>
          </w:tcPr>
          <w:p w14:paraId="054A7F2F">
            <w:pPr>
              <w:adjustRightInd w:val="0"/>
              <w:snapToGrid w:val="0"/>
              <w:jc w:val="center"/>
              <w:rPr>
                <w:color w:val="000000"/>
                <w:sz w:val="24"/>
              </w:rPr>
            </w:pPr>
            <w:r>
              <w:rPr>
                <w:color w:val="000000"/>
                <w:sz w:val="24"/>
                <w:szCs w:val="21"/>
              </w:rPr>
              <w:t>招标文件</w:t>
            </w:r>
            <w:r>
              <w:rPr>
                <w:color w:val="000000"/>
                <w:sz w:val="24"/>
              </w:rPr>
              <w:t>条目号（页码）</w:t>
            </w:r>
          </w:p>
        </w:tc>
        <w:tc>
          <w:tcPr>
            <w:tcW w:w="1688" w:type="dxa"/>
            <w:vAlign w:val="center"/>
          </w:tcPr>
          <w:p w14:paraId="4035A838">
            <w:pPr>
              <w:adjustRightInd w:val="0"/>
              <w:snapToGrid w:val="0"/>
              <w:jc w:val="center"/>
              <w:rPr>
                <w:color w:val="000000"/>
                <w:sz w:val="24"/>
              </w:rPr>
            </w:pPr>
            <w:r>
              <w:rPr>
                <w:color w:val="000000"/>
                <w:sz w:val="24"/>
                <w:szCs w:val="21"/>
              </w:rPr>
              <w:t>招标文件</w:t>
            </w:r>
            <w:r>
              <w:rPr>
                <w:color w:val="000000"/>
                <w:sz w:val="24"/>
              </w:rPr>
              <w:t>要求</w:t>
            </w:r>
          </w:p>
        </w:tc>
        <w:tc>
          <w:tcPr>
            <w:tcW w:w="1688" w:type="dxa"/>
            <w:vAlign w:val="center"/>
          </w:tcPr>
          <w:p w14:paraId="53DF93D4">
            <w:pPr>
              <w:adjustRightInd w:val="0"/>
              <w:snapToGrid w:val="0"/>
              <w:jc w:val="center"/>
              <w:rPr>
                <w:color w:val="000000"/>
                <w:sz w:val="24"/>
              </w:rPr>
            </w:pPr>
            <w:r>
              <w:rPr>
                <w:color w:val="000000"/>
                <w:sz w:val="24"/>
              </w:rPr>
              <w:t>投标文件内容</w:t>
            </w:r>
          </w:p>
        </w:tc>
        <w:tc>
          <w:tcPr>
            <w:tcW w:w="1925" w:type="dxa"/>
            <w:vAlign w:val="center"/>
          </w:tcPr>
          <w:p w14:paraId="30995C2B">
            <w:pPr>
              <w:adjustRightInd w:val="0"/>
              <w:snapToGrid w:val="0"/>
              <w:jc w:val="center"/>
              <w:rPr>
                <w:color w:val="000000"/>
                <w:sz w:val="24"/>
              </w:rPr>
            </w:pPr>
            <w:r>
              <w:rPr>
                <w:color w:val="000000"/>
                <w:sz w:val="24"/>
              </w:rPr>
              <w:t>偏离情况</w:t>
            </w:r>
          </w:p>
        </w:tc>
        <w:tc>
          <w:tcPr>
            <w:tcW w:w="1045" w:type="dxa"/>
            <w:vAlign w:val="center"/>
          </w:tcPr>
          <w:p w14:paraId="204522FF">
            <w:pPr>
              <w:adjustRightInd w:val="0"/>
              <w:snapToGrid w:val="0"/>
              <w:jc w:val="center"/>
              <w:rPr>
                <w:color w:val="000000"/>
                <w:sz w:val="24"/>
              </w:rPr>
            </w:pPr>
            <w:r>
              <w:rPr>
                <w:color w:val="000000"/>
                <w:sz w:val="24"/>
              </w:rPr>
              <w:t>说明</w:t>
            </w:r>
          </w:p>
        </w:tc>
      </w:tr>
      <w:tr w14:paraId="719F5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0AF009B6">
            <w:pPr>
              <w:adjustRightInd w:val="0"/>
              <w:snapToGrid w:val="0"/>
              <w:jc w:val="left"/>
              <w:rPr>
                <w:bCs/>
                <w:color w:val="000000"/>
                <w:sz w:val="24"/>
              </w:rPr>
            </w:pPr>
            <w:r>
              <w:rPr>
                <w:b/>
                <w:color w:val="000000"/>
                <w:sz w:val="24"/>
              </w:rPr>
              <w:t>对本项目合同条款的偏离情况</w:t>
            </w:r>
            <w:r>
              <w:rPr>
                <w:bCs/>
                <w:color w:val="000000"/>
                <w:sz w:val="24"/>
              </w:rPr>
              <w:t>（应进行选择，未选择</w:t>
            </w:r>
            <w:r>
              <w:rPr>
                <w:b/>
                <w:color w:val="000000"/>
                <w:sz w:val="24"/>
              </w:rPr>
              <w:t>投标无效</w:t>
            </w:r>
            <w:r>
              <w:rPr>
                <w:bCs/>
                <w:color w:val="000000"/>
                <w:sz w:val="24"/>
              </w:rPr>
              <w:t>）：</w:t>
            </w:r>
          </w:p>
          <w:p w14:paraId="79B0AD5A">
            <w:pPr>
              <w:adjustRightInd w:val="0"/>
              <w:snapToGrid w:val="0"/>
              <w:jc w:val="left"/>
              <w:rPr>
                <w:color w:val="000000"/>
                <w:sz w:val="24"/>
              </w:rPr>
            </w:pPr>
            <w:r>
              <w:rPr>
                <w:b/>
                <w:color w:val="000000"/>
                <w:sz w:val="24"/>
              </w:rPr>
              <w:t>□无偏离</w:t>
            </w:r>
            <w:r>
              <w:rPr>
                <w:color w:val="000000"/>
                <w:sz w:val="24"/>
              </w:rPr>
              <w:t>（</w:t>
            </w:r>
            <w:r>
              <w:rPr>
                <w:color w:val="000000"/>
                <w:sz w:val="24"/>
                <w:szCs w:val="21"/>
              </w:rPr>
              <w:t>如无偏离，仅选择无偏离即可；</w:t>
            </w:r>
            <w:r>
              <w:rPr>
                <w:bCs/>
                <w:color w:val="000000"/>
                <w:sz w:val="24"/>
              </w:rPr>
              <w:t>无偏离即为</w:t>
            </w:r>
            <w:r>
              <w:rPr>
                <w:sz w:val="24"/>
              </w:rPr>
              <w:t>对合同条款中的所有要求，均视作供应商已对之理解和响应。</w:t>
            </w:r>
            <w:r>
              <w:rPr>
                <w:color w:val="000000"/>
                <w:sz w:val="24"/>
              </w:rPr>
              <w:t>）</w:t>
            </w:r>
          </w:p>
          <w:p w14:paraId="64C004DC">
            <w:pPr>
              <w:adjustRightInd w:val="0"/>
              <w:snapToGrid w:val="0"/>
              <w:jc w:val="left"/>
              <w:rPr>
                <w:color w:val="000000"/>
                <w:sz w:val="24"/>
              </w:rPr>
            </w:pPr>
            <w:r>
              <w:rPr>
                <w:b/>
                <w:color w:val="000000"/>
                <w:sz w:val="24"/>
              </w:rPr>
              <w:t>□有偏离</w:t>
            </w:r>
            <w:r>
              <w:rPr>
                <w:color w:val="000000"/>
                <w:sz w:val="24"/>
              </w:rPr>
              <w:t>（</w:t>
            </w:r>
            <w:r>
              <w:rPr>
                <w:color w:val="000000"/>
                <w:sz w:val="24"/>
                <w:szCs w:val="21"/>
              </w:rPr>
              <w:t>如有偏离，</w:t>
            </w:r>
            <w:r>
              <w:rPr>
                <w:color w:val="000000"/>
                <w:sz w:val="24"/>
              </w:rPr>
              <w:t>则应在本表中对</w:t>
            </w:r>
            <w:r>
              <w:rPr>
                <w:rFonts w:hint="eastAsia"/>
                <w:color w:val="000000"/>
                <w:sz w:val="24"/>
              </w:rPr>
              <w:t>负</w:t>
            </w:r>
            <w:r>
              <w:rPr>
                <w:color w:val="000000"/>
                <w:sz w:val="24"/>
              </w:rPr>
              <w:t>偏离项逐一列明，否则</w:t>
            </w:r>
            <w:r>
              <w:rPr>
                <w:b/>
                <w:bCs/>
                <w:color w:val="000000"/>
                <w:sz w:val="24"/>
              </w:rPr>
              <w:t>投标无效</w:t>
            </w:r>
            <w:r>
              <w:rPr>
                <w:color w:val="000000"/>
                <w:sz w:val="24"/>
              </w:rPr>
              <w:t>；</w:t>
            </w:r>
            <w:r>
              <w:rPr>
                <w:sz w:val="24"/>
              </w:rPr>
              <w:t>对合同条款中的所有要求，除本表列明的偏离外，均视作供应商已对之理解和响应。</w:t>
            </w:r>
            <w:r>
              <w:rPr>
                <w:color w:val="000000"/>
                <w:sz w:val="24"/>
              </w:rPr>
              <w:t>）</w:t>
            </w:r>
          </w:p>
        </w:tc>
      </w:tr>
      <w:tr w14:paraId="17EF0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9264710">
            <w:pPr>
              <w:adjustRightInd w:val="0"/>
              <w:snapToGrid w:val="0"/>
              <w:jc w:val="center"/>
              <w:rPr>
                <w:color w:val="000000"/>
                <w:sz w:val="24"/>
              </w:rPr>
            </w:pPr>
          </w:p>
        </w:tc>
        <w:tc>
          <w:tcPr>
            <w:tcW w:w="1646" w:type="dxa"/>
            <w:vAlign w:val="center"/>
          </w:tcPr>
          <w:p w14:paraId="7D97AC17">
            <w:pPr>
              <w:adjustRightInd w:val="0"/>
              <w:snapToGrid w:val="0"/>
              <w:jc w:val="center"/>
              <w:rPr>
                <w:color w:val="000000"/>
                <w:sz w:val="24"/>
              </w:rPr>
            </w:pPr>
          </w:p>
        </w:tc>
        <w:tc>
          <w:tcPr>
            <w:tcW w:w="1688" w:type="dxa"/>
            <w:vAlign w:val="center"/>
          </w:tcPr>
          <w:p w14:paraId="1A421458">
            <w:pPr>
              <w:adjustRightInd w:val="0"/>
              <w:snapToGrid w:val="0"/>
              <w:jc w:val="center"/>
              <w:rPr>
                <w:color w:val="000000"/>
                <w:sz w:val="24"/>
              </w:rPr>
            </w:pPr>
          </w:p>
        </w:tc>
        <w:tc>
          <w:tcPr>
            <w:tcW w:w="1688" w:type="dxa"/>
            <w:vAlign w:val="center"/>
          </w:tcPr>
          <w:p w14:paraId="397A7AFB">
            <w:pPr>
              <w:adjustRightInd w:val="0"/>
              <w:snapToGrid w:val="0"/>
              <w:jc w:val="center"/>
              <w:rPr>
                <w:color w:val="000000"/>
                <w:sz w:val="24"/>
              </w:rPr>
            </w:pPr>
          </w:p>
        </w:tc>
        <w:tc>
          <w:tcPr>
            <w:tcW w:w="1925" w:type="dxa"/>
            <w:vAlign w:val="center"/>
          </w:tcPr>
          <w:p w14:paraId="720B8DD6">
            <w:pPr>
              <w:adjustRightInd w:val="0"/>
              <w:snapToGrid w:val="0"/>
              <w:jc w:val="center"/>
              <w:rPr>
                <w:color w:val="000000"/>
                <w:sz w:val="24"/>
              </w:rPr>
            </w:pPr>
          </w:p>
        </w:tc>
        <w:tc>
          <w:tcPr>
            <w:tcW w:w="1045" w:type="dxa"/>
            <w:vAlign w:val="center"/>
          </w:tcPr>
          <w:p w14:paraId="615E0A87">
            <w:pPr>
              <w:adjustRightInd w:val="0"/>
              <w:snapToGrid w:val="0"/>
              <w:jc w:val="center"/>
              <w:rPr>
                <w:color w:val="000000"/>
                <w:sz w:val="24"/>
              </w:rPr>
            </w:pPr>
          </w:p>
        </w:tc>
      </w:tr>
      <w:tr w14:paraId="256C1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6BBD3D05">
            <w:pPr>
              <w:adjustRightInd w:val="0"/>
              <w:snapToGrid w:val="0"/>
              <w:jc w:val="center"/>
              <w:rPr>
                <w:color w:val="000000"/>
                <w:sz w:val="24"/>
              </w:rPr>
            </w:pPr>
          </w:p>
        </w:tc>
        <w:tc>
          <w:tcPr>
            <w:tcW w:w="1646" w:type="dxa"/>
            <w:vAlign w:val="center"/>
          </w:tcPr>
          <w:p w14:paraId="75FC3B9A">
            <w:pPr>
              <w:adjustRightInd w:val="0"/>
              <w:snapToGrid w:val="0"/>
              <w:jc w:val="center"/>
              <w:rPr>
                <w:color w:val="000000"/>
                <w:sz w:val="24"/>
              </w:rPr>
            </w:pPr>
          </w:p>
        </w:tc>
        <w:tc>
          <w:tcPr>
            <w:tcW w:w="1688" w:type="dxa"/>
            <w:vAlign w:val="center"/>
          </w:tcPr>
          <w:p w14:paraId="0C5ECE99">
            <w:pPr>
              <w:adjustRightInd w:val="0"/>
              <w:snapToGrid w:val="0"/>
              <w:jc w:val="center"/>
              <w:rPr>
                <w:color w:val="000000"/>
                <w:sz w:val="24"/>
              </w:rPr>
            </w:pPr>
          </w:p>
        </w:tc>
        <w:tc>
          <w:tcPr>
            <w:tcW w:w="1688" w:type="dxa"/>
            <w:vAlign w:val="center"/>
          </w:tcPr>
          <w:p w14:paraId="03535CA6">
            <w:pPr>
              <w:adjustRightInd w:val="0"/>
              <w:snapToGrid w:val="0"/>
              <w:jc w:val="center"/>
              <w:rPr>
                <w:color w:val="000000"/>
                <w:sz w:val="24"/>
              </w:rPr>
            </w:pPr>
          </w:p>
        </w:tc>
        <w:tc>
          <w:tcPr>
            <w:tcW w:w="1925" w:type="dxa"/>
            <w:vAlign w:val="center"/>
          </w:tcPr>
          <w:p w14:paraId="08F11CEA">
            <w:pPr>
              <w:adjustRightInd w:val="0"/>
              <w:snapToGrid w:val="0"/>
              <w:jc w:val="center"/>
              <w:rPr>
                <w:color w:val="000000"/>
                <w:sz w:val="24"/>
              </w:rPr>
            </w:pPr>
          </w:p>
        </w:tc>
        <w:tc>
          <w:tcPr>
            <w:tcW w:w="1045" w:type="dxa"/>
            <w:vAlign w:val="center"/>
          </w:tcPr>
          <w:p w14:paraId="5C4BFFE4">
            <w:pPr>
              <w:adjustRightInd w:val="0"/>
              <w:snapToGrid w:val="0"/>
              <w:jc w:val="center"/>
              <w:rPr>
                <w:color w:val="000000"/>
                <w:sz w:val="24"/>
              </w:rPr>
            </w:pPr>
          </w:p>
        </w:tc>
      </w:tr>
      <w:tr w14:paraId="62E94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1B802DE">
            <w:pPr>
              <w:adjustRightInd w:val="0"/>
              <w:snapToGrid w:val="0"/>
              <w:jc w:val="center"/>
              <w:rPr>
                <w:color w:val="000000"/>
                <w:sz w:val="24"/>
              </w:rPr>
            </w:pPr>
          </w:p>
        </w:tc>
        <w:tc>
          <w:tcPr>
            <w:tcW w:w="1646" w:type="dxa"/>
            <w:vAlign w:val="center"/>
          </w:tcPr>
          <w:p w14:paraId="62EF5AE9">
            <w:pPr>
              <w:adjustRightInd w:val="0"/>
              <w:snapToGrid w:val="0"/>
              <w:jc w:val="center"/>
              <w:rPr>
                <w:color w:val="000000"/>
                <w:sz w:val="24"/>
              </w:rPr>
            </w:pPr>
          </w:p>
        </w:tc>
        <w:tc>
          <w:tcPr>
            <w:tcW w:w="1688" w:type="dxa"/>
            <w:vAlign w:val="center"/>
          </w:tcPr>
          <w:p w14:paraId="2AA412DF">
            <w:pPr>
              <w:adjustRightInd w:val="0"/>
              <w:snapToGrid w:val="0"/>
              <w:jc w:val="center"/>
              <w:rPr>
                <w:color w:val="000000"/>
                <w:sz w:val="24"/>
              </w:rPr>
            </w:pPr>
          </w:p>
        </w:tc>
        <w:tc>
          <w:tcPr>
            <w:tcW w:w="1688" w:type="dxa"/>
            <w:vAlign w:val="center"/>
          </w:tcPr>
          <w:p w14:paraId="686B8229">
            <w:pPr>
              <w:adjustRightInd w:val="0"/>
              <w:snapToGrid w:val="0"/>
              <w:jc w:val="center"/>
              <w:rPr>
                <w:color w:val="000000"/>
                <w:sz w:val="24"/>
              </w:rPr>
            </w:pPr>
          </w:p>
        </w:tc>
        <w:tc>
          <w:tcPr>
            <w:tcW w:w="1925" w:type="dxa"/>
            <w:vAlign w:val="center"/>
          </w:tcPr>
          <w:p w14:paraId="003435AF">
            <w:pPr>
              <w:adjustRightInd w:val="0"/>
              <w:snapToGrid w:val="0"/>
              <w:jc w:val="center"/>
              <w:rPr>
                <w:color w:val="000000"/>
                <w:sz w:val="24"/>
              </w:rPr>
            </w:pPr>
          </w:p>
        </w:tc>
        <w:tc>
          <w:tcPr>
            <w:tcW w:w="1045" w:type="dxa"/>
            <w:vAlign w:val="center"/>
          </w:tcPr>
          <w:p w14:paraId="3EAC4B0F">
            <w:pPr>
              <w:adjustRightInd w:val="0"/>
              <w:snapToGrid w:val="0"/>
              <w:jc w:val="center"/>
              <w:rPr>
                <w:color w:val="000000"/>
                <w:sz w:val="24"/>
              </w:rPr>
            </w:pPr>
          </w:p>
        </w:tc>
      </w:tr>
      <w:tr w14:paraId="5A111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CF85B63">
            <w:pPr>
              <w:adjustRightInd w:val="0"/>
              <w:snapToGrid w:val="0"/>
              <w:jc w:val="center"/>
              <w:rPr>
                <w:color w:val="000000"/>
                <w:sz w:val="24"/>
              </w:rPr>
            </w:pPr>
          </w:p>
        </w:tc>
        <w:tc>
          <w:tcPr>
            <w:tcW w:w="1646" w:type="dxa"/>
            <w:vAlign w:val="center"/>
          </w:tcPr>
          <w:p w14:paraId="7EDFE06E">
            <w:pPr>
              <w:adjustRightInd w:val="0"/>
              <w:snapToGrid w:val="0"/>
              <w:jc w:val="center"/>
              <w:rPr>
                <w:color w:val="000000"/>
                <w:sz w:val="24"/>
              </w:rPr>
            </w:pPr>
          </w:p>
        </w:tc>
        <w:tc>
          <w:tcPr>
            <w:tcW w:w="1688" w:type="dxa"/>
            <w:vAlign w:val="center"/>
          </w:tcPr>
          <w:p w14:paraId="15FBD177">
            <w:pPr>
              <w:adjustRightInd w:val="0"/>
              <w:snapToGrid w:val="0"/>
              <w:jc w:val="center"/>
              <w:rPr>
                <w:color w:val="000000"/>
                <w:sz w:val="24"/>
              </w:rPr>
            </w:pPr>
          </w:p>
        </w:tc>
        <w:tc>
          <w:tcPr>
            <w:tcW w:w="1688" w:type="dxa"/>
            <w:vAlign w:val="center"/>
          </w:tcPr>
          <w:p w14:paraId="29B5C19C">
            <w:pPr>
              <w:adjustRightInd w:val="0"/>
              <w:snapToGrid w:val="0"/>
              <w:jc w:val="center"/>
              <w:rPr>
                <w:color w:val="000000"/>
                <w:sz w:val="24"/>
              </w:rPr>
            </w:pPr>
          </w:p>
        </w:tc>
        <w:tc>
          <w:tcPr>
            <w:tcW w:w="1925" w:type="dxa"/>
            <w:vAlign w:val="center"/>
          </w:tcPr>
          <w:p w14:paraId="2495FC33">
            <w:pPr>
              <w:adjustRightInd w:val="0"/>
              <w:snapToGrid w:val="0"/>
              <w:jc w:val="center"/>
              <w:rPr>
                <w:color w:val="000000"/>
                <w:sz w:val="24"/>
              </w:rPr>
            </w:pPr>
          </w:p>
        </w:tc>
        <w:tc>
          <w:tcPr>
            <w:tcW w:w="1045" w:type="dxa"/>
            <w:vAlign w:val="center"/>
          </w:tcPr>
          <w:p w14:paraId="59271BA7">
            <w:pPr>
              <w:adjustRightInd w:val="0"/>
              <w:snapToGrid w:val="0"/>
              <w:jc w:val="center"/>
              <w:rPr>
                <w:color w:val="000000"/>
                <w:sz w:val="24"/>
              </w:rPr>
            </w:pPr>
          </w:p>
        </w:tc>
      </w:tr>
      <w:bookmarkEnd w:id="926"/>
    </w:tbl>
    <w:p w14:paraId="290202C4">
      <w:pPr>
        <w:tabs>
          <w:tab w:val="left" w:pos="1800"/>
          <w:tab w:val="left" w:pos="5580"/>
        </w:tabs>
        <w:jc w:val="left"/>
        <w:rPr>
          <w:color w:val="000000"/>
          <w:sz w:val="24"/>
        </w:rPr>
      </w:pPr>
    </w:p>
    <w:p w14:paraId="4742D06E">
      <w:pPr>
        <w:tabs>
          <w:tab w:val="left" w:pos="1800"/>
          <w:tab w:val="left" w:pos="5580"/>
        </w:tabs>
        <w:jc w:val="left"/>
        <w:rPr>
          <w:color w:val="000000"/>
          <w:sz w:val="24"/>
        </w:rPr>
      </w:pPr>
      <w:r>
        <w:rPr>
          <w:color w:val="000000"/>
          <w:sz w:val="24"/>
        </w:rPr>
        <w:t>注：</w:t>
      </w:r>
      <w:r>
        <w:rPr>
          <w:sz w:val="24"/>
        </w:rPr>
        <w:t>“偏离情况”列应</w:t>
      </w:r>
      <w:r>
        <w:rPr>
          <w:color w:val="000000"/>
          <w:sz w:val="24"/>
        </w:rPr>
        <w:t>据实</w:t>
      </w:r>
      <w:r>
        <w:rPr>
          <w:sz w:val="24"/>
        </w:rPr>
        <w:t>填写“正偏离”或“负偏离”。</w:t>
      </w:r>
    </w:p>
    <w:p w14:paraId="2D2178BF">
      <w:pPr>
        <w:spacing w:line="360" w:lineRule="auto"/>
        <w:rPr>
          <w:color w:val="000000"/>
          <w:sz w:val="24"/>
          <w:szCs w:val="20"/>
        </w:rPr>
      </w:pPr>
    </w:p>
    <w:p w14:paraId="2B11B8AA">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52BB9D54">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11687467">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14E7E91D">
      <w:pPr>
        <w:numPr>
          <w:ilvl w:val="0"/>
          <w:numId w:val="18"/>
        </w:numPr>
        <w:tabs>
          <w:tab w:val="left" w:pos="360"/>
        </w:tabs>
        <w:snapToGrid w:val="0"/>
        <w:spacing w:line="360" w:lineRule="auto"/>
        <w:outlineLvl w:val="1"/>
        <w:rPr>
          <w:color w:val="000000"/>
          <w:sz w:val="24"/>
          <w:szCs w:val="20"/>
        </w:rPr>
      </w:pPr>
      <w:r>
        <w:rPr>
          <w:color w:val="000000"/>
          <w:sz w:val="24"/>
          <w:szCs w:val="20"/>
        </w:rPr>
        <w:br w:type="page"/>
      </w:r>
      <w:bookmarkEnd w:id="913"/>
      <w:bookmarkEnd w:id="914"/>
      <w:bookmarkEnd w:id="915"/>
      <w:bookmarkEnd w:id="916"/>
      <w:bookmarkEnd w:id="917"/>
      <w:bookmarkEnd w:id="918"/>
      <w:bookmarkEnd w:id="919"/>
      <w:bookmarkEnd w:id="920"/>
      <w:bookmarkEnd w:id="921"/>
      <w:bookmarkEnd w:id="922"/>
      <w:bookmarkEnd w:id="923"/>
      <w:bookmarkEnd w:id="924"/>
      <w:bookmarkEnd w:id="925"/>
      <w:r>
        <w:rPr>
          <w:color w:val="000000"/>
          <w:sz w:val="24"/>
          <w:szCs w:val="20"/>
        </w:rPr>
        <w:t>采购需求偏离表</w:t>
      </w:r>
    </w:p>
    <w:p w14:paraId="5575EFDC">
      <w:pPr>
        <w:autoSpaceDE w:val="0"/>
        <w:autoSpaceDN w:val="0"/>
        <w:adjustRightInd w:val="0"/>
        <w:spacing w:line="360" w:lineRule="auto"/>
        <w:jc w:val="center"/>
        <w:rPr>
          <w:b/>
          <w:color w:val="000000"/>
          <w:sz w:val="36"/>
          <w:szCs w:val="36"/>
        </w:rPr>
      </w:pPr>
      <w:r>
        <w:rPr>
          <w:b/>
          <w:color w:val="000000"/>
          <w:sz w:val="36"/>
          <w:szCs w:val="36"/>
        </w:rPr>
        <w:t>采购需求偏离表</w:t>
      </w:r>
    </w:p>
    <w:p w14:paraId="42DA8FA1">
      <w:pPr>
        <w:tabs>
          <w:tab w:val="left" w:pos="1800"/>
          <w:tab w:val="left" w:pos="5580"/>
        </w:tabs>
        <w:spacing w:line="360" w:lineRule="auto"/>
        <w:ind w:firstLine="360" w:firstLineChars="150"/>
        <w:jc w:val="left"/>
        <w:rPr>
          <w:color w:val="000000"/>
          <w:sz w:val="24"/>
          <w:u w:val="single"/>
        </w:rPr>
      </w:pPr>
      <w:r>
        <w:rPr>
          <w:color w:val="000000"/>
          <w:sz w:val="24"/>
        </w:rPr>
        <w:t>项目编号/包号：_____________________     项目名称：____________</w:t>
      </w:r>
    </w:p>
    <w:tbl>
      <w:tblPr>
        <w:tblStyle w:val="43"/>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6F87D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0E56A3F3">
            <w:pPr>
              <w:adjustRightInd w:val="0"/>
              <w:snapToGrid w:val="0"/>
              <w:jc w:val="center"/>
              <w:rPr>
                <w:color w:val="000000"/>
                <w:sz w:val="24"/>
              </w:rPr>
            </w:pPr>
            <w:r>
              <w:rPr>
                <w:color w:val="000000"/>
                <w:sz w:val="24"/>
              </w:rPr>
              <w:t>序号</w:t>
            </w:r>
          </w:p>
        </w:tc>
        <w:tc>
          <w:tcPr>
            <w:tcW w:w="1482" w:type="dxa"/>
            <w:vAlign w:val="center"/>
          </w:tcPr>
          <w:p w14:paraId="32DDAA8B">
            <w:pPr>
              <w:adjustRightInd w:val="0"/>
              <w:snapToGrid w:val="0"/>
              <w:jc w:val="center"/>
              <w:rPr>
                <w:color w:val="000000"/>
                <w:sz w:val="24"/>
              </w:rPr>
            </w:pPr>
            <w:r>
              <w:rPr>
                <w:color w:val="000000"/>
                <w:sz w:val="24"/>
              </w:rPr>
              <w:t>招标文件条目号(页码)</w:t>
            </w:r>
          </w:p>
        </w:tc>
        <w:tc>
          <w:tcPr>
            <w:tcW w:w="2384" w:type="dxa"/>
            <w:vAlign w:val="center"/>
          </w:tcPr>
          <w:p w14:paraId="68779A3E">
            <w:pPr>
              <w:adjustRightInd w:val="0"/>
              <w:snapToGrid w:val="0"/>
              <w:jc w:val="center"/>
              <w:rPr>
                <w:color w:val="000000"/>
                <w:sz w:val="24"/>
              </w:rPr>
            </w:pPr>
            <w:r>
              <w:rPr>
                <w:color w:val="000000"/>
                <w:sz w:val="24"/>
              </w:rPr>
              <w:t>招标文件要求</w:t>
            </w:r>
          </w:p>
        </w:tc>
        <w:tc>
          <w:tcPr>
            <w:tcW w:w="2126" w:type="dxa"/>
            <w:vAlign w:val="center"/>
          </w:tcPr>
          <w:p w14:paraId="3C7C1D3D">
            <w:pPr>
              <w:adjustRightInd w:val="0"/>
              <w:snapToGrid w:val="0"/>
              <w:jc w:val="center"/>
              <w:rPr>
                <w:color w:val="000000"/>
                <w:sz w:val="24"/>
              </w:rPr>
            </w:pPr>
            <w:r>
              <w:rPr>
                <w:color w:val="000000"/>
                <w:sz w:val="24"/>
              </w:rPr>
              <w:t>投标响应内容</w:t>
            </w:r>
          </w:p>
        </w:tc>
        <w:tc>
          <w:tcPr>
            <w:tcW w:w="1875" w:type="dxa"/>
            <w:vAlign w:val="center"/>
          </w:tcPr>
          <w:p w14:paraId="384BE9B9">
            <w:pPr>
              <w:adjustRightInd w:val="0"/>
              <w:snapToGrid w:val="0"/>
              <w:jc w:val="center"/>
              <w:rPr>
                <w:color w:val="000000"/>
                <w:sz w:val="24"/>
              </w:rPr>
            </w:pPr>
            <w:r>
              <w:rPr>
                <w:color w:val="000000"/>
                <w:sz w:val="24"/>
              </w:rPr>
              <w:t>偏离情况</w:t>
            </w:r>
          </w:p>
        </w:tc>
        <w:tc>
          <w:tcPr>
            <w:tcW w:w="1009" w:type="dxa"/>
            <w:vAlign w:val="center"/>
          </w:tcPr>
          <w:p w14:paraId="39F75E1D">
            <w:pPr>
              <w:adjustRightInd w:val="0"/>
              <w:snapToGrid w:val="0"/>
              <w:jc w:val="center"/>
              <w:rPr>
                <w:color w:val="000000"/>
                <w:sz w:val="24"/>
              </w:rPr>
            </w:pPr>
            <w:r>
              <w:rPr>
                <w:color w:val="000000"/>
                <w:sz w:val="24"/>
              </w:rPr>
              <w:t>说明</w:t>
            </w:r>
          </w:p>
        </w:tc>
      </w:tr>
      <w:tr w14:paraId="71563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497972C">
            <w:pPr>
              <w:adjustRightInd w:val="0"/>
              <w:snapToGrid w:val="0"/>
              <w:jc w:val="center"/>
              <w:rPr>
                <w:color w:val="000000"/>
                <w:sz w:val="24"/>
              </w:rPr>
            </w:pPr>
          </w:p>
        </w:tc>
        <w:tc>
          <w:tcPr>
            <w:tcW w:w="1482" w:type="dxa"/>
            <w:vAlign w:val="center"/>
          </w:tcPr>
          <w:p w14:paraId="0FF5DBD3">
            <w:pPr>
              <w:adjustRightInd w:val="0"/>
              <w:snapToGrid w:val="0"/>
              <w:jc w:val="center"/>
              <w:rPr>
                <w:color w:val="000000"/>
                <w:sz w:val="24"/>
              </w:rPr>
            </w:pPr>
          </w:p>
        </w:tc>
        <w:tc>
          <w:tcPr>
            <w:tcW w:w="2384" w:type="dxa"/>
            <w:vAlign w:val="center"/>
          </w:tcPr>
          <w:p w14:paraId="388C7119">
            <w:pPr>
              <w:adjustRightInd w:val="0"/>
              <w:snapToGrid w:val="0"/>
              <w:jc w:val="center"/>
              <w:rPr>
                <w:color w:val="000000"/>
                <w:sz w:val="24"/>
              </w:rPr>
            </w:pPr>
          </w:p>
        </w:tc>
        <w:tc>
          <w:tcPr>
            <w:tcW w:w="2126" w:type="dxa"/>
            <w:vAlign w:val="center"/>
          </w:tcPr>
          <w:p w14:paraId="6EE03E75">
            <w:pPr>
              <w:adjustRightInd w:val="0"/>
              <w:snapToGrid w:val="0"/>
              <w:jc w:val="center"/>
              <w:rPr>
                <w:color w:val="000000"/>
                <w:sz w:val="24"/>
              </w:rPr>
            </w:pPr>
          </w:p>
        </w:tc>
        <w:tc>
          <w:tcPr>
            <w:tcW w:w="1875" w:type="dxa"/>
            <w:vAlign w:val="center"/>
          </w:tcPr>
          <w:p w14:paraId="651C0634">
            <w:pPr>
              <w:adjustRightInd w:val="0"/>
              <w:snapToGrid w:val="0"/>
              <w:jc w:val="center"/>
              <w:rPr>
                <w:color w:val="000000"/>
                <w:sz w:val="24"/>
              </w:rPr>
            </w:pPr>
          </w:p>
        </w:tc>
        <w:tc>
          <w:tcPr>
            <w:tcW w:w="1009" w:type="dxa"/>
            <w:vAlign w:val="center"/>
          </w:tcPr>
          <w:p w14:paraId="16A09431">
            <w:pPr>
              <w:adjustRightInd w:val="0"/>
              <w:snapToGrid w:val="0"/>
              <w:jc w:val="center"/>
              <w:rPr>
                <w:color w:val="000000"/>
                <w:sz w:val="24"/>
              </w:rPr>
            </w:pPr>
          </w:p>
        </w:tc>
      </w:tr>
      <w:tr w14:paraId="67F816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04A49AA4">
            <w:pPr>
              <w:adjustRightInd w:val="0"/>
              <w:snapToGrid w:val="0"/>
              <w:jc w:val="center"/>
              <w:rPr>
                <w:color w:val="000000"/>
                <w:sz w:val="24"/>
              </w:rPr>
            </w:pPr>
          </w:p>
        </w:tc>
        <w:tc>
          <w:tcPr>
            <w:tcW w:w="1482" w:type="dxa"/>
            <w:vAlign w:val="center"/>
          </w:tcPr>
          <w:p w14:paraId="0499B1AC">
            <w:pPr>
              <w:adjustRightInd w:val="0"/>
              <w:snapToGrid w:val="0"/>
              <w:jc w:val="center"/>
              <w:rPr>
                <w:color w:val="000000"/>
                <w:sz w:val="24"/>
              </w:rPr>
            </w:pPr>
          </w:p>
        </w:tc>
        <w:tc>
          <w:tcPr>
            <w:tcW w:w="2384" w:type="dxa"/>
            <w:vAlign w:val="center"/>
          </w:tcPr>
          <w:p w14:paraId="2CD3D583">
            <w:pPr>
              <w:adjustRightInd w:val="0"/>
              <w:snapToGrid w:val="0"/>
              <w:jc w:val="center"/>
              <w:rPr>
                <w:color w:val="000000"/>
                <w:sz w:val="24"/>
              </w:rPr>
            </w:pPr>
          </w:p>
        </w:tc>
        <w:tc>
          <w:tcPr>
            <w:tcW w:w="2126" w:type="dxa"/>
            <w:vAlign w:val="center"/>
          </w:tcPr>
          <w:p w14:paraId="08F008B8">
            <w:pPr>
              <w:adjustRightInd w:val="0"/>
              <w:snapToGrid w:val="0"/>
              <w:jc w:val="center"/>
              <w:rPr>
                <w:color w:val="000000"/>
                <w:sz w:val="24"/>
              </w:rPr>
            </w:pPr>
          </w:p>
        </w:tc>
        <w:tc>
          <w:tcPr>
            <w:tcW w:w="1875" w:type="dxa"/>
            <w:vAlign w:val="center"/>
          </w:tcPr>
          <w:p w14:paraId="183DB1D4">
            <w:pPr>
              <w:adjustRightInd w:val="0"/>
              <w:snapToGrid w:val="0"/>
              <w:jc w:val="center"/>
              <w:rPr>
                <w:color w:val="000000"/>
                <w:sz w:val="24"/>
              </w:rPr>
            </w:pPr>
          </w:p>
        </w:tc>
        <w:tc>
          <w:tcPr>
            <w:tcW w:w="1009" w:type="dxa"/>
            <w:vAlign w:val="center"/>
          </w:tcPr>
          <w:p w14:paraId="29125A22">
            <w:pPr>
              <w:adjustRightInd w:val="0"/>
              <w:snapToGrid w:val="0"/>
              <w:jc w:val="center"/>
              <w:rPr>
                <w:color w:val="000000"/>
                <w:sz w:val="24"/>
              </w:rPr>
            </w:pPr>
          </w:p>
        </w:tc>
      </w:tr>
      <w:tr w14:paraId="347625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8EC79D7">
            <w:pPr>
              <w:adjustRightInd w:val="0"/>
              <w:snapToGrid w:val="0"/>
              <w:jc w:val="center"/>
              <w:rPr>
                <w:color w:val="000000"/>
                <w:sz w:val="24"/>
              </w:rPr>
            </w:pPr>
          </w:p>
        </w:tc>
        <w:tc>
          <w:tcPr>
            <w:tcW w:w="1482" w:type="dxa"/>
            <w:vAlign w:val="center"/>
          </w:tcPr>
          <w:p w14:paraId="1D773633">
            <w:pPr>
              <w:adjustRightInd w:val="0"/>
              <w:snapToGrid w:val="0"/>
              <w:jc w:val="center"/>
              <w:rPr>
                <w:color w:val="000000"/>
                <w:sz w:val="24"/>
              </w:rPr>
            </w:pPr>
          </w:p>
        </w:tc>
        <w:tc>
          <w:tcPr>
            <w:tcW w:w="2384" w:type="dxa"/>
            <w:vAlign w:val="center"/>
          </w:tcPr>
          <w:p w14:paraId="649CF995">
            <w:pPr>
              <w:adjustRightInd w:val="0"/>
              <w:snapToGrid w:val="0"/>
              <w:jc w:val="center"/>
              <w:rPr>
                <w:color w:val="000000"/>
                <w:sz w:val="24"/>
              </w:rPr>
            </w:pPr>
          </w:p>
        </w:tc>
        <w:tc>
          <w:tcPr>
            <w:tcW w:w="2126" w:type="dxa"/>
            <w:vAlign w:val="center"/>
          </w:tcPr>
          <w:p w14:paraId="0648ED27">
            <w:pPr>
              <w:adjustRightInd w:val="0"/>
              <w:snapToGrid w:val="0"/>
              <w:jc w:val="center"/>
              <w:rPr>
                <w:color w:val="000000"/>
                <w:sz w:val="24"/>
              </w:rPr>
            </w:pPr>
          </w:p>
        </w:tc>
        <w:tc>
          <w:tcPr>
            <w:tcW w:w="1875" w:type="dxa"/>
            <w:vAlign w:val="center"/>
          </w:tcPr>
          <w:p w14:paraId="3AFF5AFF">
            <w:pPr>
              <w:adjustRightInd w:val="0"/>
              <w:snapToGrid w:val="0"/>
              <w:jc w:val="center"/>
              <w:rPr>
                <w:color w:val="000000"/>
                <w:sz w:val="24"/>
              </w:rPr>
            </w:pPr>
          </w:p>
        </w:tc>
        <w:tc>
          <w:tcPr>
            <w:tcW w:w="1009" w:type="dxa"/>
            <w:vAlign w:val="center"/>
          </w:tcPr>
          <w:p w14:paraId="3D60ED98">
            <w:pPr>
              <w:adjustRightInd w:val="0"/>
              <w:snapToGrid w:val="0"/>
              <w:jc w:val="center"/>
              <w:rPr>
                <w:color w:val="000000"/>
                <w:sz w:val="24"/>
              </w:rPr>
            </w:pPr>
          </w:p>
        </w:tc>
      </w:tr>
      <w:tr w14:paraId="29BCF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6A72D70C">
            <w:pPr>
              <w:adjustRightInd w:val="0"/>
              <w:snapToGrid w:val="0"/>
              <w:jc w:val="center"/>
              <w:rPr>
                <w:color w:val="000000"/>
                <w:sz w:val="24"/>
              </w:rPr>
            </w:pPr>
          </w:p>
        </w:tc>
        <w:tc>
          <w:tcPr>
            <w:tcW w:w="1482" w:type="dxa"/>
            <w:vAlign w:val="center"/>
          </w:tcPr>
          <w:p w14:paraId="15ED0594">
            <w:pPr>
              <w:adjustRightInd w:val="0"/>
              <w:snapToGrid w:val="0"/>
              <w:jc w:val="center"/>
              <w:rPr>
                <w:color w:val="000000"/>
                <w:sz w:val="24"/>
              </w:rPr>
            </w:pPr>
          </w:p>
        </w:tc>
        <w:tc>
          <w:tcPr>
            <w:tcW w:w="2384" w:type="dxa"/>
            <w:vAlign w:val="center"/>
          </w:tcPr>
          <w:p w14:paraId="56AE29AC">
            <w:pPr>
              <w:adjustRightInd w:val="0"/>
              <w:snapToGrid w:val="0"/>
              <w:jc w:val="center"/>
              <w:rPr>
                <w:color w:val="000000"/>
                <w:sz w:val="24"/>
              </w:rPr>
            </w:pPr>
          </w:p>
        </w:tc>
        <w:tc>
          <w:tcPr>
            <w:tcW w:w="2126" w:type="dxa"/>
            <w:vAlign w:val="center"/>
          </w:tcPr>
          <w:p w14:paraId="1DD24A97">
            <w:pPr>
              <w:adjustRightInd w:val="0"/>
              <w:snapToGrid w:val="0"/>
              <w:jc w:val="center"/>
              <w:rPr>
                <w:color w:val="000000"/>
                <w:sz w:val="24"/>
              </w:rPr>
            </w:pPr>
          </w:p>
        </w:tc>
        <w:tc>
          <w:tcPr>
            <w:tcW w:w="1875" w:type="dxa"/>
            <w:vAlign w:val="center"/>
          </w:tcPr>
          <w:p w14:paraId="0C320F30">
            <w:pPr>
              <w:adjustRightInd w:val="0"/>
              <w:snapToGrid w:val="0"/>
              <w:jc w:val="center"/>
              <w:rPr>
                <w:color w:val="000000"/>
                <w:sz w:val="24"/>
              </w:rPr>
            </w:pPr>
          </w:p>
        </w:tc>
        <w:tc>
          <w:tcPr>
            <w:tcW w:w="1009" w:type="dxa"/>
            <w:vAlign w:val="center"/>
          </w:tcPr>
          <w:p w14:paraId="69FEF2C0">
            <w:pPr>
              <w:adjustRightInd w:val="0"/>
              <w:snapToGrid w:val="0"/>
              <w:jc w:val="center"/>
              <w:rPr>
                <w:color w:val="000000"/>
                <w:sz w:val="24"/>
              </w:rPr>
            </w:pPr>
          </w:p>
        </w:tc>
      </w:tr>
      <w:tr w14:paraId="2EC3E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3CBB65D7">
            <w:pPr>
              <w:adjustRightInd w:val="0"/>
              <w:snapToGrid w:val="0"/>
              <w:jc w:val="center"/>
              <w:rPr>
                <w:color w:val="000000"/>
                <w:sz w:val="24"/>
              </w:rPr>
            </w:pPr>
          </w:p>
        </w:tc>
        <w:tc>
          <w:tcPr>
            <w:tcW w:w="1482" w:type="dxa"/>
            <w:vAlign w:val="center"/>
          </w:tcPr>
          <w:p w14:paraId="6F9FABB4">
            <w:pPr>
              <w:adjustRightInd w:val="0"/>
              <w:snapToGrid w:val="0"/>
              <w:jc w:val="center"/>
              <w:rPr>
                <w:color w:val="000000"/>
                <w:sz w:val="24"/>
              </w:rPr>
            </w:pPr>
          </w:p>
        </w:tc>
        <w:tc>
          <w:tcPr>
            <w:tcW w:w="2384" w:type="dxa"/>
            <w:vAlign w:val="center"/>
          </w:tcPr>
          <w:p w14:paraId="03F35EFF">
            <w:pPr>
              <w:adjustRightInd w:val="0"/>
              <w:snapToGrid w:val="0"/>
              <w:jc w:val="center"/>
              <w:rPr>
                <w:color w:val="000000"/>
                <w:sz w:val="24"/>
              </w:rPr>
            </w:pPr>
          </w:p>
        </w:tc>
        <w:tc>
          <w:tcPr>
            <w:tcW w:w="2126" w:type="dxa"/>
            <w:vAlign w:val="center"/>
          </w:tcPr>
          <w:p w14:paraId="49DC5989">
            <w:pPr>
              <w:adjustRightInd w:val="0"/>
              <w:snapToGrid w:val="0"/>
              <w:jc w:val="center"/>
              <w:rPr>
                <w:color w:val="000000"/>
                <w:sz w:val="24"/>
              </w:rPr>
            </w:pPr>
          </w:p>
        </w:tc>
        <w:tc>
          <w:tcPr>
            <w:tcW w:w="1875" w:type="dxa"/>
            <w:vAlign w:val="center"/>
          </w:tcPr>
          <w:p w14:paraId="11714700">
            <w:pPr>
              <w:adjustRightInd w:val="0"/>
              <w:snapToGrid w:val="0"/>
              <w:jc w:val="center"/>
              <w:rPr>
                <w:color w:val="000000"/>
                <w:sz w:val="24"/>
              </w:rPr>
            </w:pPr>
          </w:p>
        </w:tc>
        <w:tc>
          <w:tcPr>
            <w:tcW w:w="1009" w:type="dxa"/>
            <w:vAlign w:val="center"/>
          </w:tcPr>
          <w:p w14:paraId="33CBBD80">
            <w:pPr>
              <w:adjustRightInd w:val="0"/>
              <w:snapToGrid w:val="0"/>
              <w:jc w:val="center"/>
              <w:rPr>
                <w:color w:val="000000"/>
                <w:sz w:val="24"/>
              </w:rPr>
            </w:pPr>
          </w:p>
        </w:tc>
      </w:tr>
      <w:tr w14:paraId="10F2B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2E9CB50">
            <w:pPr>
              <w:adjustRightInd w:val="0"/>
              <w:snapToGrid w:val="0"/>
              <w:jc w:val="center"/>
              <w:rPr>
                <w:color w:val="000000"/>
                <w:sz w:val="24"/>
              </w:rPr>
            </w:pPr>
          </w:p>
        </w:tc>
        <w:tc>
          <w:tcPr>
            <w:tcW w:w="1482" w:type="dxa"/>
            <w:vAlign w:val="center"/>
          </w:tcPr>
          <w:p w14:paraId="4669938B">
            <w:pPr>
              <w:adjustRightInd w:val="0"/>
              <w:snapToGrid w:val="0"/>
              <w:jc w:val="center"/>
              <w:rPr>
                <w:color w:val="000000"/>
                <w:sz w:val="24"/>
              </w:rPr>
            </w:pPr>
          </w:p>
        </w:tc>
        <w:tc>
          <w:tcPr>
            <w:tcW w:w="2384" w:type="dxa"/>
            <w:vAlign w:val="center"/>
          </w:tcPr>
          <w:p w14:paraId="28F2EF7F">
            <w:pPr>
              <w:adjustRightInd w:val="0"/>
              <w:snapToGrid w:val="0"/>
              <w:jc w:val="center"/>
              <w:rPr>
                <w:color w:val="000000"/>
                <w:sz w:val="24"/>
              </w:rPr>
            </w:pPr>
          </w:p>
        </w:tc>
        <w:tc>
          <w:tcPr>
            <w:tcW w:w="2126" w:type="dxa"/>
            <w:vAlign w:val="center"/>
          </w:tcPr>
          <w:p w14:paraId="50358D01">
            <w:pPr>
              <w:adjustRightInd w:val="0"/>
              <w:snapToGrid w:val="0"/>
              <w:jc w:val="center"/>
              <w:rPr>
                <w:color w:val="000000"/>
                <w:sz w:val="24"/>
              </w:rPr>
            </w:pPr>
          </w:p>
        </w:tc>
        <w:tc>
          <w:tcPr>
            <w:tcW w:w="1875" w:type="dxa"/>
            <w:vAlign w:val="center"/>
          </w:tcPr>
          <w:p w14:paraId="7C3BAD8B">
            <w:pPr>
              <w:adjustRightInd w:val="0"/>
              <w:snapToGrid w:val="0"/>
              <w:jc w:val="center"/>
              <w:rPr>
                <w:color w:val="000000"/>
                <w:sz w:val="24"/>
              </w:rPr>
            </w:pPr>
          </w:p>
        </w:tc>
        <w:tc>
          <w:tcPr>
            <w:tcW w:w="1009" w:type="dxa"/>
            <w:vAlign w:val="center"/>
          </w:tcPr>
          <w:p w14:paraId="3420EF90">
            <w:pPr>
              <w:adjustRightInd w:val="0"/>
              <w:snapToGrid w:val="0"/>
              <w:jc w:val="center"/>
              <w:rPr>
                <w:color w:val="000000"/>
                <w:sz w:val="24"/>
              </w:rPr>
            </w:pPr>
          </w:p>
        </w:tc>
      </w:tr>
    </w:tbl>
    <w:p w14:paraId="05193BC1">
      <w:pPr>
        <w:tabs>
          <w:tab w:val="left" w:pos="1800"/>
          <w:tab w:val="left" w:pos="5580"/>
        </w:tabs>
        <w:spacing w:line="360" w:lineRule="auto"/>
        <w:ind w:firstLine="360" w:firstLineChars="150"/>
        <w:jc w:val="left"/>
        <w:rPr>
          <w:color w:val="000000"/>
          <w:sz w:val="24"/>
          <w:u w:val="single"/>
        </w:rPr>
      </w:pPr>
    </w:p>
    <w:p w14:paraId="19B95C02">
      <w:pPr>
        <w:tabs>
          <w:tab w:val="left" w:pos="1800"/>
          <w:tab w:val="left" w:pos="5580"/>
        </w:tabs>
        <w:spacing w:line="360" w:lineRule="auto"/>
        <w:ind w:firstLine="360" w:firstLineChars="150"/>
        <w:jc w:val="left"/>
        <w:rPr>
          <w:color w:val="000000"/>
          <w:sz w:val="24"/>
          <w:u w:val="single"/>
        </w:rPr>
      </w:pPr>
    </w:p>
    <w:p w14:paraId="10DFF397">
      <w:pPr>
        <w:tabs>
          <w:tab w:val="left" w:pos="1800"/>
          <w:tab w:val="left" w:pos="5580"/>
        </w:tabs>
        <w:jc w:val="left"/>
        <w:rPr>
          <w:color w:val="000000"/>
          <w:sz w:val="24"/>
        </w:rPr>
      </w:pPr>
      <w:r>
        <w:rPr>
          <w:color w:val="000000"/>
          <w:sz w:val="24"/>
        </w:rPr>
        <w:t>注：</w:t>
      </w:r>
    </w:p>
    <w:p w14:paraId="04ECCB83">
      <w:pPr>
        <w:tabs>
          <w:tab w:val="left" w:pos="1800"/>
          <w:tab w:val="left" w:pos="5580"/>
        </w:tabs>
        <w:jc w:val="left"/>
        <w:rPr>
          <w:sz w:val="24"/>
        </w:rPr>
      </w:pPr>
      <w:r>
        <w:rPr>
          <w:color w:val="000000"/>
          <w:sz w:val="24"/>
        </w:rPr>
        <w:t xml:space="preserve">1. </w:t>
      </w:r>
      <w:r>
        <w:rPr>
          <w:sz w:val="24"/>
        </w:rPr>
        <w:t>对招标文件中的所有商务、技术要求，除本表所列明的所有偏离外，均视作供应商已对之理解和响应。此表中若无任何文字说明，内容为空白的，</w:t>
      </w:r>
      <w:r>
        <w:rPr>
          <w:b/>
          <w:sz w:val="24"/>
        </w:rPr>
        <w:t>投标无效。</w:t>
      </w:r>
    </w:p>
    <w:p w14:paraId="0A05E31B">
      <w:pPr>
        <w:tabs>
          <w:tab w:val="left" w:pos="1800"/>
          <w:tab w:val="left" w:pos="5580"/>
        </w:tabs>
        <w:jc w:val="left"/>
        <w:rPr>
          <w:color w:val="000000"/>
          <w:sz w:val="24"/>
        </w:rPr>
      </w:pPr>
      <w:r>
        <w:rPr>
          <w:sz w:val="24"/>
        </w:rPr>
        <w:t>2.“偏离情况”列应</w:t>
      </w:r>
      <w:r>
        <w:rPr>
          <w:color w:val="000000"/>
          <w:sz w:val="24"/>
        </w:rPr>
        <w:t>据实</w:t>
      </w:r>
      <w:r>
        <w:rPr>
          <w:sz w:val="24"/>
        </w:rPr>
        <w:t>填写“无偏离”、“正偏离”或“负偏离”。</w:t>
      </w:r>
    </w:p>
    <w:p w14:paraId="5AF19D44">
      <w:pPr>
        <w:tabs>
          <w:tab w:val="left" w:pos="1800"/>
          <w:tab w:val="left" w:pos="5580"/>
        </w:tabs>
        <w:jc w:val="left"/>
        <w:rPr>
          <w:sz w:val="24"/>
        </w:rPr>
      </w:pPr>
    </w:p>
    <w:p w14:paraId="4ECDB701">
      <w:pPr>
        <w:tabs>
          <w:tab w:val="left" w:pos="1800"/>
          <w:tab w:val="left" w:pos="5580"/>
        </w:tabs>
        <w:jc w:val="left"/>
        <w:rPr>
          <w:color w:val="000000"/>
          <w:sz w:val="24"/>
        </w:rPr>
      </w:pPr>
    </w:p>
    <w:p w14:paraId="40EAE5F4">
      <w:pPr>
        <w:rPr>
          <w:color w:val="000000"/>
          <w:sz w:val="24"/>
          <w:szCs w:val="20"/>
        </w:rPr>
      </w:pPr>
    </w:p>
    <w:p w14:paraId="5AE701BD">
      <w:pPr>
        <w:autoSpaceDE w:val="0"/>
        <w:autoSpaceDN w:val="0"/>
        <w:adjustRightInd w:val="0"/>
        <w:snapToGrid w:val="0"/>
        <w:spacing w:before="25" w:after="25" w:line="360" w:lineRule="auto"/>
        <w:rPr>
          <w:color w:val="000000"/>
          <w:sz w:val="24"/>
          <w:lang w:val="zh-CN"/>
        </w:rPr>
      </w:pPr>
      <w:r>
        <w:rPr>
          <w:color w:val="000000"/>
          <w:sz w:val="24"/>
          <w:lang w:val="zh-CN"/>
        </w:rPr>
        <w:t xml:space="preserve">                  </w:t>
      </w:r>
    </w:p>
    <w:p w14:paraId="7A0CC8D5">
      <w:pPr>
        <w:autoSpaceDE w:val="0"/>
        <w:autoSpaceDN w:val="0"/>
        <w:adjustRightInd w:val="0"/>
        <w:snapToGrid w:val="0"/>
        <w:spacing w:before="25" w:after="25" w:line="360" w:lineRule="auto"/>
        <w:rPr>
          <w:color w:val="000000"/>
          <w:sz w:val="24"/>
          <w:lang w:val="zh-CN"/>
        </w:rPr>
      </w:pPr>
      <w:r>
        <w:rPr>
          <w:color w:val="000000"/>
          <w:sz w:val="24"/>
        </w:rPr>
        <w:t>投标人名称（加盖公章）</w:t>
      </w:r>
      <w:r>
        <w:rPr>
          <w:color w:val="000000"/>
          <w:sz w:val="24"/>
          <w:lang w:val="zh-CN"/>
        </w:rPr>
        <w:t>：    ____________</w:t>
      </w:r>
    </w:p>
    <w:p w14:paraId="7E50FD47">
      <w:pPr>
        <w:autoSpaceDE w:val="0"/>
        <w:autoSpaceDN w:val="0"/>
        <w:adjustRightInd w:val="0"/>
        <w:snapToGrid w:val="0"/>
        <w:spacing w:before="25" w:after="25" w:line="360" w:lineRule="auto"/>
        <w:rPr>
          <w:color w:val="000000"/>
          <w:sz w:val="24"/>
          <w:lang w:val="zh-CN"/>
        </w:rPr>
      </w:pPr>
      <w:r>
        <w:rPr>
          <w:color w:val="000000"/>
          <w:sz w:val="24"/>
          <w:szCs w:val="20"/>
        </w:rPr>
        <w:t xml:space="preserve">日期：_____年______月______日   </w:t>
      </w:r>
    </w:p>
    <w:p w14:paraId="79A320D9">
      <w:pPr>
        <w:numPr>
          <w:ilvl w:val="0"/>
          <w:numId w:val="19"/>
        </w:numPr>
        <w:tabs>
          <w:tab w:val="left" w:pos="360"/>
        </w:tabs>
        <w:snapToGrid w:val="0"/>
        <w:spacing w:line="360" w:lineRule="auto"/>
        <w:outlineLvl w:val="1"/>
        <w:rPr>
          <w:color w:val="000000"/>
          <w:sz w:val="24"/>
          <w:szCs w:val="20"/>
        </w:rPr>
      </w:pPr>
      <w:r>
        <w:rPr>
          <w:color w:val="000000"/>
          <w:sz w:val="24"/>
          <w:szCs w:val="20"/>
        </w:rPr>
        <w:br w:type="page"/>
      </w:r>
      <w:r>
        <w:rPr>
          <w:rFonts w:hint="eastAsia"/>
          <w:color w:val="000000"/>
          <w:sz w:val="24"/>
          <w:szCs w:val="20"/>
        </w:rPr>
        <w:t>本国产品标准证明文件</w:t>
      </w:r>
      <w:r>
        <w:rPr>
          <w:rFonts w:hint="eastAsia"/>
          <w:b/>
          <w:bCs/>
          <w:color w:val="000000"/>
          <w:sz w:val="24"/>
          <w:szCs w:val="20"/>
          <w:lang w:eastAsia="zh-CN"/>
        </w:rPr>
        <w:t>（</w:t>
      </w:r>
      <w:r>
        <w:rPr>
          <w:rFonts w:hint="eastAsia"/>
          <w:b/>
          <w:bCs/>
          <w:color w:val="000000"/>
          <w:sz w:val="24"/>
          <w:szCs w:val="20"/>
          <w:lang w:val="en-US" w:eastAsia="zh-CN"/>
        </w:rPr>
        <w:t>服务类项目可不提供</w:t>
      </w:r>
      <w:r>
        <w:rPr>
          <w:rFonts w:hint="eastAsia"/>
          <w:b/>
          <w:bCs/>
          <w:color w:val="000000"/>
          <w:sz w:val="24"/>
          <w:szCs w:val="20"/>
          <w:lang w:eastAsia="zh-CN"/>
        </w:rPr>
        <w:t>）</w:t>
      </w:r>
    </w:p>
    <w:p w14:paraId="11E3E422">
      <w:pPr>
        <w:pStyle w:val="38"/>
        <w:shd w:val="clear" w:color="auto" w:fill="FFFFFF"/>
        <w:spacing w:before="30" w:beforeAutospacing="0" w:after="30" w:afterAutospacing="0"/>
        <w:jc w:val="center"/>
        <w:rPr>
          <w:color w:val="333333"/>
          <w:sz w:val="36"/>
          <w:szCs w:val="36"/>
        </w:rPr>
      </w:pPr>
      <w:r>
        <w:rPr>
          <w:rStyle w:val="47"/>
          <w:rFonts w:hint="eastAsia"/>
          <w:color w:val="333333"/>
          <w:sz w:val="36"/>
          <w:szCs w:val="36"/>
          <w:shd w:val="clear" w:color="auto" w:fill="FFFFFF"/>
        </w:rPr>
        <w:t>关于符合本国产品标准的声明函</w:t>
      </w:r>
    </w:p>
    <w:p w14:paraId="61B0D3B0">
      <w:pPr>
        <w:pStyle w:val="38"/>
        <w:shd w:val="clear" w:color="auto" w:fill="FFFFFF"/>
        <w:spacing w:before="30" w:beforeAutospacing="0" w:after="30" w:afterAutospacing="0"/>
        <w:ind w:firstLine="420"/>
        <w:rPr>
          <w:color w:val="333333"/>
        </w:rPr>
      </w:pPr>
    </w:p>
    <w:p w14:paraId="66F8ABAD">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12C591A3">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1.</w:t>
      </w:r>
      <w:r>
        <w:rPr>
          <w:rStyle w:val="51"/>
          <w:rFonts w:hint="eastAsia"/>
          <w:color w:val="333333"/>
          <w:u w:val="single"/>
          <w:shd w:val="clear" w:color="auto" w:fill="FFFFFF"/>
        </w:rPr>
        <w:t>（产品名称1）</w:t>
      </w:r>
      <w:r>
        <w:rPr>
          <w:rStyle w:val="51"/>
          <w:rFonts w:hint="eastAsia"/>
          <w:color w:val="333333"/>
          <w:shd w:val="clear" w:color="auto" w:fill="FFFFFF"/>
          <w:vertAlign w:val="superscript"/>
        </w:rPr>
        <w:t>1</w:t>
      </w:r>
      <w:r>
        <w:rPr>
          <w:rFonts w:hint="eastAsia"/>
          <w:color w:val="333333"/>
          <w:shd w:val="clear" w:color="auto" w:fill="FFFFFF"/>
        </w:rPr>
        <w:t>，生产厂为</w:t>
      </w:r>
      <w:r>
        <w:rPr>
          <w:rStyle w:val="51"/>
          <w:rFonts w:hint="eastAsia"/>
          <w:color w:val="333333"/>
          <w:u w:val="single"/>
          <w:shd w:val="clear" w:color="auto" w:fill="FFFFFF"/>
        </w:rPr>
        <w:t>（厂名）</w:t>
      </w:r>
      <w:r>
        <w:rPr>
          <w:rStyle w:val="51"/>
          <w:rFonts w:hint="eastAsia"/>
          <w:color w:val="333333"/>
          <w:shd w:val="clear" w:color="auto" w:fill="FFFFFF"/>
          <w:vertAlign w:val="superscript"/>
        </w:rPr>
        <w:t>2</w:t>
      </w:r>
      <w:r>
        <w:rPr>
          <w:rFonts w:hint="eastAsia"/>
          <w:color w:val="333333"/>
          <w:shd w:val="clear" w:color="auto" w:fill="FFFFFF"/>
        </w:rPr>
        <w:t>，厂址为</w:t>
      </w:r>
      <w:r>
        <w:rPr>
          <w:rStyle w:val="51"/>
          <w:rFonts w:hint="eastAsia"/>
          <w:color w:val="333333"/>
          <w:u w:val="single"/>
          <w:shd w:val="clear" w:color="auto" w:fill="FFFFFF"/>
        </w:rPr>
        <w:t>（生产厂址）</w:t>
      </w:r>
      <w:r>
        <w:rPr>
          <w:rFonts w:hint="eastAsia"/>
          <w:color w:val="333333"/>
          <w:shd w:val="clear" w:color="auto" w:fill="FFFFFF"/>
        </w:rPr>
        <w:t>。</w:t>
      </w:r>
      <w:r>
        <w:rPr>
          <w:rStyle w:val="51"/>
          <w:rFonts w:hint="eastAsia"/>
          <w:color w:val="333333"/>
          <w:u w:val="single"/>
          <w:shd w:val="clear" w:color="auto" w:fill="FFFFFF"/>
        </w:rPr>
        <w:t>（产品名称1）</w:t>
      </w:r>
      <w:r>
        <w:rPr>
          <w:rFonts w:hint="eastAsia"/>
          <w:color w:val="333333"/>
          <w:shd w:val="clear" w:color="auto" w:fill="FFFFFF"/>
        </w:rPr>
        <w:t>的中国境内生产的组件成本占比≥</w:t>
      </w:r>
      <w:r>
        <w:rPr>
          <w:rStyle w:val="51"/>
          <w:rFonts w:hint="eastAsia"/>
          <w:color w:val="333333"/>
          <w:u w:val="single"/>
          <w:shd w:val="clear" w:color="auto" w:fill="FFFFFF"/>
        </w:rPr>
        <w:t>（规定比例）</w:t>
      </w:r>
      <w:r>
        <w:rPr>
          <w:rStyle w:val="51"/>
          <w:rFonts w:hint="eastAsia"/>
          <w:color w:val="333333"/>
          <w:shd w:val="clear" w:color="auto" w:fill="FFFFFF"/>
          <w:vertAlign w:val="superscript"/>
        </w:rPr>
        <w:t>3</w:t>
      </w:r>
      <w:r>
        <w:rPr>
          <w:rFonts w:hint="eastAsia"/>
          <w:color w:val="333333"/>
          <w:shd w:val="clear" w:color="auto" w:fill="FFFFFF"/>
        </w:rPr>
        <w:t>。</w:t>
      </w:r>
      <w:r>
        <w:rPr>
          <w:rStyle w:val="51"/>
          <w:rFonts w:hint="eastAsia"/>
          <w:color w:val="333333"/>
          <w:u w:val="single"/>
          <w:shd w:val="clear" w:color="auto" w:fill="FFFFFF"/>
        </w:rPr>
        <w:t>（产品名称1）</w:t>
      </w:r>
      <w:r>
        <w:rPr>
          <w:rFonts w:hint="eastAsia"/>
          <w:color w:val="333333"/>
          <w:shd w:val="clear" w:color="auto" w:fill="FFFFFF"/>
        </w:rPr>
        <w:t>的</w:t>
      </w:r>
      <w:r>
        <w:rPr>
          <w:rStyle w:val="51"/>
          <w:rFonts w:hint="eastAsia"/>
          <w:color w:val="333333"/>
          <w:u w:val="single"/>
          <w:shd w:val="clear" w:color="auto" w:fill="FFFFFF"/>
        </w:rPr>
        <w:t>（关键组件）</w:t>
      </w:r>
      <w:r>
        <w:rPr>
          <w:rStyle w:val="51"/>
          <w:rFonts w:hint="eastAsia"/>
          <w:color w:val="333333"/>
          <w:shd w:val="clear" w:color="auto" w:fill="FFFFFF"/>
          <w:vertAlign w:val="superscript"/>
        </w:rPr>
        <w:t>4</w:t>
      </w:r>
      <w:r>
        <w:rPr>
          <w:rFonts w:hint="eastAsia"/>
          <w:color w:val="333333"/>
          <w:shd w:val="clear" w:color="auto" w:fill="FFFFFF"/>
        </w:rPr>
        <w:t>在中国境内生产。</w:t>
      </w:r>
      <w:r>
        <w:rPr>
          <w:rStyle w:val="51"/>
          <w:rFonts w:hint="eastAsia"/>
          <w:color w:val="333333"/>
          <w:u w:val="single"/>
          <w:shd w:val="clear" w:color="auto" w:fill="FFFFFF"/>
        </w:rPr>
        <w:t>（产品名称1）</w:t>
      </w:r>
      <w:r>
        <w:rPr>
          <w:rFonts w:hint="eastAsia"/>
          <w:color w:val="333333"/>
          <w:shd w:val="clear" w:color="auto" w:fill="FFFFFF"/>
        </w:rPr>
        <w:t>的</w:t>
      </w:r>
      <w:r>
        <w:rPr>
          <w:rStyle w:val="51"/>
          <w:rFonts w:hint="eastAsia"/>
          <w:color w:val="333333"/>
          <w:u w:val="single"/>
          <w:shd w:val="clear" w:color="auto" w:fill="FFFFFF"/>
        </w:rPr>
        <w:t>（关键工序）</w:t>
      </w:r>
      <w:r>
        <w:rPr>
          <w:rStyle w:val="51"/>
          <w:rFonts w:hint="eastAsia"/>
          <w:color w:val="333333"/>
          <w:shd w:val="clear" w:color="auto" w:fill="FFFFFF"/>
          <w:vertAlign w:val="superscript"/>
        </w:rPr>
        <w:t>5</w:t>
      </w:r>
      <w:r>
        <w:rPr>
          <w:rFonts w:hint="eastAsia"/>
          <w:color w:val="333333"/>
          <w:shd w:val="clear" w:color="auto" w:fill="FFFFFF"/>
        </w:rPr>
        <w:t>在中国境内完成。</w:t>
      </w:r>
    </w:p>
    <w:p w14:paraId="48A962A4">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2.</w:t>
      </w:r>
      <w:r>
        <w:rPr>
          <w:rStyle w:val="51"/>
          <w:rFonts w:hint="eastAsia"/>
          <w:color w:val="333333"/>
          <w:u w:val="single"/>
          <w:shd w:val="clear" w:color="auto" w:fill="FFFFFF"/>
        </w:rPr>
        <w:t>（产品名称2）</w:t>
      </w:r>
      <w:r>
        <w:rPr>
          <w:rFonts w:hint="eastAsia"/>
          <w:color w:val="333333"/>
          <w:shd w:val="clear" w:color="auto" w:fill="FFFFFF"/>
        </w:rPr>
        <w:t>，生产厂为</w:t>
      </w:r>
      <w:r>
        <w:rPr>
          <w:rStyle w:val="51"/>
          <w:rFonts w:hint="eastAsia"/>
          <w:color w:val="333333"/>
          <w:u w:val="single"/>
          <w:shd w:val="clear" w:color="auto" w:fill="FFFFFF"/>
        </w:rPr>
        <w:t>（厂名）</w:t>
      </w:r>
      <w:r>
        <w:rPr>
          <w:rFonts w:hint="eastAsia"/>
          <w:color w:val="333333"/>
          <w:shd w:val="clear" w:color="auto" w:fill="FFFFFF"/>
        </w:rPr>
        <w:t>，厂址为</w:t>
      </w:r>
      <w:r>
        <w:rPr>
          <w:rStyle w:val="51"/>
          <w:rFonts w:hint="eastAsia"/>
          <w:color w:val="333333"/>
          <w:u w:val="single"/>
          <w:shd w:val="clear" w:color="auto" w:fill="FFFFFF"/>
        </w:rPr>
        <w:t>（生产厂址）</w:t>
      </w:r>
      <w:r>
        <w:rPr>
          <w:rFonts w:hint="eastAsia"/>
          <w:color w:val="333333"/>
          <w:shd w:val="clear" w:color="auto" w:fill="FFFFFF"/>
        </w:rPr>
        <w:t>。</w:t>
      </w:r>
      <w:r>
        <w:rPr>
          <w:rStyle w:val="51"/>
          <w:rFonts w:hint="eastAsia"/>
          <w:color w:val="333333"/>
          <w:u w:val="single"/>
          <w:shd w:val="clear" w:color="auto" w:fill="FFFFFF"/>
        </w:rPr>
        <w:t>（产品名称2）</w:t>
      </w:r>
      <w:r>
        <w:rPr>
          <w:rFonts w:hint="eastAsia"/>
          <w:color w:val="333333"/>
          <w:shd w:val="clear" w:color="auto" w:fill="FFFFFF"/>
        </w:rPr>
        <w:t>的中国境内生产的组件成本占比≥</w:t>
      </w:r>
      <w:r>
        <w:rPr>
          <w:rStyle w:val="51"/>
          <w:rFonts w:hint="eastAsia"/>
          <w:color w:val="333333"/>
          <w:u w:val="single"/>
          <w:shd w:val="clear" w:color="auto" w:fill="FFFFFF"/>
        </w:rPr>
        <w:t>（规定比例）</w:t>
      </w:r>
      <w:r>
        <w:rPr>
          <w:rFonts w:hint="eastAsia"/>
          <w:color w:val="333333"/>
          <w:shd w:val="clear" w:color="auto" w:fill="FFFFFF"/>
        </w:rPr>
        <w:t>。</w:t>
      </w:r>
      <w:r>
        <w:rPr>
          <w:rStyle w:val="51"/>
          <w:rFonts w:hint="eastAsia"/>
          <w:color w:val="333333"/>
          <w:u w:val="single"/>
          <w:shd w:val="clear" w:color="auto" w:fill="FFFFFF"/>
        </w:rPr>
        <w:t>（产品名称2）</w:t>
      </w:r>
      <w:r>
        <w:rPr>
          <w:rFonts w:hint="eastAsia"/>
          <w:color w:val="333333"/>
          <w:shd w:val="clear" w:color="auto" w:fill="FFFFFF"/>
        </w:rPr>
        <w:t>的</w:t>
      </w:r>
      <w:r>
        <w:rPr>
          <w:rStyle w:val="51"/>
          <w:rFonts w:hint="eastAsia"/>
          <w:color w:val="333333"/>
          <w:u w:val="single"/>
          <w:shd w:val="clear" w:color="auto" w:fill="FFFFFF"/>
        </w:rPr>
        <w:t>（关键组件）</w:t>
      </w:r>
      <w:r>
        <w:rPr>
          <w:rFonts w:hint="eastAsia"/>
          <w:color w:val="333333"/>
          <w:shd w:val="clear" w:color="auto" w:fill="FFFFFF"/>
        </w:rPr>
        <w:t>在中国境内生产。</w:t>
      </w:r>
      <w:r>
        <w:rPr>
          <w:rStyle w:val="51"/>
          <w:rFonts w:hint="eastAsia"/>
          <w:color w:val="333333"/>
          <w:u w:val="single"/>
          <w:shd w:val="clear" w:color="auto" w:fill="FFFFFF"/>
        </w:rPr>
        <w:t>（产品名称2）</w:t>
      </w:r>
      <w:r>
        <w:rPr>
          <w:rFonts w:hint="eastAsia"/>
          <w:color w:val="333333"/>
          <w:shd w:val="clear" w:color="auto" w:fill="FFFFFF"/>
        </w:rPr>
        <w:t>的</w:t>
      </w:r>
      <w:r>
        <w:rPr>
          <w:rStyle w:val="51"/>
          <w:rFonts w:hint="eastAsia"/>
          <w:color w:val="333333"/>
          <w:u w:val="single"/>
          <w:shd w:val="clear" w:color="auto" w:fill="FFFFFF"/>
        </w:rPr>
        <w:t>（关键工序）</w:t>
      </w:r>
      <w:r>
        <w:rPr>
          <w:rFonts w:hint="eastAsia"/>
          <w:color w:val="333333"/>
          <w:shd w:val="clear" w:color="auto" w:fill="FFFFFF"/>
        </w:rPr>
        <w:t>在中国境内完成。</w:t>
      </w:r>
    </w:p>
    <w:p w14:paraId="372419CA">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w:t>
      </w:r>
    </w:p>
    <w:p w14:paraId="3709B9C7">
      <w:pPr>
        <w:pStyle w:val="38"/>
        <w:shd w:val="clear" w:color="auto" w:fill="FFFFFF"/>
        <w:spacing w:before="0" w:beforeAutospacing="0" w:after="0" w:afterAutospacing="0" w:line="360" w:lineRule="auto"/>
        <w:ind w:firstLine="480" w:firstLineChars="200"/>
        <w:rPr>
          <w:color w:val="333333"/>
        </w:rPr>
      </w:pPr>
      <w:r>
        <w:rPr>
          <w:rFonts w:hint="eastAsia"/>
          <w:color w:val="333333"/>
          <w:shd w:val="clear" w:color="auto" w:fill="FFFFFF"/>
        </w:rPr>
        <w:t>本公司（单位）对上述声明内容的真实性负责。如有虚假，愿承担相应法律责任。</w:t>
      </w:r>
    </w:p>
    <w:p w14:paraId="2BED082A">
      <w:pPr>
        <w:pStyle w:val="38"/>
        <w:shd w:val="clear" w:color="auto" w:fill="FFFFFF"/>
        <w:spacing w:before="0" w:beforeAutospacing="0" w:after="0" w:afterAutospacing="0" w:line="360" w:lineRule="auto"/>
        <w:rPr>
          <w:color w:val="333333"/>
        </w:rPr>
      </w:pPr>
    </w:p>
    <w:p w14:paraId="602410E1">
      <w:pPr>
        <w:pStyle w:val="38"/>
        <w:shd w:val="clear" w:color="auto" w:fill="FFFFFF"/>
        <w:spacing w:before="0" w:beforeAutospacing="0" w:after="0" w:afterAutospacing="0" w:line="360" w:lineRule="auto"/>
        <w:jc w:val="right"/>
        <w:rPr>
          <w:color w:val="333333"/>
          <w:shd w:val="clear" w:color="auto" w:fill="FFFFFF"/>
        </w:rPr>
      </w:pPr>
    </w:p>
    <w:p w14:paraId="3398C9D4">
      <w:pPr>
        <w:pStyle w:val="38"/>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6A722019">
      <w:pPr>
        <w:pStyle w:val="38"/>
        <w:shd w:val="clear" w:color="auto" w:fill="FFFFFF"/>
        <w:spacing w:before="0" w:beforeAutospacing="0" w:after="0" w:afterAutospacing="0" w:line="360" w:lineRule="auto"/>
        <w:jc w:val="right"/>
        <w:rPr>
          <w:color w:val="333333"/>
        </w:rPr>
      </w:pPr>
      <w:r>
        <w:rPr>
          <w:rFonts w:hint="eastAsia"/>
          <w:color w:val="333333"/>
          <w:shd w:val="clear" w:color="auto" w:fill="FFFFFF"/>
        </w:rPr>
        <w:t>日期：　     年　  月　  日         </w:t>
      </w:r>
    </w:p>
    <w:p w14:paraId="60D9F159">
      <w:pPr>
        <w:pStyle w:val="38"/>
        <w:shd w:val="clear" w:color="auto" w:fill="FFFFFF"/>
        <w:spacing w:before="0" w:beforeAutospacing="0" w:after="0" w:afterAutospacing="0" w:line="360" w:lineRule="auto"/>
        <w:rPr>
          <w:color w:val="333333"/>
          <w:shd w:val="clear" w:color="auto" w:fill="FFFFFF"/>
        </w:rPr>
      </w:pPr>
    </w:p>
    <w:p w14:paraId="0394F1F7">
      <w:pPr>
        <w:pStyle w:val="38"/>
        <w:shd w:val="clear" w:color="auto" w:fill="FFFFFF"/>
        <w:spacing w:before="0" w:beforeAutospacing="0" w:after="0" w:afterAutospacing="0" w:line="360" w:lineRule="auto"/>
        <w:rPr>
          <w:color w:val="333333"/>
          <w:shd w:val="clear" w:color="auto" w:fill="FFFFFF"/>
        </w:rPr>
      </w:pPr>
    </w:p>
    <w:p w14:paraId="0BF73B2A">
      <w:pPr>
        <w:spacing w:line="360" w:lineRule="auto"/>
        <w:ind w:left="424" w:leftChars="1" w:hanging="422" w:hangingChars="201"/>
        <w:rPr>
          <w:color w:val="333333"/>
          <w:szCs w:val="21"/>
          <w:shd w:val="clear" w:color="auto" w:fill="FFFFFF"/>
        </w:rPr>
      </w:pPr>
      <w:r>
        <w:rPr>
          <w:color w:val="333333"/>
          <w:szCs w:val="21"/>
          <w:shd w:val="clear" w:color="auto" w:fill="FFFFFF"/>
        </w:rPr>
        <w:t>注：1.产品如有型号，请在“产品名称”栏一并填写。</w:t>
      </w:r>
    </w:p>
    <w:p w14:paraId="114D545D">
      <w:pPr>
        <w:spacing w:line="360" w:lineRule="auto"/>
        <w:ind w:left="420" w:leftChars="200"/>
        <w:rPr>
          <w:color w:val="333333"/>
          <w:szCs w:val="21"/>
          <w:shd w:val="clear" w:color="auto" w:fill="FFFFFF"/>
        </w:rPr>
      </w:pPr>
      <w:r>
        <w:rPr>
          <w:color w:val="333333"/>
          <w:szCs w:val="21"/>
          <w:shd w:val="clear" w:color="auto" w:fill="FFFFFF"/>
        </w:rPr>
        <w:t>2.生产厂名与厂址应与生产厂营业执照载明的相关信息保持一致。</w:t>
      </w:r>
    </w:p>
    <w:p w14:paraId="4A2CF35F">
      <w:pPr>
        <w:spacing w:line="360" w:lineRule="auto"/>
        <w:ind w:left="420" w:leftChars="200"/>
        <w:rPr>
          <w:color w:val="333333"/>
          <w:szCs w:val="21"/>
          <w:shd w:val="clear" w:color="auto" w:fill="FFFFFF"/>
        </w:rPr>
      </w:pPr>
      <w:r>
        <w:rPr>
          <w:color w:val="333333"/>
          <w:szCs w:val="21"/>
          <w:shd w:val="clear" w:color="auto" w:fill="FFFFFF"/>
        </w:rPr>
        <w:t>3.该产品的中国境内生产的组件成本占比相关要求实施前，“规定比例”栏可不填。</w:t>
      </w:r>
    </w:p>
    <w:p w14:paraId="70E706E8">
      <w:pPr>
        <w:spacing w:line="360" w:lineRule="auto"/>
        <w:ind w:left="420" w:leftChars="200"/>
        <w:rPr>
          <w:color w:val="333333"/>
          <w:szCs w:val="21"/>
          <w:shd w:val="clear" w:color="auto" w:fill="FFFFFF"/>
        </w:rPr>
      </w:pPr>
      <w:r>
        <w:rPr>
          <w:color w:val="333333"/>
          <w:szCs w:val="21"/>
          <w:shd w:val="clear" w:color="auto" w:fill="FFFFFF"/>
        </w:rPr>
        <w:t>4.该产品的关键组件要求实施前，“关键组件”栏可不填。</w:t>
      </w:r>
    </w:p>
    <w:p w14:paraId="255CBE72">
      <w:pPr>
        <w:spacing w:line="360" w:lineRule="auto"/>
        <w:ind w:left="420" w:leftChars="200"/>
        <w:rPr>
          <w:color w:val="333333"/>
          <w:szCs w:val="21"/>
          <w:shd w:val="clear" w:color="auto" w:fill="FFFFFF"/>
        </w:rPr>
      </w:pPr>
      <w:r>
        <w:rPr>
          <w:color w:val="333333"/>
          <w:szCs w:val="21"/>
          <w:shd w:val="clear" w:color="auto" w:fill="FFFFFF"/>
        </w:rPr>
        <w:t>5.该产品的关键工序要求实施前，“关键工序”栏可不填。</w:t>
      </w:r>
    </w:p>
    <w:p w14:paraId="676486D5">
      <w:pPr>
        <w:widowControl/>
        <w:jc w:val="left"/>
        <w:rPr>
          <w:color w:val="333333"/>
          <w:szCs w:val="21"/>
          <w:shd w:val="clear" w:color="auto" w:fill="FFFFFF"/>
        </w:rPr>
      </w:pPr>
      <w:r>
        <w:rPr>
          <w:color w:val="333333"/>
          <w:szCs w:val="21"/>
          <w:shd w:val="clear" w:color="auto" w:fill="FFFFFF"/>
        </w:rPr>
        <w:br w:type="page"/>
      </w:r>
    </w:p>
    <w:p w14:paraId="1998A3C9">
      <w:pPr>
        <w:pStyle w:val="38"/>
        <w:shd w:val="clear" w:color="auto" w:fill="FFFFFF"/>
        <w:spacing w:before="30" w:beforeAutospacing="0" w:after="30" w:afterAutospacing="0"/>
        <w:jc w:val="center"/>
        <w:rPr>
          <w:rStyle w:val="47"/>
          <w:sz w:val="36"/>
          <w:szCs w:val="36"/>
        </w:rPr>
      </w:pPr>
      <w:r>
        <w:rPr>
          <w:rStyle w:val="47"/>
          <w:rFonts w:hint="eastAsia"/>
          <w:sz w:val="36"/>
          <w:szCs w:val="36"/>
        </w:rPr>
        <w:t>产品成本占比承诺函</w:t>
      </w:r>
    </w:p>
    <w:p w14:paraId="0D129FB2">
      <w:pPr>
        <w:pStyle w:val="38"/>
        <w:shd w:val="clear" w:color="auto" w:fill="FFFFFF"/>
        <w:spacing w:before="30" w:beforeAutospacing="0" w:after="30" w:afterAutospacing="0"/>
        <w:rPr>
          <w:rStyle w:val="47"/>
          <w:sz w:val="36"/>
          <w:szCs w:val="36"/>
        </w:rPr>
      </w:pPr>
    </w:p>
    <w:p w14:paraId="5CFB2EF7">
      <w:pPr>
        <w:widowControl/>
        <w:spacing w:line="360" w:lineRule="auto"/>
        <w:ind w:firstLine="480" w:firstLineChars="200"/>
        <w:jc w:val="left"/>
        <w:rPr>
          <w:color w:val="333333"/>
          <w:sz w:val="24"/>
          <w:shd w:val="clear" w:color="auto" w:fill="FFFFFF"/>
        </w:rPr>
      </w:pPr>
      <w:r>
        <w:rPr>
          <w:rFonts w:hint="eastAsia"/>
          <w:color w:val="333333"/>
          <w:sz w:val="24"/>
          <w:shd w:val="clear" w:color="auto" w:fill="FFFFFF"/>
        </w:rPr>
        <w:t>我公司（单位）郑重承诺，我公司已阅读并理解《国务院办公厅关于在政府采购中实施本国产品标准及相关政策的通知》（国办发〔</w:t>
      </w:r>
      <w:r>
        <w:rPr>
          <w:color w:val="333333"/>
          <w:sz w:val="24"/>
          <w:shd w:val="clear" w:color="auto" w:fill="FFFFFF"/>
        </w:rPr>
        <w:t>2025</w:t>
      </w:r>
      <w:r>
        <w:rPr>
          <w:rFonts w:hint="eastAsia"/>
          <w:color w:val="333333"/>
          <w:sz w:val="24"/>
          <w:shd w:val="clear" w:color="auto" w:fill="FFFFFF"/>
        </w:rPr>
        <w:t>〕</w:t>
      </w:r>
      <w:r>
        <w:rPr>
          <w:color w:val="333333"/>
          <w:sz w:val="24"/>
          <w:shd w:val="clear" w:color="auto" w:fill="FFFFFF"/>
        </w:rPr>
        <w:t>34</w:t>
      </w:r>
      <w:r>
        <w:rPr>
          <w:rFonts w:hint="eastAsia"/>
          <w:color w:val="333333"/>
          <w:sz w:val="24"/>
          <w:shd w:val="clear" w:color="auto" w:fill="FFFFFF"/>
        </w:rPr>
        <w:t>号）的规定。据此承诺如下：</w:t>
      </w:r>
    </w:p>
    <w:p w14:paraId="6518CB31">
      <w:pPr>
        <w:widowControl/>
        <w:spacing w:line="360" w:lineRule="auto"/>
        <w:ind w:firstLine="480" w:firstLineChars="200"/>
        <w:jc w:val="left"/>
        <w:rPr>
          <w:spacing w:val="6"/>
          <w:sz w:val="24"/>
        </w:rPr>
      </w:pPr>
      <w:r>
        <w:rPr>
          <w:rFonts w:hint="eastAsia"/>
          <w:color w:val="333333"/>
          <w:sz w:val="24"/>
          <w:shd w:val="clear" w:color="auto" w:fill="FFFFFF"/>
        </w:rPr>
        <w:t>为本采购项目或者采购包提供的符合本国产品标准的产品成本之和占提供的全部产品成本之和的比例为</w:t>
      </w:r>
      <w:r>
        <w:rPr>
          <w:spacing w:val="6"/>
          <w:sz w:val="24"/>
        </w:rPr>
        <w:t>______%</w:t>
      </w:r>
      <w:r>
        <w:rPr>
          <w:rFonts w:hint="eastAsia"/>
          <w:spacing w:val="6"/>
          <w:sz w:val="24"/>
        </w:rPr>
        <w:t>。</w:t>
      </w:r>
    </w:p>
    <w:p w14:paraId="34E7098F">
      <w:pPr>
        <w:widowControl/>
        <w:spacing w:line="360" w:lineRule="auto"/>
        <w:ind w:firstLine="480" w:firstLineChars="200"/>
        <w:jc w:val="left"/>
        <w:rPr>
          <w:color w:val="000000"/>
          <w:sz w:val="24"/>
        </w:rPr>
      </w:pPr>
    </w:p>
    <w:p w14:paraId="7BED5EAA">
      <w:pPr>
        <w:pStyle w:val="38"/>
        <w:shd w:val="clear" w:color="auto" w:fill="FFFFFF"/>
        <w:spacing w:before="0" w:beforeAutospacing="0" w:after="0" w:afterAutospacing="0" w:line="360" w:lineRule="auto"/>
        <w:jc w:val="right"/>
        <w:rPr>
          <w:color w:val="333333"/>
        </w:rPr>
      </w:pPr>
      <w:r>
        <w:rPr>
          <w:rFonts w:hint="eastAsia"/>
          <w:color w:val="333333"/>
          <w:shd w:val="clear" w:color="auto" w:fill="FFFFFF"/>
        </w:rPr>
        <w:t>公司（单位）名称（盖章）：　        </w:t>
      </w:r>
    </w:p>
    <w:p w14:paraId="6D10DA32">
      <w:pPr>
        <w:widowControl/>
        <w:spacing w:line="360" w:lineRule="auto"/>
        <w:ind w:firstLine="480" w:firstLineChars="200"/>
        <w:jc w:val="right"/>
        <w:rPr>
          <w:color w:val="000000"/>
          <w:sz w:val="24"/>
        </w:rPr>
      </w:pPr>
      <w:r>
        <w:rPr>
          <w:rFonts w:hint="eastAsia"/>
          <w:color w:val="333333"/>
          <w:sz w:val="24"/>
          <w:shd w:val="clear" w:color="auto" w:fill="FFFFFF"/>
        </w:rPr>
        <w:t>日期：　     </w:t>
      </w:r>
      <w:r>
        <w:rPr>
          <w:rFonts w:hint="eastAsia" w:ascii="宋体" w:hAnsi="宋体" w:cs="宋体"/>
          <w:color w:val="333333"/>
          <w:sz w:val="24"/>
          <w:shd w:val="clear" w:color="auto" w:fill="FFFFFF"/>
        </w:rPr>
        <w:t>年　</w:t>
      </w:r>
      <w:r>
        <w:rPr>
          <w:rFonts w:hint="eastAsia"/>
          <w:color w:val="333333"/>
          <w:sz w:val="24"/>
          <w:shd w:val="clear" w:color="auto" w:fill="FFFFFF"/>
        </w:rPr>
        <w:t>  </w:t>
      </w:r>
      <w:r>
        <w:rPr>
          <w:rFonts w:hint="eastAsia" w:ascii="宋体" w:hAnsi="宋体" w:cs="宋体"/>
          <w:color w:val="333333"/>
          <w:sz w:val="24"/>
          <w:shd w:val="clear" w:color="auto" w:fill="FFFFFF"/>
        </w:rPr>
        <w:t>月　</w:t>
      </w:r>
      <w:r>
        <w:rPr>
          <w:rFonts w:hint="eastAsia"/>
          <w:color w:val="333333"/>
          <w:sz w:val="24"/>
          <w:shd w:val="clear" w:color="auto" w:fill="FFFFFF"/>
        </w:rPr>
        <w:t>  </w:t>
      </w:r>
      <w:r>
        <w:rPr>
          <w:rFonts w:hint="eastAsia" w:ascii="宋体" w:hAnsi="宋体" w:cs="宋体"/>
          <w:color w:val="333333"/>
          <w:sz w:val="24"/>
          <w:shd w:val="clear" w:color="auto" w:fill="FFFFFF"/>
        </w:rPr>
        <w:t>日</w:t>
      </w:r>
      <w:r>
        <w:rPr>
          <w:rFonts w:hint="eastAsia"/>
          <w:color w:val="333333"/>
          <w:sz w:val="24"/>
          <w:shd w:val="clear" w:color="auto" w:fill="FFFFFF"/>
        </w:rPr>
        <w:t>     </w:t>
      </w:r>
    </w:p>
    <w:p w14:paraId="08B2BFA6">
      <w:pPr>
        <w:widowControl/>
        <w:spacing w:line="360" w:lineRule="auto"/>
        <w:jc w:val="left"/>
        <w:rPr>
          <w:color w:val="000000"/>
          <w:sz w:val="24"/>
        </w:rPr>
      </w:pPr>
    </w:p>
    <w:p w14:paraId="366C7EF8">
      <w:pPr>
        <w:widowControl/>
        <w:spacing w:line="360" w:lineRule="auto"/>
        <w:jc w:val="left"/>
        <w:rPr>
          <w:color w:val="000000"/>
          <w:sz w:val="24"/>
        </w:rPr>
      </w:pPr>
    </w:p>
    <w:p w14:paraId="412D7E8E">
      <w:pPr>
        <w:spacing w:line="360" w:lineRule="auto"/>
        <w:rPr>
          <w:color w:val="000000"/>
          <w:sz w:val="22"/>
          <w:szCs w:val="22"/>
        </w:rPr>
      </w:pPr>
      <w:r>
        <w:rPr>
          <w:rFonts w:hint="eastAsia"/>
          <w:color w:val="000000"/>
          <w:sz w:val="22"/>
          <w:szCs w:val="22"/>
        </w:rPr>
        <w:t>注：</w:t>
      </w:r>
    </w:p>
    <w:p w14:paraId="62B19007">
      <w:pPr>
        <w:spacing w:line="360" w:lineRule="auto"/>
        <w:rPr>
          <w:color w:val="333333"/>
          <w:szCs w:val="21"/>
          <w:shd w:val="clear" w:color="auto" w:fill="FFFFFF"/>
        </w:rPr>
      </w:pPr>
      <w:r>
        <w:rPr>
          <w:color w:val="333333"/>
          <w:szCs w:val="21"/>
          <w:shd w:val="clear" w:color="auto" w:fill="FFFFFF"/>
        </w:rPr>
        <w:t xml:space="preserve">1. </w:t>
      </w:r>
      <w:r>
        <w:rPr>
          <w:rFonts w:hint="eastAsia"/>
          <w:color w:val="333333"/>
          <w:szCs w:val="21"/>
          <w:shd w:val="clear" w:color="auto" w:fill="FFFFFF"/>
        </w:rPr>
        <w:t>本承诺函应按包分别提供。</w:t>
      </w:r>
    </w:p>
    <w:p w14:paraId="09279228">
      <w:pPr>
        <w:spacing w:line="360" w:lineRule="auto"/>
        <w:rPr>
          <w:color w:val="333333"/>
          <w:szCs w:val="21"/>
          <w:shd w:val="clear" w:color="auto" w:fill="FFFFFF"/>
        </w:rPr>
      </w:pPr>
      <w:r>
        <w:rPr>
          <w:color w:val="333333"/>
          <w:szCs w:val="21"/>
          <w:shd w:val="clear" w:color="auto" w:fill="FFFFFF"/>
        </w:rPr>
        <w:t xml:space="preserve">2. </w:t>
      </w:r>
      <w:r>
        <w:rPr>
          <w:rFonts w:hint="eastAsia"/>
          <w:color w:val="333333"/>
          <w:szCs w:val="21"/>
          <w:shd w:val="clear" w:color="auto" w:fill="FFFFFF"/>
        </w:rPr>
        <w:t>单一产品采购无须提供本承诺函；供应商提供产品全部为本国产品，且提供了《关于符合本国产品标准的声明函》时，无须提供本承诺函。</w:t>
      </w:r>
    </w:p>
    <w:p w14:paraId="731412B2">
      <w:pPr>
        <w:spacing w:line="360" w:lineRule="auto"/>
        <w:rPr>
          <w:color w:val="333333"/>
          <w:szCs w:val="21"/>
          <w:shd w:val="clear" w:color="auto" w:fill="FFFFFF"/>
        </w:rPr>
      </w:pPr>
      <w:r>
        <w:rPr>
          <w:color w:val="333333"/>
          <w:szCs w:val="21"/>
          <w:shd w:val="clear" w:color="auto" w:fill="FFFFFF"/>
        </w:rPr>
        <w:t xml:space="preserve">3. </w:t>
      </w:r>
      <w:r>
        <w:rPr>
          <w:rFonts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rPr>
        <w:t>价格评审优惠</w:t>
      </w:r>
      <w:r>
        <w:rPr>
          <w:rFonts w:hint="eastAsia"/>
          <w:color w:val="333333"/>
          <w:szCs w:val="21"/>
          <w:shd w:val="clear" w:color="auto" w:fill="FFFFFF"/>
        </w:rPr>
        <w:t>。</w:t>
      </w:r>
    </w:p>
    <w:p w14:paraId="1F67C8ED">
      <w:pPr>
        <w:widowControl/>
        <w:jc w:val="left"/>
        <w:rPr>
          <w:color w:val="000000"/>
          <w:sz w:val="24"/>
          <w:szCs w:val="20"/>
        </w:rPr>
      </w:pPr>
      <w:r>
        <w:rPr>
          <w:color w:val="000000"/>
          <w:sz w:val="24"/>
          <w:szCs w:val="20"/>
        </w:rPr>
        <w:br w:type="page"/>
      </w:r>
    </w:p>
    <w:p w14:paraId="376DA145">
      <w:pPr>
        <w:numPr>
          <w:ilvl w:val="0"/>
          <w:numId w:val="20"/>
        </w:numPr>
        <w:tabs>
          <w:tab w:val="left" w:pos="360"/>
        </w:tabs>
        <w:snapToGrid w:val="0"/>
        <w:spacing w:line="360" w:lineRule="auto"/>
        <w:outlineLvl w:val="1"/>
        <w:rPr>
          <w:color w:val="000000"/>
          <w:sz w:val="24"/>
          <w:szCs w:val="20"/>
        </w:rPr>
      </w:pPr>
      <w:r>
        <w:rPr>
          <w:color w:val="000000"/>
          <w:sz w:val="24"/>
          <w:szCs w:val="20"/>
        </w:rPr>
        <w:t>中小企业证明文件</w:t>
      </w:r>
    </w:p>
    <w:p w14:paraId="3EF6BDDF">
      <w:pPr>
        <w:tabs>
          <w:tab w:val="left" w:pos="5580"/>
        </w:tabs>
        <w:spacing w:line="360" w:lineRule="auto"/>
        <w:rPr>
          <w:sz w:val="24"/>
        </w:rPr>
      </w:pPr>
      <w:r>
        <w:rPr>
          <w:sz w:val="24"/>
        </w:rPr>
        <w:t>说明：</w:t>
      </w:r>
    </w:p>
    <w:p w14:paraId="6563E2D2">
      <w:pPr>
        <w:tabs>
          <w:tab w:val="left" w:pos="5580"/>
        </w:tabs>
        <w:spacing w:line="360" w:lineRule="auto"/>
        <w:rPr>
          <w:sz w:val="24"/>
        </w:rPr>
      </w:pPr>
      <w:r>
        <w:rPr>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7EF26BE3">
      <w:pPr>
        <w:tabs>
          <w:tab w:val="left" w:pos="5580"/>
        </w:tabs>
        <w:spacing w:line="360" w:lineRule="auto"/>
        <w:rPr>
          <w:sz w:val="24"/>
        </w:rPr>
      </w:pPr>
      <w:r>
        <w:rPr>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0618DF93">
      <w:pPr>
        <w:tabs>
          <w:tab w:val="left" w:pos="5580"/>
        </w:tabs>
        <w:spacing w:line="360" w:lineRule="auto"/>
        <w:rPr>
          <w:sz w:val="24"/>
        </w:rPr>
      </w:pPr>
      <w:r>
        <w:rPr>
          <w:sz w:val="24"/>
        </w:rPr>
        <w:t>3）对于多标的采购项目，投标人应充分、准确地了解所提供货物的制造企业、提供服务的承接企业信息。对相关情况了解不清楚的，不建议填报本声明函。</w:t>
      </w:r>
    </w:p>
    <w:p w14:paraId="5D7BE1F6">
      <w:pPr>
        <w:tabs>
          <w:tab w:val="left" w:pos="5580"/>
        </w:tabs>
        <w:spacing w:line="360" w:lineRule="auto"/>
        <w:rPr>
          <w:sz w:val="24"/>
        </w:rPr>
      </w:pPr>
      <w:r>
        <w:rPr>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sz w:val="24"/>
        </w:rPr>
        <w:t>及《金融业企业划型标准规定》（银发〔</w:t>
      </w:r>
      <w:r>
        <w:rPr>
          <w:sz w:val="24"/>
        </w:rPr>
        <w:t>2015</w:t>
      </w:r>
      <w:r>
        <w:rPr>
          <w:rFonts w:hint="eastAsia"/>
          <w:sz w:val="24"/>
        </w:rPr>
        <w:t>〕</w:t>
      </w:r>
      <w:r>
        <w:rPr>
          <w:sz w:val="24"/>
        </w:rPr>
        <w:t xml:space="preserve">309 </w:t>
      </w:r>
      <w:r>
        <w:rPr>
          <w:rFonts w:hint="eastAsia"/>
          <w:sz w:val="24"/>
        </w:rPr>
        <w:t>号）等国务院批准的中小企业划分标准执行</w:t>
      </w:r>
      <w:r>
        <w:rPr>
          <w:sz w:val="24"/>
        </w:rPr>
        <w:t>。</w:t>
      </w:r>
    </w:p>
    <w:p w14:paraId="383813C0">
      <w:pPr>
        <w:widowControl/>
        <w:jc w:val="left"/>
        <w:rPr>
          <w:b/>
          <w:bCs/>
          <w:color w:val="000000"/>
          <w:sz w:val="24"/>
        </w:rPr>
      </w:pPr>
      <w:r>
        <w:rPr>
          <w:b/>
          <w:bCs/>
          <w:color w:val="000000"/>
          <w:sz w:val="24"/>
        </w:rPr>
        <w:br w:type="page"/>
      </w:r>
    </w:p>
    <w:p w14:paraId="1236FD12">
      <w:pPr>
        <w:spacing w:before="240" w:beforeLines="100" w:after="240" w:afterLines="100" w:line="360" w:lineRule="auto"/>
        <w:jc w:val="center"/>
        <w:rPr>
          <w:b/>
          <w:color w:val="000000"/>
          <w:sz w:val="36"/>
          <w:szCs w:val="36"/>
        </w:rPr>
      </w:pPr>
      <w:r>
        <w:rPr>
          <w:b/>
          <w:bCs/>
          <w:color w:val="000000"/>
          <w:sz w:val="36"/>
          <w:szCs w:val="36"/>
        </w:rPr>
        <w:t>中小企业声明函（货物）格式</w:t>
      </w:r>
    </w:p>
    <w:p w14:paraId="43A93EEF">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采购活动，提供的货物全部由符合政策要求的中小企业制造。相关企业（含联合体中的中小企业、签订分包意向协议的中小企业）的具体情况如下：</w:t>
      </w:r>
    </w:p>
    <w:p w14:paraId="4BA1FD63">
      <w:pPr>
        <w:numPr>
          <w:ilvl w:val="0"/>
          <w:numId w:val="21"/>
        </w:numPr>
        <w:tabs>
          <w:tab w:val="left" w:pos="1183"/>
          <w:tab w:val="left" w:pos="1484"/>
          <w:tab w:val="left" w:pos="4662"/>
          <w:tab w:val="left" w:pos="6903"/>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w:t>
      </w:r>
      <w:r>
        <w:fldChar w:fldCharType="begin"/>
      </w:r>
      <w:r>
        <w:instrText xml:space="preserve"> HYPERLINK \l "_bookmark0" </w:instrText>
      </w:r>
      <w:r>
        <w:fldChar w:fldCharType="separate"/>
      </w:r>
      <w:r>
        <w:rPr>
          <w:kern w:val="0"/>
          <w:position w:val="16"/>
          <w:sz w:val="24"/>
          <w:u w:color="000000"/>
        </w:rPr>
        <w:t>1</w:t>
      </w:r>
      <w:r>
        <w:rPr>
          <w:kern w:val="0"/>
          <w:position w:val="16"/>
          <w:sz w:val="24"/>
          <w:u w:color="000000"/>
        </w:rPr>
        <w:fldChar w:fldCharType="end"/>
      </w:r>
      <w:r>
        <w:rPr>
          <w:kern w:val="0"/>
          <w:sz w:val="24"/>
          <w:u w:color="000000"/>
        </w:rPr>
        <w:t>，属于</w:t>
      </w:r>
      <w:r>
        <w:rPr>
          <w:i/>
          <w:kern w:val="0"/>
          <w:sz w:val="24"/>
          <w:u w:val="single" w:color="000000"/>
        </w:rPr>
        <w:t>（中型企业、小型企业、微型企业）</w:t>
      </w:r>
      <w:r>
        <w:rPr>
          <w:kern w:val="0"/>
          <w:sz w:val="24"/>
          <w:u w:color="000000"/>
        </w:rPr>
        <w:t>；</w:t>
      </w:r>
    </w:p>
    <w:p w14:paraId="1C9FC036">
      <w:pPr>
        <w:numPr>
          <w:ilvl w:val="0"/>
          <w:numId w:val="21"/>
        </w:numPr>
        <w:tabs>
          <w:tab w:val="left" w:pos="1165"/>
          <w:tab w:val="left" w:pos="1183"/>
          <w:tab w:val="left" w:pos="4362"/>
          <w:tab w:val="left" w:pos="6577"/>
        </w:tabs>
        <w:autoSpaceDE w:val="0"/>
        <w:autoSpaceDN w:val="0"/>
        <w:spacing w:line="360" w:lineRule="auto"/>
        <w:ind w:right="169" w:firstLine="646"/>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采购文件中明确的所属行业）行业</w:t>
      </w:r>
      <w:r>
        <w:rPr>
          <w:kern w:val="0"/>
          <w:sz w:val="24"/>
          <w:u w:color="000000"/>
        </w:rPr>
        <w:t>；制造商为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4F050409">
      <w:pPr>
        <w:autoSpaceDE w:val="0"/>
        <w:autoSpaceDN w:val="0"/>
        <w:spacing w:line="360" w:lineRule="auto"/>
        <w:ind w:left="860"/>
        <w:jc w:val="left"/>
        <w:rPr>
          <w:kern w:val="0"/>
          <w:sz w:val="24"/>
        </w:rPr>
      </w:pPr>
      <w:r>
        <w:rPr>
          <w:kern w:val="0"/>
          <w:sz w:val="24"/>
        </w:rPr>
        <w:t>……</w:t>
      </w:r>
    </w:p>
    <w:p w14:paraId="59CDEBA0">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0BC82913">
      <w:pPr>
        <w:autoSpaceDE w:val="0"/>
        <w:autoSpaceDN w:val="0"/>
        <w:spacing w:line="360" w:lineRule="auto"/>
        <w:ind w:left="220" w:right="372" w:firstLine="645"/>
        <w:jc w:val="left"/>
        <w:rPr>
          <w:kern w:val="0"/>
          <w:sz w:val="24"/>
        </w:rPr>
      </w:pPr>
      <w:r>
        <w:rPr>
          <w:kern w:val="0"/>
          <w:sz w:val="24"/>
        </w:rPr>
        <w:t>本企业对上述声明内容的真实性负责。如有虚假，将依法承担相应责任。</w:t>
      </w:r>
    </w:p>
    <w:p w14:paraId="71D6131A">
      <w:pPr>
        <w:spacing w:line="360" w:lineRule="auto"/>
        <w:ind w:firstLine="504"/>
        <w:rPr>
          <w:spacing w:val="6"/>
          <w:sz w:val="24"/>
        </w:rPr>
      </w:pPr>
    </w:p>
    <w:p w14:paraId="51886BC1">
      <w:pPr>
        <w:spacing w:line="360" w:lineRule="auto"/>
        <w:ind w:firstLine="504"/>
        <w:rPr>
          <w:spacing w:val="6"/>
          <w:sz w:val="24"/>
        </w:rPr>
      </w:pPr>
    </w:p>
    <w:p w14:paraId="159426A3">
      <w:pPr>
        <w:spacing w:line="360" w:lineRule="auto"/>
        <w:ind w:right="360" w:firstLine="480"/>
        <w:jc w:val="right"/>
        <w:rPr>
          <w:color w:val="000000"/>
          <w:sz w:val="24"/>
        </w:rPr>
      </w:pPr>
      <w:r>
        <w:rPr>
          <w:color w:val="000000"/>
          <w:sz w:val="24"/>
        </w:rPr>
        <w:t>企业名称（盖章）：________</w:t>
      </w:r>
    </w:p>
    <w:p w14:paraId="56EAEF44">
      <w:pPr>
        <w:spacing w:line="360" w:lineRule="auto"/>
        <w:ind w:right="360" w:firstLine="480"/>
        <w:jc w:val="right"/>
        <w:rPr>
          <w:color w:val="000000"/>
          <w:sz w:val="24"/>
        </w:rPr>
      </w:pPr>
      <w:r>
        <w:rPr>
          <w:color w:val="000000"/>
          <w:sz w:val="24"/>
        </w:rPr>
        <w:t>日 期：________</w:t>
      </w:r>
    </w:p>
    <w:p w14:paraId="031E86DC">
      <w:pPr>
        <w:spacing w:line="360" w:lineRule="auto"/>
        <w:ind w:right="360" w:firstLine="480"/>
        <w:jc w:val="right"/>
        <w:rPr>
          <w:color w:val="000000"/>
          <w:sz w:val="24"/>
        </w:rPr>
      </w:pPr>
    </w:p>
    <w:p w14:paraId="12BB1DA8">
      <w:pPr>
        <w:spacing w:line="360" w:lineRule="auto"/>
        <w:ind w:right="360" w:firstLine="480"/>
        <w:jc w:val="right"/>
        <w:rPr>
          <w:color w:val="000000"/>
          <w:sz w:val="24"/>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C9DFA4E">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2DF5D08D">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1227DF8D">
      <w:pPr>
        <w:autoSpaceDE w:val="0"/>
        <w:autoSpaceDN w:val="0"/>
        <w:adjustRightInd w:val="0"/>
        <w:ind w:firstLine="420"/>
        <w:jc w:val="left"/>
        <w:rPr>
          <w:sz w:val="24"/>
        </w:rPr>
      </w:pPr>
    </w:p>
    <w:p w14:paraId="5E2B04C3">
      <w:pPr>
        <w:spacing w:line="360" w:lineRule="auto"/>
        <w:rPr>
          <w:color w:val="000000"/>
          <w:sz w:val="24"/>
        </w:rPr>
      </w:pPr>
    </w:p>
    <w:p w14:paraId="2E46A3EF">
      <w:pPr>
        <w:spacing w:before="240" w:beforeLines="100" w:after="240" w:afterLines="100" w:line="360" w:lineRule="auto"/>
        <w:jc w:val="center"/>
        <w:rPr>
          <w:b/>
          <w:bCs/>
          <w:color w:val="000000"/>
          <w:sz w:val="36"/>
          <w:szCs w:val="36"/>
        </w:rPr>
      </w:pPr>
      <w:r>
        <w:rPr>
          <w:color w:val="000000"/>
          <w:sz w:val="24"/>
        </w:rPr>
        <w:br w:type="page"/>
      </w:r>
      <w:r>
        <w:rPr>
          <w:b/>
          <w:bCs/>
          <w:color w:val="000000"/>
          <w:sz w:val="36"/>
          <w:szCs w:val="36"/>
        </w:rPr>
        <w:t>中小企业声明函（工程、服务）格式</w:t>
      </w:r>
    </w:p>
    <w:p w14:paraId="25E5E1E9">
      <w:pPr>
        <w:autoSpaceDE w:val="0"/>
        <w:autoSpaceDN w:val="0"/>
        <w:spacing w:line="360" w:lineRule="auto"/>
        <w:ind w:left="220" w:right="415" w:firstLine="640"/>
        <w:jc w:val="left"/>
        <w:rPr>
          <w:kern w:val="0"/>
          <w:sz w:val="24"/>
        </w:rPr>
      </w:pPr>
      <w:r>
        <w:rPr>
          <w:kern w:val="0"/>
          <w:sz w:val="24"/>
        </w:rPr>
        <w:t>本公司（联合体）郑重声明，根据《政府采购促进中小企业发展管理办法》（财库﹝2020﹞46号）的规定，本公司（联合体）参加</w:t>
      </w:r>
      <w:r>
        <w:rPr>
          <w:i/>
          <w:kern w:val="0"/>
          <w:sz w:val="24"/>
          <w:u w:val="single"/>
        </w:rPr>
        <w:t>（单位名称）</w:t>
      </w:r>
      <w:r>
        <w:rPr>
          <w:kern w:val="0"/>
          <w:sz w:val="24"/>
        </w:rPr>
        <w:t>的</w:t>
      </w:r>
      <w:r>
        <w:rPr>
          <w:i/>
          <w:kern w:val="0"/>
          <w:sz w:val="24"/>
          <w:u w:val="single"/>
        </w:rPr>
        <w:t>（项目名称）</w:t>
      </w:r>
      <w:r>
        <w:rPr>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213C0302">
      <w:pPr>
        <w:numPr>
          <w:ilvl w:val="0"/>
          <w:numId w:val="22"/>
        </w:numPr>
        <w:tabs>
          <w:tab w:val="left" w:pos="1276"/>
          <w:tab w:val="left" w:pos="5005"/>
          <w:tab w:val="left" w:pos="7227"/>
        </w:tabs>
        <w:autoSpaceDE w:val="0"/>
        <w:autoSpaceDN w:val="0"/>
        <w:spacing w:line="360" w:lineRule="auto"/>
        <w:ind w:left="284" w:right="236" w:firstLine="576"/>
        <w:jc w:val="left"/>
        <w:rPr>
          <w:kern w:val="0"/>
          <w:sz w:val="24"/>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w:t>
      </w:r>
      <w:r>
        <w:rPr>
          <w:kern w:val="0"/>
          <w:sz w:val="24"/>
        </w:rPr>
        <w:t>承建（承接）企业为</w:t>
      </w:r>
      <w:r>
        <w:rPr>
          <w:i/>
          <w:kern w:val="0"/>
          <w:sz w:val="24"/>
          <w:u w:val="single"/>
        </w:rPr>
        <w:t>（企业名称）</w:t>
      </w:r>
      <w:r>
        <w:rPr>
          <w:kern w:val="0"/>
          <w:sz w:val="24"/>
        </w:rPr>
        <w:t>，从业人员</w:t>
      </w:r>
      <w:r>
        <w:rPr>
          <w:kern w:val="0"/>
          <w:sz w:val="24"/>
          <w:u w:val="single"/>
        </w:rPr>
        <w:tab/>
      </w:r>
      <w:r>
        <w:rPr>
          <w:kern w:val="0"/>
          <w:sz w:val="24"/>
        </w:rPr>
        <w:t>人，营业收入为</w:t>
      </w:r>
      <w:r>
        <w:rPr>
          <w:kern w:val="0"/>
          <w:sz w:val="24"/>
          <w:u w:val="single"/>
        </w:rPr>
        <w:tab/>
      </w:r>
      <w:r>
        <w:rPr>
          <w:kern w:val="0"/>
          <w:sz w:val="24"/>
        </w:rPr>
        <w:t>万元，资产总额为</w:t>
      </w:r>
      <w:r>
        <w:rPr>
          <w:kern w:val="0"/>
          <w:sz w:val="24"/>
          <w:u w:val="single"/>
        </w:rPr>
        <w:tab/>
      </w:r>
      <w:r>
        <w:rPr>
          <w:kern w:val="0"/>
          <w:sz w:val="24"/>
        </w:rPr>
        <w:t>万元</w:t>
      </w:r>
      <w:r>
        <w:fldChar w:fldCharType="begin"/>
      </w:r>
      <w:r>
        <w:instrText xml:space="preserve"> HYPERLINK \l "_bookmark1" </w:instrText>
      </w:r>
      <w:r>
        <w:fldChar w:fldCharType="separate"/>
      </w:r>
      <w:r>
        <w:rPr>
          <w:kern w:val="0"/>
          <w:position w:val="16"/>
          <w:sz w:val="24"/>
        </w:rPr>
        <w:t>1</w:t>
      </w:r>
      <w:r>
        <w:rPr>
          <w:kern w:val="0"/>
          <w:position w:val="16"/>
          <w:sz w:val="24"/>
        </w:rPr>
        <w:fldChar w:fldCharType="end"/>
      </w:r>
      <w:r>
        <w:rPr>
          <w:kern w:val="0"/>
          <w:sz w:val="24"/>
        </w:rPr>
        <w:t>，属于</w:t>
      </w:r>
      <w:r>
        <w:rPr>
          <w:i/>
          <w:kern w:val="0"/>
          <w:sz w:val="24"/>
          <w:u w:val="single"/>
        </w:rPr>
        <w:t>（中型企业、小型企业、微型企业）</w:t>
      </w:r>
      <w:r>
        <w:rPr>
          <w:kern w:val="0"/>
          <w:sz w:val="24"/>
        </w:rPr>
        <w:t>；</w:t>
      </w:r>
    </w:p>
    <w:p w14:paraId="37782CD5">
      <w:pPr>
        <w:numPr>
          <w:ilvl w:val="0"/>
          <w:numId w:val="22"/>
        </w:numPr>
        <w:tabs>
          <w:tab w:val="left" w:pos="1243"/>
          <w:tab w:val="left" w:pos="1806"/>
          <w:tab w:val="left" w:pos="5005"/>
          <w:tab w:val="left" w:pos="7213"/>
        </w:tabs>
        <w:autoSpaceDE w:val="0"/>
        <w:autoSpaceDN w:val="0"/>
        <w:spacing w:line="360" w:lineRule="auto"/>
        <w:ind w:left="205" w:right="258" w:firstLine="655"/>
        <w:jc w:val="left"/>
        <w:rPr>
          <w:kern w:val="0"/>
          <w:sz w:val="24"/>
          <w:u w:color="000000"/>
        </w:rPr>
      </w:pPr>
      <w:r>
        <w:rPr>
          <w:i/>
          <w:kern w:val="0"/>
          <w:sz w:val="24"/>
          <w:u w:val="single" w:color="000000"/>
        </w:rPr>
        <w:t>（标的名称）</w:t>
      </w:r>
      <w:r>
        <w:rPr>
          <w:kern w:val="0"/>
          <w:sz w:val="24"/>
          <w:u w:color="000000"/>
        </w:rPr>
        <w:t>，属于</w:t>
      </w:r>
      <w:r>
        <w:rPr>
          <w:i/>
          <w:kern w:val="0"/>
          <w:sz w:val="24"/>
          <w:u w:color="000000"/>
        </w:rPr>
        <w:t>（</w:t>
      </w:r>
      <w:r>
        <w:rPr>
          <w:i/>
          <w:kern w:val="0"/>
          <w:sz w:val="24"/>
          <w:u w:val="single" w:color="000000"/>
        </w:rPr>
        <w:t>采购文件中明确的所属行业）</w:t>
      </w:r>
      <w:r>
        <w:rPr>
          <w:kern w:val="0"/>
          <w:sz w:val="24"/>
          <w:u w:color="000000"/>
        </w:rPr>
        <w:t>；承建（承接）企业为</w:t>
      </w:r>
      <w:r>
        <w:rPr>
          <w:i/>
          <w:kern w:val="0"/>
          <w:sz w:val="24"/>
          <w:u w:val="single" w:color="000000"/>
        </w:rPr>
        <w:t>（企业名称）</w:t>
      </w:r>
      <w:r>
        <w:rPr>
          <w:kern w:val="0"/>
          <w:sz w:val="24"/>
          <w:u w:color="000000"/>
        </w:rPr>
        <w:t>，从业人员</w:t>
      </w:r>
      <w:r>
        <w:rPr>
          <w:kern w:val="0"/>
          <w:sz w:val="24"/>
          <w:u w:val="single" w:color="000000"/>
        </w:rPr>
        <w:tab/>
      </w:r>
      <w:r>
        <w:rPr>
          <w:kern w:val="0"/>
          <w:sz w:val="24"/>
          <w:u w:color="000000"/>
        </w:rPr>
        <w:t>人，营业收入为</w:t>
      </w:r>
      <w:r>
        <w:rPr>
          <w:kern w:val="0"/>
          <w:sz w:val="24"/>
          <w:u w:val="single" w:color="000000"/>
        </w:rPr>
        <w:tab/>
      </w:r>
      <w:r>
        <w:rPr>
          <w:kern w:val="0"/>
          <w:sz w:val="24"/>
          <w:u w:color="000000"/>
        </w:rPr>
        <w:t>万元，资产总额为</w:t>
      </w:r>
      <w:r>
        <w:rPr>
          <w:kern w:val="0"/>
          <w:sz w:val="24"/>
          <w:u w:val="single" w:color="000000"/>
        </w:rPr>
        <w:tab/>
      </w:r>
      <w:r>
        <w:rPr>
          <w:kern w:val="0"/>
          <w:sz w:val="24"/>
          <w:u w:color="000000"/>
        </w:rPr>
        <w:t>万元，属于</w:t>
      </w:r>
      <w:r>
        <w:rPr>
          <w:i/>
          <w:kern w:val="0"/>
          <w:sz w:val="24"/>
          <w:u w:val="single" w:color="000000"/>
        </w:rPr>
        <w:t>（中型企业、小型企业、微型企业）</w:t>
      </w:r>
      <w:r>
        <w:rPr>
          <w:kern w:val="0"/>
          <w:sz w:val="24"/>
          <w:u w:color="000000"/>
        </w:rPr>
        <w:t>；</w:t>
      </w:r>
    </w:p>
    <w:p w14:paraId="24761FA4">
      <w:pPr>
        <w:autoSpaceDE w:val="0"/>
        <w:autoSpaceDN w:val="0"/>
        <w:spacing w:line="360" w:lineRule="auto"/>
        <w:ind w:left="860"/>
        <w:jc w:val="left"/>
        <w:rPr>
          <w:kern w:val="0"/>
          <w:sz w:val="24"/>
        </w:rPr>
      </w:pPr>
      <w:r>
        <w:rPr>
          <w:kern w:val="0"/>
          <w:sz w:val="24"/>
        </w:rPr>
        <w:t>……</w:t>
      </w:r>
    </w:p>
    <w:p w14:paraId="02F3B518">
      <w:pPr>
        <w:autoSpaceDE w:val="0"/>
        <w:autoSpaceDN w:val="0"/>
        <w:spacing w:line="360" w:lineRule="auto"/>
        <w:ind w:left="220" w:right="417" w:firstLine="645"/>
        <w:rPr>
          <w:kern w:val="0"/>
          <w:sz w:val="24"/>
        </w:rPr>
      </w:pPr>
      <w:r>
        <w:rPr>
          <w:kern w:val="0"/>
          <w:sz w:val="24"/>
        </w:rPr>
        <w:t>以上企业，不属于大企业的分支机构，不存在控股股东为大企业的情形，也不存在与大企业的负责人为同一人的情形。</w:t>
      </w:r>
    </w:p>
    <w:p w14:paraId="1D1033DF">
      <w:pPr>
        <w:spacing w:line="360" w:lineRule="auto"/>
        <w:ind w:firstLine="504"/>
        <w:rPr>
          <w:spacing w:val="6"/>
          <w:sz w:val="24"/>
        </w:rPr>
      </w:pPr>
      <w:r>
        <w:rPr>
          <w:kern w:val="0"/>
          <w:sz w:val="24"/>
        </w:rPr>
        <w:t>本企业对上述声明内容的真实性负责。如有虚假，将依法承担相应责任。</w:t>
      </w:r>
    </w:p>
    <w:p w14:paraId="351CA7A3">
      <w:pPr>
        <w:spacing w:line="360" w:lineRule="auto"/>
        <w:ind w:firstLine="504"/>
        <w:rPr>
          <w:spacing w:val="6"/>
          <w:sz w:val="24"/>
        </w:rPr>
      </w:pPr>
    </w:p>
    <w:p w14:paraId="39C35BDF">
      <w:pPr>
        <w:spacing w:line="360" w:lineRule="auto"/>
        <w:ind w:right="360" w:firstLine="480"/>
        <w:jc w:val="right"/>
        <w:rPr>
          <w:color w:val="000000"/>
          <w:sz w:val="24"/>
        </w:rPr>
      </w:pPr>
    </w:p>
    <w:p w14:paraId="31680E1F">
      <w:pPr>
        <w:spacing w:line="360" w:lineRule="auto"/>
        <w:ind w:right="360" w:firstLine="480"/>
        <w:jc w:val="right"/>
        <w:rPr>
          <w:color w:val="000000"/>
          <w:sz w:val="24"/>
        </w:rPr>
      </w:pPr>
      <w:r>
        <w:rPr>
          <w:color w:val="000000"/>
          <w:sz w:val="24"/>
        </w:rPr>
        <w:t>企业名称（盖章）：________</w:t>
      </w:r>
    </w:p>
    <w:p w14:paraId="47311501">
      <w:pPr>
        <w:spacing w:line="360" w:lineRule="auto"/>
        <w:ind w:right="360" w:firstLine="480"/>
        <w:jc w:val="right"/>
        <w:rPr>
          <w:color w:val="000000"/>
          <w:sz w:val="24"/>
        </w:rPr>
      </w:pPr>
      <w:r>
        <w:rPr>
          <w:color w:val="000000"/>
          <w:sz w:val="24"/>
        </w:rPr>
        <w:t>日 期：________</w:t>
      </w:r>
    </w:p>
    <w:p w14:paraId="23261A0C">
      <w:pPr>
        <w:spacing w:line="360" w:lineRule="auto"/>
        <w:ind w:right="360" w:firstLine="480"/>
        <w:jc w:val="right"/>
        <w:rPr>
          <w:color w:val="000000"/>
          <w:sz w:val="24"/>
        </w:rPr>
      </w:pPr>
    </w:p>
    <w:p w14:paraId="64FF766D">
      <w:pPr>
        <w:adjustRightInd w:val="0"/>
        <w:snapToGrid w:val="0"/>
        <w:jc w:val="left"/>
        <w:rPr>
          <w:color w:val="000000"/>
          <w:sz w:val="24"/>
          <w:szCs w:val="21"/>
        </w:rPr>
      </w:pPr>
    </w:p>
    <w:tbl>
      <w:tblPr>
        <w:tblStyle w:val="43"/>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478B30A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62A3D2BE">
            <w:pPr>
              <w:adjustRightInd w:val="0"/>
              <w:snapToGrid w:val="0"/>
              <w:jc w:val="left"/>
              <w:rPr>
                <w:color w:val="000000"/>
                <w:szCs w:val="21"/>
              </w:rPr>
            </w:pPr>
            <w:r>
              <w:rPr>
                <w:color w:val="000000"/>
                <w:szCs w:val="21"/>
                <w:vertAlign w:val="superscript"/>
              </w:rPr>
              <w:t>1</w:t>
            </w:r>
            <w:r>
              <w:rPr>
                <w:color w:val="000000"/>
                <w:szCs w:val="21"/>
              </w:rPr>
              <w:t>从业人员、营业收入、资产总额填报上一年度数据，无上一年度数据的新成立企业可不填报。</w:t>
            </w:r>
          </w:p>
        </w:tc>
      </w:tr>
    </w:tbl>
    <w:p w14:paraId="4DC65AB8">
      <w:pPr>
        <w:adjustRightInd w:val="0"/>
        <w:snapToGrid w:val="0"/>
        <w:jc w:val="left"/>
        <w:rPr>
          <w:color w:val="000000"/>
          <w:szCs w:val="21"/>
          <w:vertAlign w:val="superscript"/>
        </w:rPr>
      </w:pPr>
    </w:p>
    <w:p w14:paraId="5BB58EBD">
      <w:pPr>
        <w:spacing w:line="360" w:lineRule="auto"/>
        <w:ind w:right="360" w:firstLine="480"/>
        <w:jc w:val="right"/>
        <w:rPr>
          <w:color w:val="000000"/>
          <w:sz w:val="24"/>
        </w:rPr>
      </w:pPr>
    </w:p>
    <w:p w14:paraId="7E59CD3F">
      <w:pPr>
        <w:spacing w:line="360" w:lineRule="auto"/>
        <w:ind w:right="360" w:firstLine="480"/>
        <w:jc w:val="right"/>
        <w:rPr>
          <w:color w:val="000000"/>
          <w:sz w:val="24"/>
        </w:rPr>
      </w:pPr>
    </w:p>
    <w:p w14:paraId="66A6E3BF">
      <w:pPr>
        <w:spacing w:line="360" w:lineRule="auto"/>
        <w:outlineLvl w:val="2"/>
        <w:rPr>
          <w:color w:val="000000"/>
          <w:sz w:val="24"/>
          <w:szCs w:val="20"/>
        </w:rPr>
      </w:pPr>
      <w:r>
        <w:rPr>
          <w:color w:val="000000"/>
          <w:sz w:val="24"/>
          <w:szCs w:val="20"/>
        </w:rPr>
        <w:br w:type="page"/>
      </w:r>
    </w:p>
    <w:p w14:paraId="73D217B6">
      <w:pPr>
        <w:spacing w:before="240" w:beforeLines="100" w:after="240" w:afterLines="100" w:line="360" w:lineRule="auto"/>
        <w:jc w:val="center"/>
        <w:rPr>
          <w:color w:val="000000"/>
          <w:sz w:val="36"/>
          <w:szCs w:val="36"/>
        </w:rPr>
      </w:pPr>
      <w:r>
        <w:rPr>
          <w:b/>
          <w:bCs/>
          <w:color w:val="000000"/>
          <w:sz w:val="36"/>
          <w:szCs w:val="36"/>
        </w:rPr>
        <w:t>残疾人福利性单位声明函格式</w:t>
      </w:r>
    </w:p>
    <w:p w14:paraId="05EA0B02">
      <w:pPr>
        <w:spacing w:line="588" w:lineRule="exact"/>
        <w:ind w:firstLine="504"/>
        <w:rPr>
          <w:spacing w:val="6"/>
          <w:sz w:val="24"/>
        </w:rPr>
      </w:pPr>
      <w:r>
        <w:rPr>
          <w:spacing w:val="6"/>
          <w:sz w:val="24"/>
        </w:rPr>
        <w:t>本单位郑重声明，根据《财政部 民政部 中国残疾人联合会关于促进残疾人就业政府采购政策的通知》（财库</w:t>
      </w:r>
      <w:r>
        <w:rPr>
          <w:sz w:val="24"/>
        </w:rPr>
        <w:t>〔2017〕141</w:t>
      </w:r>
      <w:r>
        <w:rPr>
          <w:spacing w:val="6"/>
          <w:sz w:val="24"/>
        </w:rPr>
        <w:t>号）的规定，本单位</w:t>
      </w:r>
      <w:r>
        <w:rPr>
          <w:b/>
          <w:sz w:val="24"/>
        </w:rPr>
        <w:t>（请进行选择）</w:t>
      </w:r>
      <w:r>
        <w:rPr>
          <w:spacing w:val="6"/>
          <w:sz w:val="24"/>
        </w:rPr>
        <w:t>：</w:t>
      </w:r>
    </w:p>
    <w:p w14:paraId="6081D3AE">
      <w:pPr>
        <w:spacing w:line="588" w:lineRule="exact"/>
        <w:ind w:firstLine="482"/>
        <w:rPr>
          <w:b/>
          <w:spacing w:val="6"/>
          <w:sz w:val="24"/>
        </w:rPr>
      </w:pPr>
      <w:r>
        <w:rPr>
          <w:b/>
          <w:sz w:val="24"/>
        </w:rPr>
        <w:t>□</w:t>
      </w:r>
      <w:r>
        <w:rPr>
          <w:b/>
          <w:spacing w:val="6"/>
          <w:sz w:val="24"/>
        </w:rPr>
        <w:t>不属于符合条件的残疾人福利性单位。</w:t>
      </w:r>
    </w:p>
    <w:p w14:paraId="5A737117">
      <w:pPr>
        <w:spacing w:line="588" w:lineRule="exact"/>
        <w:ind w:firstLine="482"/>
        <w:rPr>
          <w:spacing w:val="6"/>
          <w:sz w:val="24"/>
        </w:rPr>
      </w:pPr>
      <w:r>
        <w:rPr>
          <w:b/>
          <w:sz w:val="24"/>
        </w:rPr>
        <w:t>□</w:t>
      </w:r>
      <w:r>
        <w:rPr>
          <w:b/>
          <w:spacing w:val="6"/>
          <w:sz w:val="24"/>
        </w:rPr>
        <w:t>属于符合条件的残疾人福利性单位，</w:t>
      </w:r>
      <w:r>
        <w:rPr>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786407D9">
      <w:pPr>
        <w:spacing w:line="588" w:lineRule="exact"/>
        <w:ind w:firstLine="506" w:firstLineChars="200"/>
        <w:rPr>
          <w:spacing w:val="6"/>
          <w:sz w:val="24"/>
        </w:rPr>
      </w:pPr>
      <w:r>
        <w:rPr>
          <w:b/>
          <w:spacing w:val="6"/>
          <w:sz w:val="24"/>
        </w:rPr>
        <w:t>本单位对上述声明的真实性负责。如有虚假，将依法承担相应责任。</w:t>
      </w:r>
    </w:p>
    <w:p w14:paraId="57314894">
      <w:pPr>
        <w:spacing w:line="588" w:lineRule="exact"/>
        <w:ind w:firstLine="504" w:firstLineChars="200"/>
        <w:rPr>
          <w:spacing w:val="6"/>
          <w:sz w:val="24"/>
        </w:rPr>
      </w:pPr>
    </w:p>
    <w:p w14:paraId="0814B281">
      <w:pPr>
        <w:spacing w:line="588" w:lineRule="exact"/>
        <w:ind w:firstLine="504" w:firstLineChars="200"/>
        <w:rPr>
          <w:spacing w:val="6"/>
          <w:sz w:val="24"/>
        </w:rPr>
      </w:pPr>
    </w:p>
    <w:p w14:paraId="55AFA7A8">
      <w:pPr>
        <w:tabs>
          <w:tab w:val="left" w:pos="4860"/>
        </w:tabs>
        <w:spacing w:line="588" w:lineRule="exact"/>
        <w:ind w:right="1560" w:firstLine="504" w:firstLineChars="200"/>
        <w:jc w:val="center"/>
        <w:rPr>
          <w:spacing w:val="6"/>
          <w:sz w:val="24"/>
        </w:rPr>
      </w:pPr>
      <w:r>
        <w:rPr>
          <w:spacing w:val="6"/>
          <w:sz w:val="24"/>
        </w:rPr>
        <w:t xml:space="preserve">               单位名称（盖章）：</w:t>
      </w:r>
    </w:p>
    <w:p w14:paraId="681EAB8F">
      <w:pPr>
        <w:tabs>
          <w:tab w:val="left" w:pos="4860"/>
        </w:tabs>
        <w:spacing w:line="588" w:lineRule="exact"/>
        <w:ind w:right="1560" w:firstLine="504" w:firstLineChars="200"/>
        <w:jc w:val="center"/>
        <w:rPr>
          <w:spacing w:val="6"/>
          <w:sz w:val="24"/>
        </w:rPr>
      </w:pPr>
      <w:r>
        <w:rPr>
          <w:spacing w:val="6"/>
          <w:sz w:val="24"/>
        </w:rPr>
        <w:t xml:space="preserve">       日  期：</w:t>
      </w:r>
    </w:p>
    <w:p w14:paraId="6DCEDB78">
      <w:pPr>
        <w:rPr>
          <w:spacing w:val="6"/>
          <w:sz w:val="24"/>
        </w:rPr>
      </w:pPr>
      <w:r>
        <w:rPr>
          <w:spacing w:val="6"/>
          <w:sz w:val="24"/>
        </w:rPr>
        <w:br w:type="page"/>
      </w:r>
    </w:p>
    <w:p w14:paraId="18743A7C">
      <w:pPr>
        <w:widowControl/>
        <w:spacing w:line="600" w:lineRule="exact"/>
        <w:jc w:val="left"/>
        <w:rPr>
          <w:rFonts w:ascii="黑体" w:eastAsia="黑体" w:cs="宋体"/>
          <w:kern w:val="0"/>
          <w:sz w:val="32"/>
          <w:szCs w:val="32"/>
        </w:rPr>
      </w:pPr>
      <w:r>
        <w:rPr>
          <w:rFonts w:hint="eastAsia" w:ascii="黑体" w:eastAsia="黑体" w:cs="宋体"/>
          <w:kern w:val="0"/>
          <w:sz w:val="32"/>
          <w:szCs w:val="32"/>
        </w:rPr>
        <w:t>附表（仅供参考）</w:t>
      </w:r>
    </w:p>
    <w:p w14:paraId="3DF473C6">
      <w:pPr>
        <w:widowControl/>
        <w:spacing w:line="330" w:lineRule="atLeast"/>
        <w:jc w:val="center"/>
        <w:rPr>
          <w:rFonts w:ascii="方正小标宋_GBK" w:eastAsia="方正小标宋_GBK" w:cs="宋体"/>
          <w:kern w:val="0"/>
          <w:sz w:val="36"/>
          <w:szCs w:val="32"/>
        </w:rPr>
      </w:pPr>
      <w:r>
        <w:rPr>
          <w:rFonts w:hint="eastAsia" w:ascii="方正小标宋_GBK" w:eastAsia="方正小标宋_GBK" w:cs="宋体"/>
          <w:kern w:val="0"/>
          <w:sz w:val="36"/>
          <w:szCs w:val="32"/>
        </w:rPr>
        <w:t>大中小微型企业划分标准</w:t>
      </w:r>
    </w:p>
    <w:tbl>
      <w:tblPr>
        <w:tblStyle w:val="43"/>
        <w:tblW w:w="943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3"/>
        <w:gridCol w:w="1369"/>
        <w:gridCol w:w="709"/>
        <w:gridCol w:w="1125"/>
        <w:gridCol w:w="1701"/>
        <w:gridCol w:w="1426"/>
        <w:gridCol w:w="992"/>
      </w:tblGrid>
      <w:tr w14:paraId="56C84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exact"/>
          <w:jc w:val="center"/>
        </w:trPr>
        <w:tc>
          <w:tcPr>
            <w:tcW w:w="2113" w:type="dxa"/>
            <w:vAlign w:val="center"/>
          </w:tcPr>
          <w:p w14:paraId="660A4CC4">
            <w:pPr>
              <w:widowControl/>
              <w:spacing w:line="240" w:lineRule="exact"/>
              <w:jc w:val="center"/>
              <w:rPr>
                <w:rFonts w:ascii="宋体" w:cs="宋体"/>
                <w:b/>
                <w:bCs/>
                <w:kern w:val="0"/>
                <w:sz w:val="18"/>
                <w:szCs w:val="21"/>
              </w:rPr>
            </w:pPr>
            <w:r>
              <w:rPr>
                <w:rFonts w:hint="eastAsia" w:ascii="宋体" w:cs="宋体"/>
                <w:b/>
                <w:bCs/>
                <w:kern w:val="0"/>
                <w:sz w:val="18"/>
                <w:szCs w:val="21"/>
              </w:rPr>
              <w:t>行业名称</w:t>
            </w:r>
          </w:p>
        </w:tc>
        <w:tc>
          <w:tcPr>
            <w:tcW w:w="1369" w:type="dxa"/>
            <w:vAlign w:val="center"/>
          </w:tcPr>
          <w:p w14:paraId="342FF33D">
            <w:pPr>
              <w:widowControl/>
              <w:jc w:val="center"/>
              <w:rPr>
                <w:rFonts w:ascii="宋体" w:cs="宋体"/>
                <w:b/>
                <w:bCs/>
                <w:kern w:val="0"/>
                <w:sz w:val="18"/>
                <w:szCs w:val="18"/>
              </w:rPr>
            </w:pPr>
            <w:r>
              <w:rPr>
                <w:rFonts w:hint="eastAsia" w:ascii="宋体" w:cs="宋体"/>
                <w:b/>
                <w:bCs/>
                <w:kern w:val="0"/>
                <w:sz w:val="18"/>
                <w:szCs w:val="18"/>
              </w:rPr>
              <w:t>指标名称</w:t>
            </w:r>
          </w:p>
        </w:tc>
        <w:tc>
          <w:tcPr>
            <w:tcW w:w="709" w:type="dxa"/>
            <w:vAlign w:val="center"/>
          </w:tcPr>
          <w:p w14:paraId="2E93448D">
            <w:pPr>
              <w:widowControl/>
              <w:jc w:val="center"/>
              <w:rPr>
                <w:rFonts w:ascii="宋体" w:cs="宋体"/>
                <w:b/>
                <w:bCs/>
                <w:kern w:val="0"/>
                <w:sz w:val="18"/>
                <w:szCs w:val="18"/>
              </w:rPr>
            </w:pPr>
            <w:r>
              <w:rPr>
                <w:rFonts w:hint="eastAsia" w:ascii="宋体" w:cs="宋体"/>
                <w:b/>
                <w:bCs/>
                <w:kern w:val="0"/>
                <w:sz w:val="18"/>
                <w:szCs w:val="18"/>
              </w:rPr>
              <w:t>计量</w:t>
            </w:r>
          </w:p>
          <w:p w14:paraId="62B9A372">
            <w:pPr>
              <w:widowControl/>
              <w:jc w:val="center"/>
              <w:rPr>
                <w:rFonts w:ascii="宋体" w:cs="宋体"/>
                <w:b/>
                <w:bCs/>
                <w:kern w:val="0"/>
                <w:sz w:val="18"/>
                <w:szCs w:val="18"/>
              </w:rPr>
            </w:pPr>
            <w:r>
              <w:rPr>
                <w:rFonts w:hint="eastAsia" w:ascii="宋体" w:cs="宋体"/>
                <w:b/>
                <w:bCs/>
                <w:kern w:val="0"/>
                <w:sz w:val="18"/>
                <w:szCs w:val="18"/>
              </w:rPr>
              <w:t>单位</w:t>
            </w:r>
          </w:p>
        </w:tc>
        <w:tc>
          <w:tcPr>
            <w:tcW w:w="1125" w:type="dxa"/>
            <w:vAlign w:val="center"/>
          </w:tcPr>
          <w:p w14:paraId="06C03E89">
            <w:pPr>
              <w:widowControl/>
              <w:jc w:val="center"/>
              <w:rPr>
                <w:rFonts w:ascii="宋体" w:cs="宋体"/>
                <w:b/>
                <w:bCs/>
                <w:kern w:val="0"/>
                <w:sz w:val="18"/>
                <w:szCs w:val="18"/>
              </w:rPr>
            </w:pPr>
            <w:r>
              <w:rPr>
                <w:rFonts w:hint="eastAsia" w:ascii="宋体" w:cs="宋体"/>
                <w:b/>
                <w:bCs/>
                <w:kern w:val="0"/>
                <w:sz w:val="18"/>
                <w:szCs w:val="18"/>
              </w:rPr>
              <w:t>大型</w:t>
            </w:r>
          </w:p>
        </w:tc>
        <w:tc>
          <w:tcPr>
            <w:tcW w:w="1701" w:type="dxa"/>
            <w:vAlign w:val="center"/>
          </w:tcPr>
          <w:p w14:paraId="182BB363">
            <w:pPr>
              <w:widowControl/>
              <w:jc w:val="center"/>
              <w:rPr>
                <w:rFonts w:ascii="宋体" w:cs="宋体"/>
                <w:b/>
                <w:bCs/>
                <w:kern w:val="0"/>
                <w:sz w:val="18"/>
                <w:szCs w:val="18"/>
              </w:rPr>
            </w:pPr>
            <w:r>
              <w:rPr>
                <w:rFonts w:hint="eastAsia" w:ascii="宋体" w:cs="宋体"/>
                <w:b/>
                <w:bCs/>
                <w:kern w:val="0"/>
                <w:sz w:val="18"/>
                <w:szCs w:val="18"/>
              </w:rPr>
              <w:t>中型</w:t>
            </w:r>
          </w:p>
        </w:tc>
        <w:tc>
          <w:tcPr>
            <w:tcW w:w="1426" w:type="dxa"/>
            <w:vAlign w:val="center"/>
          </w:tcPr>
          <w:p w14:paraId="5F8D977B">
            <w:pPr>
              <w:widowControl/>
              <w:jc w:val="center"/>
              <w:rPr>
                <w:rFonts w:ascii="宋体" w:cs="宋体"/>
                <w:b/>
                <w:bCs/>
                <w:kern w:val="0"/>
                <w:sz w:val="18"/>
                <w:szCs w:val="18"/>
              </w:rPr>
            </w:pPr>
            <w:r>
              <w:rPr>
                <w:rFonts w:hint="eastAsia" w:ascii="宋体" w:cs="宋体"/>
                <w:b/>
                <w:bCs/>
                <w:kern w:val="0"/>
                <w:sz w:val="18"/>
                <w:szCs w:val="18"/>
              </w:rPr>
              <w:t>小型</w:t>
            </w:r>
          </w:p>
        </w:tc>
        <w:tc>
          <w:tcPr>
            <w:tcW w:w="992" w:type="dxa"/>
            <w:vAlign w:val="center"/>
          </w:tcPr>
          <w:p w14:paraId="55F94491">
            <w:pPr>
              <w:widowControl/>
              <w:jc w:val="center"/>
              <w:rPr>
                <w:rFonts w:ascii="宋体" w:cs="宋体"/>
                <w:b/>
                <w:bCs/>
                <w:kern w:val="0"/>
                <w:sz w:val="18"/>
                <w:szCs w:val="18"/>
              </w:rPr>
            </w:pPr>
            <w:r>
              <w:rPr>
                <w:rFonts w:hint="eastAsia" w:ascii="宋体" w:cs="宋体"/>
                <w:b/>
                <w:bCs/>
                <w:kern w:val="0"/>
                <w:sz w:val="18"/>
                <w:szCs w:val="18"/>
              </w:rPr>
              <w:t>微型</w:t>
            </w:r>
          </w:p>
        </w:tc>
      </w:tr>
      <w:tr w14:paraId="5CC17A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Align w:val="center"/>
          </w:tcPr>
          <w:p w14:paraId="5BF1C8DE">
            <w:pPr>
              <w:widowControl/>
              <w:spacing w:line="240" w:lineRule="exact"/>
              <w:jc w:val="left"/>
              <w:rPr>
                <w:rFonts w:ascii="宋体" w:cs="宋体"/>
                <w:kern w:val="0"/>
                <w:sz w:val="18"/>
                <w:szCs w:val="18"/>
              </w:rPr>
            </w:pPr>
            <w:r>
              <w:rPr>
                <w:rFonts w:hint="eastAsia" w:ascii="宋体" w:cs="宋体"/>
                <w:kern w:val="0"/>
                <w:sz w:val="18"/>
                <w:szCs w:val="18"/>
              </w:rPr>
              <w:t>农、林、牧、渔业</w:t>
            </w:r>
          </w:p>
        </w:tc>
        <w:tc>
          <w:tcPr>
            <w:tcW w:w="1369" w:type="dxa"/>
            <w:vAlign w:val="center"/>
          </w:tcPr>
          <w:p w14:paraId="65B3C6A3">
            <w:pPr>
              <w:widowControl/>
              <w:jc w:val="center"/>
              <w:rPr>
                <w:rFonts w:ascii="宋体" w:cs="宋体"/>
                <w:kern w:val="0"/>
                <w:sz w:val="18"/>
                <w:szCs w:val="18"/>
              </w:rPr>
            </w:pPr>
            <w:r>
              <w:rPr>
                <w:rFonts w:hint="eastAsia" w:ascii="宋体" w:cs="宋体"/>
                <w:kern w:val="0"/>
                <w:sz w:val="18"/>
                <w:szCs w:val="18"/>
              </w:rPr>
              <w:t>营业收入(Y)</w:t>
            </w:r>
          </w:p>
        </w:tc>
        <w:tc>
          <w:tcPr>
            <w:tcW w:w="709" w:type="dxa"/>
            <w:vAlign w:val="center"/>
          </w:tcPr>
          <w:p w14:paraId="3CD83AD3">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4E5581CD">
            <w:pPr>
              <w:widowControl/>
              <w:jc w:val="center"/>
              <w:rPr>
                <w:rFonts w:ascii="宋体" w:cs="宋体"/>
                <w:kern w:val="0"/>
                <w:sz w:val="18"/>
                <w:szCs w:val="18"/>
              </w:rPr>
            </w:pPr>
            <w:r>
              <w:rPr>
                <w:rFonts w:hint="eastAsia" w:ascii="宋体" w:cs="宋体"/>
                <w:kern w:val="0"/>
                <w:sz w:val="18"/>
                <w:szCs w:val="18"/>
              </w:rPr>
              <w:t>Y≥20000</w:t>
            </w:r>
          </w:p>
        </w:tc>
        <w:tc>
          <w:tcPr>
            <w:tcW w:w="1701" w:type="dxa"/>
            <w:vAlign w:val="center"/>
          </w:tcPr>
          <w:p w14:paraId="41616473">
            <w:pPr>
              <w:widowControl/>
              <w:jc w:val="center"/>
              <w:rPr>
                <w:rFonts w:ascii="宋体" w:cs="宋体"/>
                <w:kern w:val="0"/>
                <w:sz w:val="18"/>
                <w:szCs w:val="18"/>
              </w:rPr>
            </w:pPr>
            <w:r>
              <w:rPr>
                <w:rFonts w:hint="eastAsia" w:ascii="宋体" w:cs="宋体"/>
                <w:kern w:val="0"/>
                <w:sz w:val="18"/>
                <w:szCs w:val="18"/>
              </w:rPr>
              <w:t xml:space="preserve"> 500≤Y＜20000</w:t>
            </w:r>
          </w:p>
        </w:tc>
        <w:tc>
          <w:tcPr>
            <w:tcW w:w="1426" w:type="dxa"/>
            <w:vAlign w:val="center"/>
          </w:tcPr>
          <w:p w14:paraId="5057547C">
            <w:pPr>
              <w:widowControl/>
              <w:jc w:val="center"/>
              <w:rPr>
                <w:rFonts w:ascii="宋体" w:cs="宋体"/>
                <w:kern w:val="0"/>
                <w:sz w:val="18"/>
                <w:szCs w:val="18"/>
              </w:rPr>
            </w:pPr>
            <w:r>
              <w:rPr>
                <w:rFonts w:hint="eastAsia" w:ascii="宋体" w:cs="宋体"/>
                <w:kern w:val="0"/>
                <w:sz w:val="18"/>
                <w:szCs w:val="18"/>
              </w:rPr>
              <w:t xml:space="preserve"> 50≤Y＜500</w:t>
            </w:r>
          </w:p>
        </w:tc>
        <w:tc>
          <w:tcPr>
            <w:tcW w:w="992" w:type="dxa"/>
            <w:vAlign w:val="center"/>
          </w:tcPr>
          <w:p w14:paraId="4151088A">
            <w:pPr>
              <w:widowControl/>
              <w:jc w:val="center"/>
              <w:rPr>
                <w:rFonts w:ascii="宋体" w:cs="宋体"/>
                <w:kern w:val="0"/>
                <w:sz w:val="18"/>
                <w:szCs w:val="18"/>
              </w:rPr>
            </w:pPr>
            <w:r>
              <w:rPr>
                <w:rFonts w:hint="eastAsia" w:ascii="宋体" w:cs="宋体"/>
                <w:kern w:val="0"/>
                <w:sz w:val="18"/>
                <w:szCs w:val="18"/>
              </w:rPr>
              <w:t>Y＜50</w:t>
            </w:r>
          </w:p>
        </w:tc>
      </w:tr>
      <w:tr w14:paraId="42FE8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058F6283">
            <w:pPr>
              <w:widowControl/>
              <w:spacing w:line="240" w:lineRule="exact"/>
              <w:jc w:val="left"/>
              <w:rPr>
                <w:rFonts w:ascii="宋体" w:cs="宋体"/>
                <w:kern w:val="0"/>
                <w:sz w:val="18"/>
                <w:szCs w:val="18"/>
              </w:rPr>
            </w:pPr>
            <w:r>
              <w:rPr>
                <w:rFonts w:hint="eastAsia" w:ascii="宋体" w:cs="宋体"/>
                <w:kern w:val="0"/>
                <w:sz w:val="18"/>
                <w:szCs w:val="18"/>
              </w:rPr>
              <w:t xml:space="preserve">工业 </w:t>
            </w:r>
            <w:r>
              <w:rPr>
                <w:rFonts w:ascii="宋体" w:cs="宋体"/>
                <w:kern w:val="0"/>
                <w:sz w:val="18"/>
                <w:szCs w:val="18"/>
              </w:rPr>
              <w:t>#</w:t>
            </w:r>
          </w:p>
        </w:tc>
        <w:tc>
          <w:tcPr>
            <w:tcW w:w="1369" w:type="dxa"/>
            <w:vAlign w:val="center"/>
          </w:tcPr>
          <w:p w14:paraId="68C2DCA2">
            <w:pPr>
              <w:widowControl/>
              <w:jc w:val="center"/>
              <w:rPr>
                <w:rFonts w:ascii="宋体" w:cs="宋体"/>
                <w:kern w:val="0"/>
                <w:sz w:val="18"/>
                <w:szCs w:val="18"/>
              </w:rPr>
            </w:pPr>
            <w:r>
              <w:rPr>
                <w:rFonts w:hint="eastAsia" w:ascii="宋体" w:cs="宋体"/>
                <w:kern w:val="0"/>
                <w:sz w:val="18"/>
                <w:szCs w:val="18"/>
              </w:rPr>
              <w:t>从业人员(X)</w:t>
            </w:r>
          </w:p>
        </w:tc>
        <w:tc>
          <w:tcPr>
            <w:tcW w:w="709" w:type="dxa"/>
            <w:vAlign w:val="center"/>
          </w:tcPr>
          <w:p w14:paraId="169710AA">
            <w:pPr>
              <w:widowControl/>
              <w:jc w:val="center"/>
              <w:rPr>
                <w:rFonts w:ascii="宋体" w:cs="宋体"/>
                <w:kern w:val="0"/>
                <w:sz w:val="18"/>
                <w:szCs w:val="18"/>
              </w:rPr>
            </w:pPr>
            <w:r>
              <w:rPr>
                <w:rFonts w:hint="eastAsia" w:ascii="宋体" w:cs="宋体"/>
                <w:kern w:val="0"/>
                <w:sz w:val="18"/>
                <w:szCs w:val="18"/>
              </w:rPr>
              <w:t>人</w:t>
            </w:r>
          </w:p>
        </w:tc>
        <w:tc>
          <w:tcPr>
            <w:tcW w:w="1125" w:type="dxa"/>
            <w:vAlign w:val="center"/>
          </w:tcPr>
          <w:p w14:paraId="3C670D1E">
            <w:pPr>
              <w:widowControl/>
              <w:jc w:val="center"/>
              <w:rPr>
                <w:rFonts w:ascii="宋体" w:cs="宋体"/>
                <w:kern w:val="0"/>
                <w:sz w:val="18"/>
                <w:szCs w:val="18"/>
              </w:rPr>
            </w:pPr>
            <w:r>
              <w:rPr>
                <w:rFonts w:hint="eastAsia" w:ascii="宋体" w:cs="宋体"/>
                <w:kern w:val="0"/>
                <w:sz w:val="18"/>
                <w:szCs w:val="18"/>
              </w:rPr>
              <w:t>X≥1000</w:t>
            </w:r>
          </w:p>
        </w:tc>
        <w:tc>
          <w:tcPr>
            <w:tcW w:w="1701" w:type="dxa"/>
            <w:vAlign w:val="center"/>
          </w:tcPr>
          <w:p w14:paraId="586F1D0D">
            <w:pPr>
              <w:widowControl/>
              <w:jc w:val="center"/>
              <w:rPr>
                <w:rFonts w:ascii="宋体" w:cs="宋体"/>
                <w:kern w:val="0"/>
                <w:sz w:val="18"/>
                <w:szCs w:val="18"/>
              </w:rPr>
            </w:pPr>
            <w:r>
              <w:rPr>
                <w:rFonts w:hint="eastAsia" w:ascii="宋体" w:cs="宋体"/>
                <w:kern w:val="0"/>
                <w:sz w:val="18"/>
                <w:szCs w:val="18"/>
              </w:rPr>
              <w:t>300≤X＜1000</w:t>
            </w:r>
          </w:p>
        </w:tc>
        <w:tc>
          <w:tcPr>
            <w:tcW w:w="1426" w:type="dxa"/>
            <w:vAlign w:val="center"/>
          </w:tcPr>
          <w:p w14:paraId="39BA5DCE">
            <w:pPr>
              <w:widowControl/>
              <w:jc w:val="center"/>
              <w:rPr>
                <w:rFonts w:ascii="宋体" w:cs="宋体"/>
                <w:kern w:val="0"/>
                <w:sz w:val="18"/>
                <w:szCs w:val="18"/>
              </w:rPr>
            </w:pPr>
            <w:r>
              <w:rPr>
                <w:rFonts w:hint="eastAsia" w:ascii="宋体" w:cs="宋体"/>
                <w:kern w:val="0"/>
                <w:sz w:val="18"/>
                <w:szCs w:val="18"/>
              </w:rPr>
              <w:t xml:space="preserve"> 20≤X＜300</w:t>
            </w:r>
          </w:p>
        </w:tc>
        <w:tc>
          <w:tcPr>
            <w:tcW w:w="992" w:type="dxa"/>
            <w:vAlign w:val="center"/>
          </w:tcPr>
          <w:p w14:paraId="3DAD78C2">
            <w:pPr>
              <w:widowControl/>
              <w:jc w:val="center"/>
              <w:rPr>
                <w:rFonts w:ascii="宋体" w:cs="宋体"/>
                <w:kern w:val="0"/>
                <w:sz w:val="18"/>
                <w:szCs w:val="18"/>
              </w:rPr>
            </w:pPr>
            <w:r>
              <w:rPr>
                <w:rFonts w:hint="eastAsia" w:ascii="宋体" w:cs="宋体"/>
                <w:kern w:val="0"/>
                <w:sz w:val="18"/>
                <w:szCs w:val="18"/>
              </w:rPr>
              <w:t>X＜20</w:t>
            </w:r>
          </w:p>
        </w:tc>
      </w:tr>
      <w:tr w14:paraId="0224A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3A23DDB8">
            <w:pPr>
              <w:rPr>
                <w:szCs w:val="20"/>
              </w:rPr>
            </w:pPr>
          </w:p>
        </w:tc>
        <w:tc>
          <w:tcPr>
            <w:tcW w:w="1369" w:type="dxa"/>
            <w:vAlign w:val="center"/>
          </w:tcPr>
          <w:p w14:paraId="0CFDA3DA">
            <w:pPr>
              <w:widowControl/>
              <w:spacing w:line="240" w:lineRule="exact"/>
              <w:jc w:val="center"/>
              <w:rPr>
                <w:rFonts w:ascii="宋体" w:cs="宋体"/>
                <w:kern w:val="0"/>
                <w:sz w:val="18"/>
                <w:szCs w:val="18"/>
              </w:rPr>
            </w:pPr>
            <w:r>
              <w:rPr>
                <w:rFonts w:hint="eastAsia" w:ascii="宋体" w:cs="宋体"/>
                <w:kern w:val="0"/>
                <w:sz w:val="18"/>
                <w:szCs w:val="18"/>
              </w:rPr>
              <w:t>营业收入(Y)</w:t>
            </w:r>
          </w:p>
        </w:tc>
        <w:tc>
          <w:tcPr>
            <w:tcW w:w="709" w:type="dxa"/>
            <w:vAlign w:val="center"/>
          </w:tcPr>
          <w:p w14:paraId="7983AB06">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4B44F44C">
            <w:pPr>
              <w:widowControl/>
              <w:jc w:val="center"/>
              <w:rPr>
                <w:rFonts w:ascii="宋体" w:cs="宋体"/>
                <w:kern w:val="0"/>
                <w:sz w:val="18"/>
                <w:szCs w:val="18"/>
              </w:rPr>
            </w:pPr>
            <w:r>
              <w:rPr>
                <w:rFonts w:hint="eastAsia" w:ascii="宋体" w:cs="宋体"/>
                <w:kern w:val="0"/>
                <w:sz w:val="18"/>
                <w:szCs w:val="18"/>
              </w:rPr>
              <w:t>Y≥40000</w:t>
            </w:r>
          </w:p>
        </w:tc>
        <w:tc>
          <w:tcPr>
            <w:tcW w:w="1701" w:type="dxa"/>
            <w:vAlign w:val="center"/>
          </w:tcPr>
          <w:p w14:paraId="2F5CEFD6">
            <w:pPr>
              <w:widowControl/>
              <w:jc w:val="center"/>
              <w:rPr>
                <w:rFonts w:ascii="宋体" w:cs="宋体"/>
                <w:kern w:val="0"/>
                <w:sz w:val="18"/>
                <w:szCs w:val="18"/>
              </w:rPr>
            </w:pPr>
            <w:r>
              <w:rPr>
                <w:rFonts w:hint="eastAsia" w:ascii="宋体" w:cs="宋体"/>
                <w:kern w:val="0"/>
                <w:sz w:val="18"/>
                <w:szCs w:val="18"/>
              </w:rPr>
              <w:t>2000≤Y＜40000</w:t>
            </w:r>
          </w:p>
        </w:tc>
        <w:tc>
          <w:tcPr>
            <w:tcW w:w="1426" w:type="dxa"/>
            <w:vAlign w:val="center"/>
          </w:tcPr>
          <w:p w14:paraId="1B69B19F">
            <w:pPr>
              <w:widowControl/>
              <w:jc w:val="center"/>
              <w:rPr>
                <w:rFonts w:ascii="宋体" w:cs="宋体"/>
                <w:kern w:val="0"/>
                <w:sz w:val="18"/>
                <w:szCs w:val="18"/>
              </w:rPr>
            </w:pPr>
            <w:r>
              <w:rPr>
                <w:rFonts w:hint="eastAsia" w:ascii="宋体" w:cs="宋体"/>
                <w:kern w:val="0"/>
                <w:sz w:val="18"/>
                <w:szCs w:val="18"/>
              </w:rPr>
              <w:t xml:space="preserve"> 300≤Y＜2000</w:t>
            </w:r>
          </w:p>
        </w:tc>
        <w:tc>
          <w:tcPr>
            <w:tcW w:w="992" w:type="dxa"/>
            <w:vAlign w:val="center"/>
          </w:tcPr>
          <w:p w14:paraId="40CFE22D">
            <w:pPr>
              <w:widowControl/>
              <w:jc w:val="center"/>
              <w:rPr>
                <w:rFonts w:ascii="宋体" w:cs="宋体"/>
                <w:kern w:val="0"/>
                <w:sz w:val="18"/>
                <w:szCs w:val="18"/>
              </w:rPr>
            </w:pPr>
            <w:r>
              <w:rPr>
                <w:rFonts w:hint="eastAsia" w:ascii="宋体" w:cs="宋体"/>
                <w:kern w:val="0"/>
                <w:sz w:val="18"/>
                <w:szCs w:val="18"/>
              </w:rPr>
              <w:t>Y＜300</w:t>
            </w:r>
          </w:p>
        </w:tc>
      </w:tr>
      <w:tr w14:paraId="7B50FB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525F296E">
            <w:pPr>
              <w:widowControl/>
              <w:spacing w:line="240" w:lineRule="exact"/>
              <w:jc w:val="left"/>
              <w:rPr>
                <w:rFonts w:ascii="宋体" w:cs="宋体"/>
                <w:kern w:val="0"/>
                <w:sz w:val="18"/>
                <w:szCs w:val="18"/>
              </w:rPr>
            </w:pPr>
            <w:r>
              <w:rPr>
                <w:rFonts w:hint="eastAsia" w:ascii="宋体" w:cs="宋体"/>
                <w:kern w:val="0"/>
                <w:sz w:val="18"/>
                <w:szCs w:val="18"/>
              </w:rPr>
              <w:t>建筑业</w:t>
            </w:r>
          </w:p>
        </w:tc>
        <w:tc>
          <w:tcPr>
            <w:tcW w:w="1369" w:type="dxa"/>
            <w:vAlign w:val="center"/>
          </w:tcPr>
          <w:p w14:paraId="27C54E83">
            <w:pPr>
              <w:widowControl/>
              <w:jc w:val="center"/>
              <w:rPr>
                <w:rFonts w:ascii="宋体" w:cs="宋体"/>
                <w:kern w:val="0"/>
                <w:sz w:val="18"/>
                <w:szCs w:val="18"/>
              </w:rPr>
            </w:pPr>
            <w:r>
              <w:rPr>
                <w:rFonts w:hint="eastAsia" w:ascii="宋体" w:cs="宋体"/>
                <w:kern w:val="0"/>
                <w:sz w:val="18"/>
                <w:szCs w:val="18"/>
              </w:rPr>
              <w:t>营业收入(Y)</w:t>
            </w:r>
          </w:p>
        </w:tc>
        <w:tc>
          <w:tcPr>
            <w:tcW w:w="709" w:type="dxa"/>
            <w:vAlign w:val="center"/>
          </w:tcPr>
          <w:p w14:paraId="5761B122">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59D5525F">
            <w:pPr>
              <w:widowControl/>
              <w:jc w:val="center"/>
              <w:rPr>
                <w:rFonts w:ascii="宋体" w:cs="宋体"/>
                <w:kern w:val="0"/>
                <w:sz w:val="18"/>
                <w:szCs w:val="18"/>
              </w:rPr>
            </w:pPr>
            <w:r>
              <w:rPr>
                <w:rFonts w:hint="eastAsia" w:ascii="宋体" w:cs="宋体"/>
                <w:kern w:val="0"/>
                <w:sz w:val="18"/>
                <w:szCs w:val="18"/>
              </w:rPr>
              <w:t>Y≥80000</w:t>
            </w:r>
          </w:p>
        </w:tc>
        <w:tc>
          <w:tcPr>
            <w:tcW w:w="1701" w:type="dxa"/>
            <w:vAlign w:val="center"/>
          </w:tcPr>
          <w:p w14:paraId="67C5EB5D">
            <w:pPr>
              <w:widowControl/>
              <w:jc w:val="center"/>
              <w:rPr>
                <w:rFonts w:ascii="宋体" w:cs="宋体"/>
                <w:kern w:val="0"/>
                <w:sz w:val="18"/>
                <w:szCs w:val="18"/>
              </w:rPr>
            </w:pPr>
            <w:r>
              <w:rPr>
                <w:rFonts w:hint="eastAsia" w:ascii="宋体" w:cs="宋体"/>
                <w:kern w:val="0"/>
                <w:sz w:val="18"/>
                <w:szCs w:val="18"/>
              </w:rPr>
              <w:t>6000≤Y＜80000</w:t>
            </w:r>
          </w:p>
        </w:tc>
        <w:tc>
          <w:tcPr>
            <w:tcW w:w="1426" w:type="dxa"/>
            <w:vAlign w:val="center"/>
          </w:tcPr>
          <w:p w14:paraId="2EE33B5C">
            <w:pPr>
              <w:widowControl/>
              <w:jc w:val="center"/>
              <w:rPr>
                <w:rFonts w:ascii="宋体" w:cs="宋体"/>
                <w:kern w:val="0"/>
                <w:sz w:val="18"/>
                <w:szCs w:val="18"/>
              </w:rPr>
            </w:pPr>
            <w:r>
              <w:rPr>
                <w:rFonts w:hint="eastAsia" w:ascii="宋体" w:cs="宋体"/>
                <w:kern w:val="0"/>
                <w:sz w:val="18"/>
                <w:szCs w:val="18"/>
              </w:rPr>
              <w:t xml:space="preserve"> 300≤Y＜6000</w:t>
            </w:r>
          </w:p>
        </w:tc>
        <w:tc>
          <w:tcPr>
            <w:tcW w:w="992" w:type="dxa"/>
            <w:vAlign w:val="center"/>
          </w:tcPr>
          <w:p w14:paraId="5E68F377">
            <w:pPr>
              <w:widowControl/>
              <w:jc w:val="center"/>
              <w:rPr>
                <w:rFonts w:ascii="宋体" w:cs="宋体"/>
                <w:kern w:val="0"/>
                <w:sz w:val="18"/>
                <w:szCs w:val="18"/>
              </w:rPr>
            </w:pPr>
            <w:r>
              <w:rPr>
                <w:rFonts w:hint="eastAsia" w:ascii="宋体" w:cs="宋体"/>
                <w:kern w:val="0"/>
                <w:sz w:val="18"/>
                <w:szCs w:val="18"/>
              </w:rPr>
              <w:t>Y＜300</w:t>
            </w:r>
          </w:p>
        </w:tc>
      </w:tr>
      <w:tr w14:paraId="2B5CC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6CC0596A">
            <w:pPr>
              <w:rPr>
                <w:szCs w:val="20"/>
              </w:rPr>
            </w:pPr>
          </w:p>
        </w:tc>
        <w:tc>
          <w:tcPr>
            <w:tcW w:w="1369" w:type="dxa"/>
            <w:vAlign w:val="center"/>
          </w:tcPr>
          <w:p w14:paraId="2A332BB9">
            <w:pPr>
              <w:widowControl/>
              <w:spacing w:line="240" w:lineRule="exact"/>
              <w:jc w:val="center"/>
              <w:rPr>
                <w:rFonts w:ascii="宋体" w:cs="宋体"/>
                <w:kern w:val="0"/>
                <w:sz w:val="18"/>
                <w:szCs w:val="18"/>
              </w:rPr>
            </w:pPr>
            <w:r>
              <w:rPr>
                <w:rFonts w:hint="eastAsia" w:ascii="宋体" w:cs="宋体"/>
                <w:kern w:val="0"/>
                <w:sz w:val="18"/>
                <w:szCs w:val="18"/>
              </w:rPr>
              <w:t>资产总额(Z)</w:t>
            </w:r>
          </w:p>
        </w:tc>
        <w:tc>
          <w:tcPr>
            <w:tcW w:w="709" w:type="dxa"/>
            <w:vAlign w:val="center"/>
          </w:tcPr>
          <w:p w14:paraId="0821278F">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7AF75A22">
            <w:pPr>
              <w:widowControl/>
              <w:jc w:val="center"/>
              <w:rPr>
                <w:rFonts w:ascii="宋体" w:cs="宋体"/>
                <w:kern w:val="0"/>
                <w:sz w:val="18"/>
                <w:szCs w:val="18"/>
              </w:rPr>
            </w:pPr>
            <w:r>
              <w:rPr>
                <w:rFonts w:hint="eastAsia" w:ascii="宋体" w:cs="宋体"/>
                <w:kern w:val="0"/>
                <w:sz w:val="18"/>
                <w:szCs w:val="18"/>
              </w:rPr>
              <w:t>Z≥80000</w:t>
            </w:r>
          </w:p>
        </w:tc>
        <w:tc>
          <w:tcPr>
            <w:tcW w:w="1701" w:type="dxa"/>
            <w:vAlign w:val="center"/>
          </w:tcPr>
          <w:p w14:paraId="7E49CB99">
            <w:pPr>
              <w:widowControl/>
              <w:jc w:val="center"/>
              <w:rPr>
                <w:rFonts w:ascii="宋体" w:cs="宋体"/>
                <w:kern w:val="0"/>
                <w:sz w:val="18"/>
                <w:szCs w:val="18"/>
              </w:rPr>
            </w:pPr>
            <w:r>
              <w:rPr>
                <w:rFonts w:hint="eastAsia" w:ascii="宋体" w:cs="宋体"/>
                <w:kern w:val="0"/>
                <w:sz w:val="18"/>
                <w:szCs w:val="18"/>
              </w:rPr>
              <w:t>5000≤Z＜80000</w:t>
            </w:r>
          </w:p>
        </w:tc>
        <w:tc>
          <w:tcPr>
            <w:tcW w:w="1426" w:type="dxa"/>
            <w:vAlign w:val="center"/>
          </w:tcPr>
          <w:p w14:paraId="7014B985">
            <w:pPr>
              <w:widowControl/>
              <w:jc w:val="center"/>
              <w:rPr>
                <w:rFonts w:ascii="宋体" w:cs="宋体"/>
                <w:kern w:val="0"/>
                <w:sz w:val="18"/>
                <w:szCs w:val="18"/>
              </w:rPr>
            </w:pPr>
            <w:r>
              <w:rPr>
                <w:rFonts w:hint="eastAsia" w:ascii="宋体" w:cs="宋体"/>
                <w:kern w:val="0"/>
                <w:sz w:val="18"/>
                <w:szCs w:val="18"/>
              </w:rPr>
              <w:t xml:space="preserve"> 300≤Z＜5000</w:t>
            </w:r>
          </w:p>
        </w:tc>
        <w:tc>
          <w:tcPr>
            <w:tcW w:w="992" w:type="dxa"/>
            <w:vAlign w:val="center"/>
          </w:tcPr>
          <w:p w14:paraId="661E16C7">
            <w:pPr>
              <w:widowControl/>
              <w:jc w:val="center"/>
              <w:rPr>
                <w:rFonts w:ascii="宋体" w:cs="宋体"/>
                <w:kern w:val="0"/>
                <w:sz w:val="18"/>
                <w:szCs w:val="18"/>
              </w:rPr>
            </w:pPr>
            <w:r>
              <w:rPr>
                <w:rFonts w:hint="eastAsia" w:ascii="宋体" w:cs="宋体"/>
                <w:kern w:val="0"/>
                <w:sz w:val="18"/>
                <w:szCs w:val="18"/>
              </w:rPr>
              <w:t>Z＜300</w:t>
            </w:r>
          </w:p>
        </w:tc>
      </w:tr>
      <w:tr w14:paraId="7FCAC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22332FC2">
            <w:pPr>
              <w:widowControl/>
              <w:spacing w:line="240" w:lineRule="exact"/>
              <w:jc w:val="left"/>
              <w:rPr>
                <w:rFonts w:ascii="宋体" w:cs="宋体"/>
                <w:kern w:val="0"/>
                <w:sz w:val="18"/>
                <w:szCs w:val="18"/>
              </w:rPr>
            </w:pPr>
            <w:r>
              <w:rPr>
                <w:rFonts w:hint="eastAsia" w:ascii="宋体" w:cs="宋体"/>
                <w:kern w:val="0"/>
                <w:sz w:val="18"/>
                <w:szCs w:val="18"/>
              </w:rPr>
              <w:t>批发业</w:t>
            </w:r>
          </w:p>
        </w:tc>
        <w:tc>
          <w:tcPr>
            <w:tcW w:w="1369" w:type="dxa"/>
            <w:vAlign w:val="center"/>
          </w:tcPr>
          <w:p w14:paraId="20BBFC9F">
            <w:pPr>
              <w:widowControl/>
              <w:jc w:val="center"/>
              <w:rPr>
                <w:rFonts w:ascii="宋体" w:cs="宋体"/>
                <w:kern w:val="0"/>
                <w:sz w:val="18"/>
                <w:szCs w:val="18"/>
              </w:rPr>
            </w:pPr>
            <w:r>
              <w:rPr>
                <w:rFonts w:hint="eastAsia" w:ascii="宋体" w:cs="宋体"/>
                <w:kern w:val="0"/>
                <w:sz w:val="18"/>
                <w:szCs w:val="18"/>
              </w:rPr>
              <w:t>从业人员(X)</w:t>
            </w:r>
          </w:p>
        </w:tc>
        <w:tc>
          <w:tcPr>
            <w:tcW w:w="709" w:type="dxa"/>
            <w:vAlign w:val="center"/>
          </w:tcPr>
          <w:p w14:paraId="66D71CC0">
            <w:pPr>
              <w:widowControl/>
              <w:jc w:val="center"/>
              <w:rPr>
                <w:rFonts w:ascii="宋体" w:cs="宋体"/>
                <w:kern w:val="0"/>
                <w:sz w:val="18"/>
                <w:szCs w:val="18"/>
              </w:rPr>
            </w:pPr>
            <w:r>
              <w:rPr>
                <w:rFonts w:hint="eastAsia" w:ascii="宋体" w:cs="宋体"/>
                <w:kern w:val="0"/>
                <w:sz w:val="18"/>
                <w:szCs w:val="18"/>
              </w:rPr>
              <w:t>人</w:t>
            </w:r>
          </w:p>
        </w:tc>
        <w:tc>
          <w:tcPr>
            <w:tcW w:w="1125" w:type="dxa"/>
            <w:vAlign w:val="center"/>
          </w:tcPr>
          <w:p w14:paraId="6576EC68">
            <w:pPr>
              <w:widowControl/>
              <w:jc w:val="center"/>
              <w:rPr>
                <w:rFonts w:ascii="宋体" w:cs="宋体"/>
                <w:kern w:val="0"/>
                <w:sz w:val="18"/>
                <w:szCs w:val="18"/>
              </w:rPr>
            </w:pPr>
            <w:r>
              <w:rPr>
                <w:rFonts w:hint="eastAsia" w:ascii="宋体" w:cs="宋体"/>
                <w:kern w:val="0"/>
                <w:sz w:val="18"/>
                <w:szCs w:val="18"/>
              </w:rPr>
              <w:t>X≥200</w:t>
            </w:r>
          </w:p>
        </w:tc>
        <w:tc>
          <w:tcPr>
            <w:tcW w:w="1701" w:type="dxa"/>
            <w:vAlign w:val="center"/>
          </w:tcPr>
          <w:p w14:paraId="1E5838E3">
            <w:pPr>
              <w:widowControl/>
              <w:jc w:val="center"/>
              <w:rPr>
                <w:rFonts w:ascii="宋体" w:cs="宋体"/>
                <w:kern w:val="0"/>
                <w:sz w:val="18"/>
                <w:szCs w:val="18"/>
              </w:rPr>
            </w:pPr>
            <w:r>
              <w:rPr>
                <w:rFonts w:hint="eastAsia" w:ascii="宋体" w:cs="宋体"/>
                <w:kern w:val="0"/>
                <w:sz w:val="18"/>
                <w:szCs w:val="18"/>
              </w:rPr>
              <w:t>20≤X＜200</w:t>
            </w:r>
          </w:p>
        </w:tc>
        <w:tc>
          <w:tcPr>
            <w:tcW w:w="1426" w:type="dxa"/>
            <w:vAlign w:val="center"/>
          </w:tcPr>
          <w:p w14:paraId="398B0D8B">
            <w:pPr>
              <w:widowControl/>
              <w:jc w:val="center"/>
              <w:rPr>
                <w:rFonts w:ascii="宋体" w:cs="宋体"/>
                <w:kern w:val="0"/>
                <w:sz w:val="18"/>
                <w:szCs w:val="18"/>
              </w:rPr>
            </w:pPr>
            <w:r>
              <w:rPr>
                <w:rFonts w:hint="eastAsia" w:ascii="宋体" w:cs="宋体"/>
                <w:kern w:val="0"/>
                <w:sz w:val="18"/>
                <w:szCs w:val="18"/>
              </w:rPr>
              <w:t xml:space="preserve"> 5≤X＜20</w:t>
            </w:r>
          </w:p>
        </w:tc>
        <w:tc>
          <w:tcPr>
            <w:tcW w:w="992" w:type="dxa"/>
            <w:vAlign w:val="center"/>
          </w:tcPr>
          <w:p w14:paraId="2693665D">
            <w:pPr>
              <w:widowControl/>
              <w:jc w:val="center"/>
              <w:rPr>
                <w:rFonts w:ascii="宋体" w:cs="宋体"/>
                <w:kern w:val="0"/>
                <w:sz w:val="18"/>
                <w:szCs w:val="18"/>
              </w:rPr>
            </w:pPr>
            <w:r>
              <w:rPr>
                <w:rFonts w:hint="eastAsia" w:ascii="宋体" w:cs="宋体"/>
                <w:kern w:val="0"/>
                <w:sz w:val="18"/>
                <w:szCs w:val="18"/>
              </w:rPr>
              <w:t>X＜5</w:t>
            </w:r>
          </w:p>
        </w:tc>
      </w:tr>
      <w:tr w14:paraId="4E7B7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2071CCD2">
            <w:pPr>
              <w:rPr>
                <w:szCs w:val="20"/>
              </w:rPr>
            </w:pPr>
          </w:p>
        </w:tc>
        <w:tc>
          <w:tcPr>
            <w:tcW w:w="1369" w:type="dxa"/>
            <w:vAlign w:val="center"/>
          </w:tcPr>
          <w:p w14:paraId="48CB5DA5">
            <w:pPr>
              <w:widowControl/>
              <w:spacing w:line="240" w:lineRule="exact"/>
              <w:jc w:val="center"/>
              <w:rPr>
                <w:rFonts w:ascii="宋体" w:cs="宋体"/>
                <w:kern w:val="0"/>
                <w:sz w:val="18"/>
                <w:szCs w:val="18"/>
              </w:rPr>
            </w:pPr>
            <w:r>
              <w:rPr>
                <w:rFonts w:hint="eastAsia" w:ascii="宋体" w:cs="宋体"/>
                <w:kern w:val="0"/>
                <w:sz w:val="18"/>
                <w:szCs w:val="18"/>
              </w:rPr>
              <w:t>营业收入(Y)</w:t>
            </w:r>
          </w:p>
        </w:tc>
        <w:tc>
          <w:tcPr>
            <w:tcW w:w="709" w:type="dxa"/>
            <w:vAlign w:val="center"/>
          </w:tcPr>
          <w:p w14:paraId="3CD4561D">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38F861D7">
            <w:pPr>
              <w:widowControl/>
              <w:jc w:val="center"/>
              <w:rPr>
                <w:rFonts w:ascii="宋体" w:cs="宋体"/>
                <w:kern w:val="0"/>
                <w:sz w:val="18"/>
                <w:szCs w:val="18"/>
              </w:rPr>
            </w:pPr>
            <w:r>
              <w:rPr>
                <w:rFonts w:hint="eastAsia" w:ascii="宋体" w:cs="宋体"/>
                <w:kern w:val="0"/>
                <w:sz w:val="18"/>
                <w:szCs w:val="18"/>
              </w:rPr>
              <w:t>Y≥40000</w:t>
            </w:r>
          </w:p>
        </w:tc>
        <w:tc>
          <w:tcPr>
            <w:tcW w:w="1701" w:type="dxa"/>
            <w:vAlign w:val="center"/>
          </w:tcPr>
          <w:p w14:paraId="2BCE3DA3">
            <w:pPr>
              <w:widowControl/>
              <w:jc w:val="center"/>
              <w:rPr>
                <w:rFonts w:ascii="宋体" w:cs="宋体"/>
                <w:kern w:val="0"/>
                <w:sz w:val="18"/>
                <w:szCs w:val="18"/>
              </w:rPr>
            </w:pPr>
            <w:r>
              <w:rPr>
                <w:rFonts w:hint="eastAsia" w:ascii="宋体" w:cs="宋体"/>
                <w:kern w:val="0"/>
                <w:sz w:val="18"/>
                <w:szCs w:val="18"/>
              </w:rPr>
              <w:t>5000≤Y＜40000</w:t>
            </w:r>
          </w:p>
        </w:tc>
        <w:tc>
          <w:tcPr>
            <w:tcW w:w="1426" w:type="dxa"/>
            <w:vAlign w:val="center"/>
          </w:tcPr>
          <w:p w14:paraId="221F6976">
            <w:pPr>
              <w:widowControl/>
              <w:ind w:left="-1" w:leftChars="-1" w:hanging="1"/>
              <w:jc w:val="center"/>
              <w:rPr>
                <w:rFonts w:ascii="宋体" w:cs="宋体"/>
                <w:kern w:val="0"/>
                <w:sz w:val="18"/>
                <w:szCs w:val="18"/>
              </w:rPr>
            </w:pPr>
            <w:r>
              <w:rPr>
                <w:rFonts w:hint="eastAsia" w:ascii="宋体" w:cs="宋体"/>
                <w:kern w:val="0"/>
                <w:sz w:val="18"/>
                <w:szCs w:val="18"/>
              </w:rPr>
              <w:t>1000≤Y＜5000</w:t>
            </w:r>
          </w:p>
        </w:tc>
        <w:tc>
          <w:tcPr>
            <w:tcW w:w="992" w:type="dxa"/>
            <w:vAlign w:val="center"/>
          </w:tcPr>
          <w:p w14:paraId="2A1DA624">
            <w:pPr>
              <w:widowControl/>
              <w:jc w:val="center"/>
              <w:rPr>
                <w:rFonts w:ascii="宋体" w:cs="宋体"/>
                <w:kern w:val="0"/>
                <w:sz w:val="18"/>
                <w:szCs w:val="18"/>
              </w:rPr>
            </w:pPr>
            <w:r>
              <w:rPr>
                <w:rFonts w:hint="eastAsia" w:ascii="宋体" w:cs="宋体"/>
                <w:kern w:val="0"/>
                <w:sz w:val="18"/>
                <w:szCs w:val="18"/>
              </w:rPr>
              <w:t>Y＜1000</w:t>
            </w:r>
          </w:p>
        </w:tc>
      </w:tr>
      <w:tr w14:paraId="0BF53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71A3CA07">
            <w:pPr>
              <w:widowControl/>
              <w:spacing w:line="240" w:lineRule="exact"/>
              <w:jc w:val="left"/>
              <w:rPr>
                <w:rFonts w:ascii="宋体" w:cs="宋体"/>
                <w:kern w:val="0"/>
                <w:sz w:val="18"/>
                <w:szCs w:val="18"/>
              </w:rPr>
            </w:pPr>
            <w:r>
              <w:rPr>
                <w:rFonts w:hint="eastAsia" w:ascii="宋体" w:cs="宋体"/>
                <w:kern w:val="0"/>
                <w:sz w:val="18"/>
                <w:szCs w:val="18"/>
              </w:rPr>
              <w:t>零售业</w:t>
            </w:r>
          </w:p>
        </w:tc>
        <w:tc>
          <w:tcPr>
            <w:tcW w:w="1369" w:type="dxa"/>
            <w:vAlign w:val="center"/>
          </w:tcPr>
          <w:p w14:paraId="338A63A8">
            <w:pPr>
              <w:widowControl/>
              <w:jc w:val="center"/>
              <w:rPr>
                <w:rFonts w:ascii="宋体" w:cs="宋体"/>
                <w:kern w:val="0"/>
                <w:sz w:val="18"/>
                <w:szCs w:val="18"/>
              </w:rPr>
            </w:pPr>
            <w:r>
              <w:rPr>
                <w:rFonts w:hint="eastAsia" w:ascii="宋体" w:cs="宋体"/>
                <w:kern w:val="0"/>
                <w:sz w:val="18"/>
                <w:szCs w:val="18"/>
              </w:rPr>
              <w:t>从业人员(X)</w:t>
            </w:r>
          </w:p>
        </w:tc>
        <w:tc>
          <w:tcPr>
            <w:tcW w:w="709" w:type="dxa"/>
            <w:vAlign w:val="center"/>
          </w:tcPr>
          <w:p w14:paraId="5F1DFA46">
            <w:pPr>
              <w:widowControl/>
              <w:jc w:val="center"/>
              <w:rPr>
                <w:rFonts w:ascii="宋体" w:cs="宋体"/>
                <w:kern w:val="0"/>
                <w:sz w:val="18"/>
                <w:szCs w:val="18"/>
              </w:rPr>
            </w:pPr>
            <w:r>
              <w:rPr>
                <w:rFonts w:hint="eastAsia" w:ascii="宋体" w:cs="宋体"/>
                <w:kern w:val="0"/>
                <w:sz w:val="18"/>
                <w:szCs w:val="18"/>
              </w:rPr>
              <w:t>人</w:t>
            </w:r>
          </w:p>
        </w:tc>
        <w:tc>
          <w:tcPr>
            <w:tcW w:w="1125" w:type="dxa"/>
            <w:vAlign w:val="center"/>
          </w:tcPr>
          <w:p w14:paraId="1C172BE5">
            <w:pPr>
              <w:widowControl/>
              <w:jc w:val="center"/>
              <w:rPr>
                <w:rFonts w:ascii="宋体" w:cs="宋体"/>
                <w:kern w:val="0"/>
                <w:sz w:val="18"/>
                <w:szCs w:val="18"/>
              </w:rPr>
            </w:pPr>
            <w:r>
              <w:rPr>
                <w:rFonts w:hint="eastAsia" w:ascii="宋体" w:cs="宋体"/>
                <w:kern w:val="0"/>
                <w:sz w:val="18"/>
                <w:szCs w:val="18"/>
              </w:rPr>
              <w:t>X≥300</w:t>
            </w:r>
          </w:p>
        </w:tc>
        <w:tc>
          <w:tcPr>
            <w:tcW w:w="1701" w:type="dxa"/>
            <w:vAlign w:val="center"/>
          </w:tcPr>
          <w:p w14:paraId="3FFBA936">
            <w:pPr>
              <w:widowControl/>
              <w:jc w:val="center"/>
              <w:rPr>
                <w:rFonts w:ascii="宋体" w:cs="宋体"/>
                <w:kern w:val="0"/>
                <w:sz w:val="18"/>
                <w:szCs w:val="18"/>
              </w:rPr>
            </w:pPr>
            <w:r>
              <w:rPr>
                <w:rFonts w:hint="eastAsia" w:ascii="宋体" w:cs="宋体"/>
                <w:kern w:val="0"/>
                <w:sz w:val="18"/>
                <w:szCs w:val="18"/>
              </w:rPr>
              <w:t>50≤X＜300</w:t>
            </w:r>
          </w:p>
        </w:tc>
        <w:tc>
          <w:tcPr>
            <w:tcW w:w="1426" w:type="dxa"/>
            <w:vAlign w:val="center"/>
          </w:tcPr>
          <w:p w14:paraId="34975F39">
            <w:pPr>
              <w:widowControl/>
              <w:ind w:left="-1" w:leftChars="-1" w:hanging="1"/>
              <w:jc w:val="center"/>
              <w:rPr>
                <w:rFonts w:ascii="宋体" w:cs="宋体"/>
                <w:kern w:val="0"/>
                <w:sz w:val="18"/>
                <w:szCs w:val="18"/>
              </w:rPr>
            </w:pPr>
            <w:r>
              <w:rPr>
                <w:rFonts w:hint="eastAsia" w:ascii="宋体" w:cs="宋体"/>
                <w:kern w:val="0"/>
                <w:sz w:val="18"/>
                <w:szCs w:val="18"/>
              </w:rPr>
              <w:t xml:space="preserve">10≤X＜50 </w:t>
            </w:r>
          </w:p>
        </w:tc>
        <w:tc>
          <w:tcPr>
            <w:tcW w:w="992" w:type="dxa"/>
            <w:vAlign w:val="center"/>
          </w:tcPr>
          <w:p w14:paraId="2E2CE90C">
            <w:pPr>
              <w:widowControl/>
              <w:jc w:val="center"/>
              <w:rPr>
                <w:rFonts w:ascii="宋体" w:cs="宋体"/>
                <w:kern w:val="0"/>
                <w:sz w:val="18"/>
                <w:szCs w:val="18"/>
              </w:rPr>
            </w:pPr>
            <w:r>
              <w:rPr>
                <w:rFonts w:hint="eastAsia" w:ascii="宋体" w:cs="宋体"/>
                <w:kern w:val="0"/>
                <w:sz w:val="18"/>
                <w:szCs w:val="18"/>
              </w:rPr>
              <w:t>X＜10</w:t>
            </w:r>
          </w:p>
        </w:tc>
      </w:tr>
      <w:tr w14:paraId="7F575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58FCFB9C">
            <w:pPr>
              <w:rPr>
                <w:szCs w:val="20"/>
              </w:rPr>
            </w:pPr>
          </w:p>
        </w:tc>
        <w:tc>
          <w:tcPr>
            <w:tcW w:w="1369" w:type="dxa"/>
            <w:vAlign w:val="center"/>
          </w:tcPr>
          <w:p w14:paraId="7C4D6563">
            <w:pPr>
              <w:widowControl/>
              <w:spacing w:line="240" w:lineRule="exact"/>
              <w:jc w:val="center"/>
              <w:rPr>
                <w:rFonts w:ascii="宋体" w:cs="宋体"/>
                <w:kern w:val="0"/>
                <w:sz w:val="18"/>
                <w:szCs w:val="18"/>
              </w:rPr>
            </w:pPr>
            <w:r>
              <w:rPr>
                <w:rFonts w:hint="eastAsia" w:ascii="宋体" w:cs="宋体"/>
                <w:kern w:val="0"/>
                <w:sz w:val="18"/>
                <w:szCs w:val="18"/>
              </w:rPr>
              <w:t>营业收入(Y)</w:t>
            </w:r>
          </w:p>
        </w:tc>
        <w:tc>
          <w:tcPr>
            <w:tcW w:w="709" w:type="dxa"/>
            <w:vAlign w:val="center"/>
          </w:tcPr>
          <w:p w14:paraId="40377F60">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2C1E5BD2">
            <w:pPr>
              <w:widowControl/>
              <w:jc w:val="center"/>
              <w:rPr>
                <w:rFonts w:ascii="宋体" w:cs="宋体"/>
                <w:kern w:val="0"/>
                <w:sz w:val="18"/>
                <w:szCs w:val="18"/>
              </w:rPr>
            </w:pPr>
            <w:r>
              <w:rPr>
                <w:rFonts w:hint="eastAsia" w:ascii="宋体" w:cs="宋体"/>
                <w:kern w:val="0"/>
                <w:sz w:val="18"/>
                <w:szCs w:val="18"/>
              </w:rPr>
              <w:t>Y≥20000</w:t>
            </w:r>
          </w:p>
        </w:tc>
        <w:tc>
          <w:tcPr>
            <w:tcW w:w="1701" w:type="dxa"/>
            <w:vAlign w:val="center"/>
          </w:tcPr>
          <w:p w14:paraId="23B547E1">
            <w:pPr>
              <w:widowControl/>
              <w:jc w:val="center"/>
              <w:rPr>
                <w:rFonts w:ascii="宋体" w:cs="宋体"/>
                <w:kern w:val="0"/>
                <w:sz w:val="18"/>
                <w:szCs w:val="18"/>
              </w:rPr>
            </w:pPr>
            <w:r>
              <w:rPr>
                <w:rFonts w:hint="eastAsia" w:ascii="宋体" w:cs="宋体"/>
                <w:kern w:val="0"/>
                <w:sz w:val="18"/>
                <w:szCs w:val="18"/>
              </w:rPr>
              <w:t xml:space="preserve"> 500≤Y＜20000</w:t>
            </w:r>
          </w:p>
        </w:tc>
        <w:tc>
          <w:tcPr>
            <w:tcW w:w="1426" w:type="dxa"/>
            <w:vAlign w:val="center"/>
          </w:tcPr>
          <w:p w14:paraId="7C934C3D">
            <w:pPr>
              <w:widowControl/>
              <w:ind w:left="-1" w:leftChars="-1" w:hanging="1"/>
              <w:jc w:val="center"/>
              <w:rPr>
                <w:rFonts w:ascii="宋体" w:cs="宋体"/>
                <w:kern w:val="0"/>
                <w:sz w:val="18"/>
                <w:szCs w:val="18"/>
              </w:rPr>
            </w:pPr>
            <w:r>
              <w:rPr>
                <w:rFonts w:hint="eastAsia" w:ascii="宋体" w:cs="宋体"/>
                <w:kern w:val="0"/>
                <w:sz w:val="18"/>
                <w:szCs w:val="18"/>
              </w:rPr>
              <w:t xml:space="preserve">100≤Y＜500 </w:t>
            </w:r>
          </w:p>
        </w:tc>
        <w:tc>
          <w:tcPr>
            <w:tcW w:w="992" w:type="dxa"/>
            <w:vAlign w:val="center"/>
          </w:tcPr>
          <w:p w14:paraId="39E0C7A2">
            <w:pPr>
              <w:widowControl/>
              <w:jc w:val="center"/>
              <w:rPr>
                <w:rFonts w:ascii="宋体" w:cs="宋体"/>
                <w:kern w:val="0"/>
                <w:sz w:val="18"/>
                <w:szCs w:val="18"/>
              </w:rPr>
            </w:pPr>
            <w:r>
              <w:rPr>
                <w:rFonts w:hint="eastAsia" w:ascii="宋体" w:cs="宋体"/>
                <w:kern w:val="0"/>
                <w:sz w:val="18"/>
                <w:szCs w:val="18"/>
              </w:rPr>
              <w:t>Y＜100</w:t>
            </w:r>
          </w:p>
        </w:tc>
      </w:tr>
      <w:tr w14:paraId="2E447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54615E49">
            <w:pPr>
              <w:widowControl/>
              <w:spacing w:line="240" w:lineRule="exact"/>
              <w:jc w:val="left"/>
              <w:rPr>
                <w:rFonts w:ascii="宋体" w:cs="宋体"/>
                <w:kern w:val="0"/>
                <w:sz w:val="18"/>
                <w:szCs w:val="18"/>
              </w:rPr>
            </w:pPr>
            <w:r>
              <w:rPr>
                <w:rFonts w:hint="eastAsia" w:ascii="宋体" w:cs="宋体"/>
                <w:kern w:val="0"/>
                <w:sz w:val="18"/>
                <w:szCs w:val="18"/>
              </w:rPr>
              <w:t xml:space="preserve">交通运输业 </w:t>
            </w:r>
            <w:r>
              <w:rPr>
                <w:rFonts w:ascii="宋体" w:cs="宋体"/>
                <w:kern w:val="0"/>
                <w:sz w:val="18"/>
                <w:szCs w:val="18"/>
              </w:rPr>
              <w:t>#</w:t>
            </w:r>
          </w:p>
        </w:tc>
        <w:tc>
          <w:tcPr>
            <w:tcW w:w="1369" w:type="dxa"/>
            <w:vAlign w:val="center"/>
          </w:tcPr>
          <w:p w14:paraId="366B093C">
            <w:pPr>
              <w:widowControl/>
              <w:jc w:val="center"/>
              <w:rPr>
                <w:rFonts w:ascii="宋体" w:cs="宋体"/>
                <w:kern w:val="0"/>
                <w:sz w:val="18"/>
                <w:szCs w:val="18"/>
              </w:rPr>
            </w:pPr>
            <w:r>
              <w:rPr>
                <w:rFonts w:hint="eastAsia" w:ascii="宋体" w:cs="宋体"/>
                <w:kern w:val="0"/>
                <w:sz w:val="18"/>
                <w:szCs w:val="18"/>
              </w:rPr>
              <w:t>从业人员(X)</w:t>
            </w:r>
          </w:p>
        </w:tc>
        <w:tc>
          <w:tcPr>
            <w:tcW w:w="709" w:type="dxa"/>
            <w:vAlign w:val="center"/>
          </w:tcPr>
          <w:p w14:paraId="434E2028">
            <w:pPr>
              <w:widowControl/>
              <w:jc w:val="center"/>
              <w:rPr>
                <w:rFonts w:ascii="宋体" w:cs="宋体"/>
                <w:kern w:val="0"/>
                <w:sz w:val="18"/>
                <w:szCs w:val="18"/>
              </w:rPr>
            </w:pPr>
            <w:r>
              <w:rPr>
                <w:rFonts w:hint="eastAsia" w:ascii="宋体" w:cs="宋体"/>
                <w:kern w:val="0"/>
                <w:sz w:val="18"/>
                <w:szCs w:val="18"/>
              </w:rPr>
              <w:t>人</w:t>
            </w:r>
          </w:p>
        </w:tc>
        <w:tc>
          <w:tcPr>
            <w:tcW w:w="1125" w:type="dxa"/>
            <w:vAlign w:val="center"/>
          </w:tcPr>
          <w:p w14:paraId="273484CF">
            <w:pPr>
              <w:widowControl/>
              <w:jc w:val="center"/>
              <w:rPr>
                <w:rFonts w:ascii="宋体" w:cs="宋体"/>
                <w:kern w:val="0"/>
                <w:sz w:val="18"/>
                <w:szCs w:val="18"/>
              </w:rPr>
            </w:pPr>
            <w:r>
              <w:rPr>
                <w:rFonts w:hint="eastAsia" w:ascii="宋体" w:cs="宋体"/>
                <w:kern w:val="0"/>
                <w:sz w:val="18"/>
                <w:szCs w:val="18"/>
              </w:rPr>
              <w:t>X≥1000</w:t>
            </w:r>
          </w:p>
        </w:tc>
        <w:tc>
          <w:tcPr>
            <w:tcW w:w="1701" w:type="dxa"/>
            <w:vAlign w:val="center"/>
          </w:tcPr>
          <w:p w14:paraId="24D7D0B8">
            <w:pPr>
              <w:widowControl/>
              <w:jc w:val="center"/>
              <w:rPr>
                <w:rFonts w:ascii="宋体" w:cs="宋体"/>
                <w:kern w:val="0"/>
                <w:sz w:val="18"/>
                <w:szCs w:val="18"/>
              </w:rPr>
            </w:pPr>
            <w:r>
              <w:rPr>
                <w:rFonts w:hint="eastAsia" w:ascii="宋体" w:cs="宋体"/>
                <w:kern w:val="0"/>
                <w:sz w:val="18"/>
                <w:szCs w:val="18"/>
              </w:rPr>
              <w:t>300≤X＜1000</w:t>
            </w:r>
          </w:p>
        </w:tc>
        <w:tc>
          <w:tcPr>
            <w:tcW w:w="1426" w:type="dxa"/>
            <w:vAlign w:val="center"/>
          </w:tcPr>
          <w:p w14:paraId="066EDC51">
            <w:pPr>
              <w:widowControl/>
              <w:jc w:val="center"/>
              <w:rPr>
                <w:rFonts w:ascii="宋体" w:cs="宋体"/>
                <w:kern w:val="0"/>
                <w:sz w:val="18"/>
                <w:szCs w:val="18"/>
              </w:rPr>
            </w:pPr>
            <w:r>
              <w:rPr>
                <w:rFonts w:hint="eastAsia" w:ascii="宋体" w:cs="宋体"/>
                <w:kern w:val="0"/>
                <w:sz w:val="18"/>
                <w:szCs w:val="18"/>
              </w:rPr>
              <w:t xml:space="preserve"> 20≤X＜300</w:t>
            </w:r>
          </w:p>
        </w:tc>
        <w:tc>
          <w:tcPr>
            <w:tcW w:w="992" w:type="dxa"/>
            <w:vAlign w:val="center"/>
          </w:tcPr>
          <w:p w14:paraId="6606CF1D">
            <w:pPr>
              <w:widowControl/>
              <w:jc w:val="center"/>
              <w:rPr>
                <w:rFonts w:ascii="宋体" w:cs="宋体"/>
                <w:kern w:val="0"/>
                <w:sz w:val="18"/>
                <w:szCs w:val="18"/>
              </w:rPr>
            </w:pPr>
            <w:r>
              <w:rPr>
                <w:rFonts w:hint="eastAsia" w:ascii="宋体" w:cs="宋体"/>
                <w:kern w:val="0"/>
                <w:sz w:val="18"/>
                <w:szCs w:val="18"/>
              </w:rPr>
              <w:t>X＜20</w:t>
            </w:r>
          </w:p>
        </w:tc>
      </w:tr>
      <w:tr w14:paraId="57B751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13368B6D">
            <w:pPr>
              <w:rPr>
                <w:szCs w:val="20"/>
              </w:rPr>
            </w:pPr>
          </w:p>
        </w:tc>
        <w:tc>
          <w:tcPr>
            <w:tcW w:w="1369" w:type="dxa"/>
            <w:vAlign w:val="center"/>
          </w:tcPr>
          <w:p w14:paraId="2E8F932A">
            <w:pPr>
              <w:widowControl/>
              <w:spacing w:line="240" w:lineRule="exact"/>
              <w:jc w:val="center"/>
              <w:rPr>
                <w:rFonts w:ascii="宋体" w:cs="宋体"/>
                <w:kern w:val="0"/>
                <w:sz w:val="18"/>
                <w:szCs w:val="18"/>
              </w:rPr>
            </w:pPr>
            <w:r>
              <w:rPr>
                <w:rFonts w:hint="eastAsia" w:ascii="宋体" w:cs="宋体"/>
                <w:kern w:val="0"/>
                <w:sz w:val="18"/>
                <w:szCs w:val="18"/>
              </w:rPr>
              <w:t>营业收入(Y)</w:t>
            </w:r>
          </w:p>
        </w:tc>
        <w:tc>
          <w:tcPr>
            <w:tcW w:w="709" w:type="dxa"/>
            <w:vAlign w:val="center"/>
          </w:tcPr>
          <w:p w14:paraId="550D7F6F">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01DEA29D">
            <w:pPr>
              <w:widowControl/>
              <w:jc w:val="center"/>
              <w:rPr>
                <w:rFonts w:ascii="宋体" w:cs="宋体"/>
                <w:kern w:val="0"/>
                <w:sz w:val="18"/>
                <w:szCs w:val="18"/>
              </w:rPr>
            </w:pPr>
            <w:r>
              <w:rPr>
                <w:rFonts w:hint="eastAsia" w:ascii="宋体" w:cs="宋体"/>
                <w:kern w:val="0"/>
                <w:sz w:val="18"/>
                <w:szCs w:val="18"/>
              </w:rPr>
              <w:t>Y≥30000</w:t>
            </w:r>
          </w:p>
        </w:tc>
        <w:tc>
          <w:tcPr>
            <w:tcW w:w="1701" w:type="dxa"/>
            <w:vAlign w:val="center"/>
          </w:tcPr>
          <w:p w14:paraId="551119FB">
            <w:pPr>
              <w:widowControl/>
              <w:jc w:val="center"/>
              <w:rPr>
                <w:rFonts w:ascii="宋体" w:cs="宋体"/>
                <w:kern w:val="0"/>
                <w:sz w:val="18"/>
                <w:szCs w:val="18"/>
              </w:rPr>
            </w:pPr>
            <w:r>
              <w:rPr>
                <w:rFonts w:hint="eastAsia" w:ascii="宋体" w:cs="宋体"/>
                <w:kern w:val="0"/>
                <w:sz w:val="18"/>
                <w:szCs w:val="18"/>
              </w:rPr>
              <w:t>3000≤Y＜30000</w:t>
            </w:r>
          </w:p>
        </w:tc>
        <w:tc>
          <w:tcPr>
            <w:tcW w:w="1426" w:type="dxa"/>
            <w:vAlign w:val="center"/>
          </w:tcPr>
          <w:p w14:paraId="0C1E8DD4">
            <w:pPr>
              <w:widowControl/>
              <w:jc w:val="center"/>
              <w:rPr>
                <w:rFonts w:ascii="宋体" w:cs="宋体"/>
                <w:kern w:val="0"/>
                <w:sz w:val="18"/>
                <w:szCs w:val="18"/>
              </w:rPr>
            </w:pPr>
            <w:r>
              <w:rPr>
                <w:rFonts w:hint="eastAsia" w:ascii="宋体" w:cs="宋体"/>
                <w:kern w:val="0"/>
                <w:sz w:val="18"/>
                <w:szCs w:val="18"/>
              </w:rPr>
              <w:t xml:space="preserve"> 200≤Y＜3000</w:t>
            </w:r>
          </w:p>
        </w:tc>
        <w:tc>
          <w:tcPr>
            <w:tcW w:w="992" w:type="dxa"/>
            <w:vAlign w:val="center"/>
          </w:tcPr>
          <w:p w14:paraId="0B33A7C1">
            <w:pPr>
              <w:widowControl/>
              <w:jc w:val="center"/>
              <w:rPr>
                <w:rFonts w:ascii="宋体" w:cs="宋体"/>
                <w:kern w:val="0"/>
                <w:sz w:val="18"/>
                <w:szCs w:val="18"/>
              </w:rPr>
            </w:pPr>
            <w:r>
              <w:rPr>
                <w:rFonts w:hint="eastAsia" w:ascii="宋体" w:cs="宋体"/>
                <w:kern w:val="0"/>
                <w:sz w:val="18"/>
                <w:szCs w:val="18"/>
              </w:rPr>
              <w:t>Y＜200</w:t>
            </w:r>
          </w:p>
        </w:tc>
      </w:tr>
      <w:tr w14:paraId="78F82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2EB52905">
            <w:pPr>
              <w:widowControl/>
              <w:spacing w:line="240" w:lineRule="exact"/>
              <w:jc w:val="left"/>
              <w:rPr>
                <w:rFonts w:ascii="宋体" w:cs="宋体"/>
                <w:kern w:val="0"/>
                <w:sz w:val="18"/>
                <w:szCs w:val="18"/>
              </w:rPr>
            </w:pPr>
            <w:r>
              <w:rPr>
                <w:rFonts w:hint="eastAsia" w:ascii="宋体" w:cs="宋体"/>
                <w:kern w:val="0"/>
                <w:sz w:val="18"/>
                <w:szCs w:val="18"/>
              </w:rPr>
              <w:t>仓储业</w:t>
            </w:r>
            <w:r>
              <w:rPr>
                <w:rFonts w:ascii="宋体" w:cs="宋体"/>
                <w:kern w:val="0"/>
                <w:sz w:val="18"/>
                <w:szCs w:val="18"/>
              </w:rPr>
              <w:t>#</w:t>
            </w:r>
          </w:p>
        </w:tc>
        <w:tc>
          <w:tcPr>
            <w:tcW w:w="1369" w:type="dxa"/>
            <w:vAlign w:val="center"/>
          </w:tcPr>
          <w:p w14:paraId="76F368B3">
            <w:pPr>
              <w:widowControl/>
              <w:jc w:val="center"/>
              <w:rPr>
                <w:rFonts w:ascii="宋体" w:cs="宋体"/>
                <w:kern w:val="0"/>
                <w:sz w:val="18"/>
                <w:szCs w:val="18"/>
              </w:rPr>
            </w:pPr>
            <w:r>
              <w:rPr>
                <w:rFonts w:hint="eastAsia" w:ascii="宋体" w:cs="宋体"/>
                <w:kern w:val="0"/>
                <w:sz w:val="18"/>
                <w:szCs w:val="18"/>
              </w:rPr>
              <w:t>从业人员(X)</w:t>
            </w:r>
          </w:p>
        </w:tc>
        <w:tc>
          <w:tcPr>
            <w:tcW w:w="709" w:type="dxa"/>
            <w:vAlign w:val="center"/>
          </w:tcPr>
          <w:p w14:paraId="73048A98">
            <w:pPr>
              <w:widowControl/>
              <w:jc w:val="center"/>
              <w:rPr>
                <w:rFonts w:ascii="宋体" w:cs="宋体"/>
                <w:kern w:val="0"/>
                <w:sz w:val="18"/>
                <w:szCs w:val="18"/>
              </w:rPr>
            </w:pPr>
            <w:r>
              <w:rPr>
                <w:rFonts w:hint="eastAsia" w:ascii="宋体" w:cs="宋体"/>
                <w:kern w:val="0"/>
                <w:sz w:val="18"/>
                <w:szCs w:val="18"/>
              </w:rPr>
              <w:t>人</w:t>
            </w:r>
          </w:p>
        </w:tc>
        <w:tc>
          <w:tcPr>
            <w:tcW w:w="1125" w:type="dxa"/>
            <w:vAlign w:val="center"/>
          </w:tcPr>
          <w:p w14:paraId="1045D4E5">
            <w:pPr>
              <w:widowControl/>
              <w:jc w:val="center"/>
              <w:rPr>
                <w:rFonts w:ascii="宋体" w:cs="宋体"/>
                <w:kern w:val="0"/>
                <w:sz w:val="18"/>
                <w:szCs w:val="18"/>
              </w:rPr>
            </w:pPr>
            <w:r>
              <w:rPr>
                <w:rFonts w:hint="eastAsia" w:ascii="宋体" w:cs="宋体"/>
                <w:kern w:val="0"/>
                <w:sz w:val="18"/>
                <w:szCs w:val="18"/>
              </w:rPr>
              <w:t>X≥200</w:t>
            </w:r>
          </w:p>
        </w:tc>
        <w:tc>
          <w:tcPr>
            <w:tcW w:w="1701" w:type="dxa"/>
            <w:vAlign w:val="center"/>
          </w:tcPr>
          <w:p w14:paraId="6205096A">
            <w:pPr>
              <w:widowControl/>
              <w:ind w:left="1" w:leftChars="-51" w:hanging="108" w:hangingChars="60"/>
              <w:jc w:val="center"/>
              <w:rPr>
                <w:rFonts w:ascii="宋体" w:cs="宋体"/>
                <w:kern w:val="0"/>
                <w:sz w:val="18"/>
                <w:szCs w:val="18"/>
              </w:rPr>
            </w:pPr>
            <w:r>
              <w:rPr>
                <w:rFonts w:hint="eastAsia" w:ascii="宋体" w:cs="宋体"/>
                <w:kern w:val="0"/>
                <w:sz w:val="18"/>
                <w:szCs w:val="18"/>
              </w:rPr>
              <w:t>100≤X＜200</w:t>
            </w:r>
          </w:p>
        </w:tc>
        <w:tc>
          <w:tcPr>
            <w:tcW w:w="1426" w:type="dxa"/>
            <w:vAlign w:val="center"/>
          </w:tcPr>
          <w:p w14:paraId="7647187F">
            <w:pPr>
              <w:widowControl/>
              <w:jc w:val="center"/>
              <w:rPr>
                <w:rFonts w:ascii="宋体" w:cs="宋体"/>
                <w:kern w:val="0"/>
                <w:sz w:val="18"/>
                <w:szCs w:val="18"/>
              </w:rPr>
            </w:pPr>
            <w:r>
              <w:rPr>
                <w:rFonts w:hint="eastAsia" w:ascii="宋体" w:cs="宋体"/>
                <w:kern w:val="0"/>
                <w:sz w:val="18"/>
                <w:szCs w:val="18"/>
              </w:rPr>
              <w:t xml:space="preserve"> 20≤X＜100</w:t>
            </w:r>
          </w:p>
        </w:tc>
        <w:tc>
          <w:tcPr>
            <w:tcW w:w="992" w:type="dxa"/>
            <w:vAlign w:val="center"/>
          </w:tcPr>
          <w:p w14:paraId="2083BD0B">
            <w:pPr>
              <w:widowControl/>
              <w:jc w:val="center"/>
              <w:rPr>
                <w:rFonts w:ascii="宋体" w:cs="宋体"/>
                <w:kern w:val="0"/>
                <w:sz w:val="18"/>
                <w:szCs w:val="18"/>
              </w:rPr>
            </w:pPr>
            <w:r>
              <w:rPr>
                <w:rFonts w:hint="eastAsia" w:ascii="宋体" w:cs="宋体"/>
                <w:kern w:val="0"/>
                <w:sz w:val="18"/>
                <w:szCs w:val="18"/>
              </w:rPr>
              <w:t>X＜20</w:t>
            </w:r>
          </w:p>
        </w:tc>
      </w:tr>
      <w:tr w14:paraId="02F5E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621878DD">
            <w:pPr>
              <w:rPr>
                <w:szCs w:val="20"/>
              </w:rPr>
            </w:pPr>
          </w:p>
        </w:tc>
        <w:tc>
          <w:tcPr>
            <w:tcW w:w="1369" w:type="dxa"/>
            <w:vAlign w:val="center"/>
          </w:tcPr>
          <w:p w14:paraId="5FE1966B">
            <w:pPr>
              <w:widowControl/>
              <w:spacing w:line="240" w:lineRule="exact"/>
              <w:jc w:val="center"/>
              <w:rPr>
                <w:rFonts w:ascii="宋体" w:cs="宋体"/>
                <w:kern w:val="0"/>
                <w:sz w:val="18"/>
                <w:szCs w:val="18"/>
              </w:rPr>
            </w:pPr>
            <w:r>
              <w:rPr>
                <w:rFonts w:hint="eastAsia" w:ascii="宋体" w:cs="宋体"/>
                <w:kern w:val="0"/>
                <w:sz w:val="18"/>
                <w:szCs w:val="18"/>
              </w:rPr>
              <w:t>营业收入(Y)</w:t>
            </w:r>
          </w:p>
        </w:tc>
        <w:tc>
          <w:tcPr>
            <w:tcW w:w="709" w:type="dxa"/>
            <w:vAlign w:val="center"/>
          </w:tcPr>
          <w:p w14:paraId="6C54626E">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7C5114D0">
            <w:pPr>
              <w:widowControl/>
              <w:jc w:val="center"/>
              <w:rPr>
                <w:rFonts w:ascii="宋体" w:cs="宋体"/>
                <w:kern w:val="0"/>
                <w:sz w:val="18"/>
                <w:szCs w:val="18"/>
              </w:rPr>
            </w:pPr>
            <w:r>
              <w:rPr>
                <w:rFonts w:hint="eastAsia" w:ascii="宋体" w:cs="宋体"/>
                <w:kern w:val="0"/>
                <w:sz w:val="18"/>
                <w:szCs w:val="18"/>
              </w:rPr>
              <w:t>Y≥30000</w:t>
            </w:r>
          </w:p>
        </w:tc>
        <w:tc>
          <w:tcPr>
            <w:tcW w:w="1701" w:type="dxa"/>
            <w:vAlign w:val="center"/>
          </w:tcPr>
          <w:p w14:paraId="4D985D55">
            <w:pPr>
              <w:widowControl/>
              <w:jc w:val="center"/>
              <w:rPr>
                <w:rFonts w:ascii="宋体" w:cs="宋体"/>
                <w:kern w:val="0"/>
                <w:sz w:val="18"/>
                <w:szCs w:val="18"/>
              </w:rPr>
            </w:pPr>
            <w:r>
              <w:rPr>
                <w:rFonts w:hint="eastAsia" w:ascii="宋体" w:cs="宋体"/>
                <w:kern w:val="0"/>
                <w:sz w:val="18"/>
                <w:szCs w:val="18"/>
              </w:rPr>
              <w:t>1000≤Y＜30000</w:t>
            </w:r>
          </w:p>
        </w:tc>
        <w:tc>
          <w:tcPr>
            <w:tcW w:w="1426" w:type="dxa"/>
            <w:vAlign w:val="center"/>
          </w:tcPr>
          <w:p w14:paraId="694163C3">
            <w:pPr>
              <w:widowControl/>
              <w:jc w:val="center"/>
              <w:rPr>
                <w:rFonts w:ascii="宋体" w:cs="宋体"/>
                <w:kern w:val="0"/>
                <w:sz w:val="18"/>
                <w:szCs w:val="18"/>
              </w:rPr>
            </w:pPr>
            <w:r>
              <w:rPr>
                <w:rFonts w:hint="eastAsia" w:ascii="宋体" w:cs="宋体"/>
                <w:kern w:val="0"/>
                <w:sz w:val="18"/>
                <w:szCs w:val="18"/>
              </w:rPr>
              <w:t xml:space="preserve"> 100≤Y＜1000</w:t>
            </w:r>
          </w:p>
        </w:tc>
        <w:tc>
          <w:tcPr>
            <w:tcW w:w="992" w:type="dxa"/>
            <w:vAlign w:val="center"/>
          </w:tcPr>
          <w:p w14:paraId="0C9D2089">
            <w:pPr>
              <w:widowControl/>
              <w:jc w:val="center"/>
              <w:rPr>
                <w:rFonts w:ascii="宋体" w:cs="宋体"/>
                <w:kern w:val="0"/>
                <w:sz w:val="18"/>
                <w:szCs w:val="18"/>
              </w:rPr>
            </w:pPr>
            <w:r>
              <w:rPr>
                <w:rFonts w:hint="eastAsia" w:ascii="宋体" w:cs="宋体"/>
                <w:kern w:val="0"/>
                <w:sz w:val="18"/>
                <w:szCs w:val="18"/>
              </w:rPr>
              <w:t>Y＜100</w:t>
            </w:r>
          </w:p>
        </w:tc>
      </w:tr>
      <w:tr w14:paraId="0B0637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2DFCC525">
            <w:pPr>
              <w:widowControl/>
              <w:spacing w:line="240" w:lineRule="exact"/>
              <w:jc w:val="left"/>
              <w:rPr>
                <w:rFonts w:ascii="宋体" w:cs="宋体"/>
                <w:kern w:val="0"/>
                <w:sz w:val="18"/>
                <w:szCs w:val="18"/>
              </w:rPr>
            </w:pPr>
            <w:r>
              <w:rPr>
                <w:rFonts w:hint="eastAsia" w:ascii="宋体" w:cs="宋体"/>
                <w:kern w:val="0"/>
                <w:sz w:val="18"/>
                <w:szCs w:val="18"/>
              </w:rPr>
              <w:t>邮政业</w:t>
            </w:r>
          </w:p>
        </w:tc>
        <w:tc>
          <w:tcPr>
            <w:tcW w:w="1369" w:type="dxa"/>
            <w:vAlign w:val="center"/>
          </w:tcPr>
          <w:p w14:paraId="5523E9D8">
            <w:pPr>
              <w:widowControl/>
              <w:jc w:val="center"/>
              <w:rPr>
                <w:rFonts w:ascii="宋体" w:cs="宋体"/>
                <w:kern w:val="0"/>
                <w:sz w:val="18"/>
                <w:szCs w:val="18"/>
              </w:rPr>
            </w:pPr>
            <w:r>
              <w:rPr>
                <w:rFonts w:hint="eastAsia" w:ascii="宋体" w:cs="宋体"/>
                <w:kern w:val="0"/>
                <w:sz w:val="18"/>
                <w:szCs w:val="18"/>
              </w:rPr>
              <w:t>从业人员(X)</w:t>
            </w:r>
          </w:p>
        </w:tc>
        <w:tc>
          <w:tcPr>
            <w:tcW w:w="709" w:type="dxa"/>
            <w:vAlign w:val="center"/>
          </w:tcPr>
          <w:p w14:paraId="5DCEE64C">
            <w:pPr>
              <w:widowControl/>
              <w:jc w:val="center"/>
              <w:rPr>
                <w:rFonts w:ascii="宋体" w:cs="宋体"/>
                <w:kern w:val="0"/>
                <w:sz w:val="18"/>
                <w:szCs w:val="18"/>
              </w:rPr>
            </w:pPr>
            <w:r>
              <w:rPr>
                <w:rFonts w:hint="eastAsia" w:ascii="宋体" w:cs="宋体"/>
                <w:kern w:val="0"/>
                <w:sz w:val="18"/>
                <w:szCs w:val="18"/>
              </w:rPr>
              <w:t>人</w:t>
            </w:r>
          </w:p>
        </w:tc>
        <w:tc>
          <w:tcPr>
            <w:tcW w:w="1125" w:type="dxa"/>
            <w:vAlign w:val="center"/>
          </w:tcPr>
          <w:p w14:paraId="6565E1DA">
            <w:pPr>
              <w:widowControl/>
              <w:jc w:val="center"/>
              <w:rPr>
                <w:rFonts w:ascii="宋体" w:cs="宋体"/>
                <w:kern w:val="0"/>
                <w:sz w:val="18"/>
                <w:szCs w:val="18"/>
              </w:rPr>
            </w:pPr>
            <w:r>
              <w:rPr>
                <w:rFonts w:hint="eastAsia" w:ascii="宋体" w:cs="宋体"/>
                <w:kern w:val="0"/>
                <w:sz w:val="18"/>
                <w:szCs w:val="18"/>
              </w:rPr>
              <w:t>X≥1000</w:t>
            </w:r>
          </w:p>
        </w:tc>
        <w:tc>
          <w:tcPr>
            <w:tcW w:w="1701" w:type="dxa"/>
            <w:vAlign w:val="center"/>
          </w:tcPr>
          <w:p w14:paraId="109645C9">
            <w:pPr>
              <w:widowControl/>
              <w:jc w:val="center"/>
              <w:rPr>
                <w:rFonts w:ascii="宋体" w:cs="宋体"/>
                <w:kern w:val="0"/>
                <w:sz w:val="18"/>
                <w:szCs w:val="18"/>
              </w:rPr>
            </w:pPr>
            <w:r>
              <w:rPr>
                <w:rFonts w:hint="eastAsia" w:ascii="宋体" w:cs="宋体"/>
                <w:kern w:val="0"/>
                <w:sz w:val="18"/>
                <w:szCs w:val="18"/>
              </w:rPr>
              <w:t>300≤X＜1000</w:t>
            </w:r>
          </w:p>
        </w:tc>
        <w:tc>
          <w:tcPr>
            <w:tcW w:w="1426" w:type="dxa"/>
            <w:vAlign w:val="center"/>
          </w:tcPr>
          <w:p w14:paraId="6FFFDE79">
            <w:pPr>
              <w:widowControl/>
              <w:jc w:val="center"/>
              <w:rPr>
                <w:rFonts w:ascii="宋体" w:cs="宋体"/>
                <w:kern w:val="0"/>
                <w:sz w:val="18"/>
                <w:szCs w:val="18"/>
              </w:rPr>
            </w:pPr>
            <w:r>
              <w:rPr>
                <w:rFonts w:hint="eastAsia" w:ascii="宋体" w:cs="宋体"/>
                <w:kern w:val="0"/>
                <w:sz w:val="18"/>
                <w:szCs w:val="18"/>
              </w:rPr>
              <w:t xml:space="preserve"> 20≤X＜300</w:t>
            </w:r>
          </w:p>
        </w:tc>
        <w:tc>
          <w:tcPr>
            <w:tcW w:w="992" w:type="dxa"/>
            <w:vAlign w:val="center"/>
          </w:tcPr>
          <w:p w14:paraId="4606B979">
            <w:pPr>
              <w:widowControl/>
              <w:jc w:val="center"/>
              <w:rPr>
                <w:rFonts w:ascii="宋体" w:cs="宋体"/>
                <w:kern w:val="0"/>
                <w:sz w:val="18"/>
                <w:szCs w:val="18"/>
              </w:rPr>
            </w:pPr>
            <w:r>
              <w:rPr>
                <w:rFonts w:hint="eastAsia" w:ascii="宋体" w:cs="宋体"/>
                <w:kern w:val="0"/>
                <w:sz w:val="18"/>
                <w:szCs w:val="18"/>
              </w:rPr>
              <w:t>X＜20</w:t>
            </w:r>
          </w:p>
        </w:tc>
      </w:tr>
      <w:tr w14:paraId="63DDC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089EC75F">
            <w:pPr>
              <w:rPr>
                <w:szCs w:val="20"/>
              </w:rPr>
            </w:pPr>
          </w:p>
        </w:tc>
        <w:tc>
          <w:tcPr>
            <w:tcW w:w="1369" w:type="dxa"/>
            <w:vAlign w:val="center"/>
          </w:tcPr>
          <w:p w14:paraId="4E532E8C">
            <w:pPr>
              <w:widowControl/>
              <w:spacing w:line="240" w:lineRule="exact"/>
              <w:jc w:val="center"/>
              <w:rPr>
                <w:rFonts w:ascii="宋体" w:cs="宋体"/>
                <w:kern w:val="0"/>
                <w:sz w:val="18"/>
                <w:szCs w:val="18"/>
              </w:rPr>
            </w:pPr>
            <w:r>
              <w:rPr>
                <w:rFonts w:hint="eastAsia" w:ascii="宋体" w:cs="宋体"/>
                <w:kern w:val="0"/>
                <w:sz w:val="18"/>
                <w:szCs w:val="18"/>
              </w:rPr>
              <w:t>营业收入(Y)</w:t>
            </w:r>
          </w:p>
        </w:tc>
        <w:tc>
          <w:tcPr>
            <w:tcW w:w="709" w:type="dxa"/>
            <w:vAlign w:val="center"/>
          </w:tcPr>
          <w:p w14:paraId="682DA30C">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39D4FCAB">
            <w:pPr>
              <w:widowControl/>
              <w:jc w:val="center"/>
              <w:rPr>
                <w:rFonts w:ascii="宋体" w:cs="宋体"/>
                <w:kern w:val="0"/>
                <w:sz w:val="18"/>
                <w:szCs w:val="18"/>
              </w:rPr>
            </w:pPr>
            <w:r>
              <w:rPr>
                <w:rFonts w:hint="eastAsia" w:ascii="宋体" w:cs="宋体"/>
                <w:kern w:val="0"/>
                <w:sz w:val="18"/>
                <w:szCs w:val="18"/>
              </w:rPr>
              <w:t>Y≥30000</w:t>
            </w:r>
          </w:p>
        </w:tc>
        <w:tc>
          <w:tcPr>
            <w:tcW w:w="1701" w:type="dxa"/>
            <w:vAlign w:val="center"/>
          </w:tcPr>
          <w:p w14:paraId="3AEE08E2">
            <w:pPr>
              <w:widowControl/>
              <w:jc w:val="center"/>
              <w:rPr>
                <w:rFonts w:ascii="宋体" w:cs="宋体"/>
                <w:kern w:val="0"/>
                <w:sz w:val="18"/>
                <w:szCs w:val="18"/>
              </w:rPr>
            </w:pPr>
            <w:r>
              <w:rPr>
                <w:rFonts w:hint="eastAsia" w:ascii="宋体" w:cs="宋体"/>
                <w:kern w:val="0"/>
                <w:sz w:val="18"/>
                <w:szCs w:val="18"/>
              </w:rPr>
              <w:t>2000≤Y＜30000</w:t>
            </w:r>
          </w:p>
        </w:tc>
        <w:tc>
          <w:tcPr>
            <w:tcW w:w="1426" w:type="dxa"/>
            <w:vAlign w:val="center"/>
          </w:tcPr>
          <w:p w14:paraId="58D79AFE">
            <w:pPr>
              <w:widowControl/>
              <w:jc w:val="center"/>
              <w:rPr>
                <w:rFonts w:ascii="宋体" w:cs="宋体"/>
                <w:kern w:val="0"/>
                <w:sz w:val="18"/>
                <w:szCs w:val="18"/>
              </w:rPr>
            </w:pPr>
            <w:r>
              <w:rPr>
                <w:rFonts w:hint="eastAsia" w:ascii="宋体" w:cs="宋体"/>
                <w:kern w:val="0"/>
                <w:sz w:val="18"/>
                <w:szCs w:val="18"/>
              </w:rPr>
              <w:t xml:space="preserve"> 100≤Y＜2000</w:t>
            </w:r>
          </w:p>
        </w:tc>
        <w:tc>
          <w:tcPr>
            <w:tcW w:w="992" w:type="dxa"/>
            <w:vAlign w:val="center"/>
          </w:tcPr>
          <w:p w14:paraId="6261FAC2">
            <w:pPr>
              <w:widowControl/>
              <w:jc w:val="center"/>
              <w:rPr>
                <w:rFonts w:ascii="宋体" w:cs="宋体"/>
                <w:kern w:val="0"/>
                <w:sz w:val="18"/>
                <w:szCs w:val="18"/>
              </w:rPr>
            </w:pPr>
            <w:r>
              <w:rPr>
                <w:rFonts w:hint="eastAsia" w:ascii="宋体" w:cs="宋体"/>
                <w:kern w:val="0"/>
                <w:sz w:val="18"/>
                <w:szCs w:val="18"/>
              </w:rPr>
              <w:t>Y＜100</w:t>
            </w:r>
          </w:p>
        </w:tc>
      </w:tr>
      <w:tr w14:paraId="794D8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4D4DF5ED">
            <w:pPr>
              <w:widowControl/>
              <w:spacing w:line="240" w:lineRule="exact"/>
              <w:jc w:val="left"/>
              <w:rPr>
                <w:rFonts w:ascii="宋体" w:cs="宋体"/>
                <w:kern w:val="0"/>
                <w:sz w:val="18"/>
                <w:szCs w:val="18"/>
              </w:rPr>
            </w:pPr>
            <w:r>
              <w:rPr>
                <w:rFonts w:hint="eastAsia" w:ascii="宋体" w:cs="宋体"/>
                <w:kern w:val="0"/>
                <w:sz w:val="18"/>
                <w:szCs w:val="18"/>
              </w:rPr>
              <w:t>住宿业</w:t>
            </w:r>
          </w:p>
        </w:tc>
        <w:tc>
          <w:tcPr>
            <w:tcW w:w="1369" w:type="dxa"/>
            <w:vAlign w:val="center"/>
          </w:tcPr>
          <w:p w14:paraId="42E05319">
            <w:pPr>
              <w:widowControl/>
              <w:jc w:val="center"/>
              <w:rPr>
                <w:rFonts w:ascii="宋体" w:cs="宋体"/>
                <w:kern w:val="0"/>
                <w:sz w:val="18"/>
                <w:szCs w:val="18"/>
              </w:rPr>
            </w:pPr>
            <w:r>
              <w:rPr>
                <w:rFonts w:hint="eastAsia" w:ascii="宋体" w:cs="宋体"/>
                <w:kern w:val="0"/>
                <w:sz w:val="18"/>
                <w:szCs w:val="18"/>
              </w:rPr>
              <w:t>从业人员(X)</w:t>
            </w:r>
          </w:p>
        </w:tc>
        <w:tc>
          <w:tcPr>
            <w:tcW w:w="709" w:type="dxa"/>
            <w:vAlign w:val="center"/>
          </w:tcPr>
          <w:p w14:paraId="32E0C34B">
            <w:pPr>
              <w:widowControl/>
              <w:jc w:val="center"/>
              <w:rPr>
                <w:rFonts w:ascii="宋体" w:cs="宋体"/>
                <w:kern w:val="0"/>
                <w:sz w:val="18"/>
                <w:szCs w:val="18"/>
              </w:rPr>
            </w:pPr>
            <w:r>
              <w:rPr>
                <w:rFonts w:hint="eastAsia" w:ascii="宋体" w:cs="宋体"/>
                <w:kern w:val="0"/>
                <w:sz w:val="18"/>
                <w:szCs w:val="18"/>
              </w:rPr>
              <w:t>人</w:t>
            </w:r>
          </w:p>
        </w:tc>
        <w:tc>
          <w:tcPr>
            <w:tcW w:w="1125" w:type="dxa"/>
            <w:vAlign w:val="center"/>
          </w:tcPr>
          <w:p w14:paraId="73B0EC95">
            <w:pPr>
              <w:widowControl/>
              <w:jc w:val="center"/>
              <w:rPr>
                <w:rFonts w:ascii="宋体" w:cs="宋体"/>
                <w:kern w:val="0"/>
                <w:sz w:val="18"/>
                <w:szCs w:val="18"/>
              </w:rPr>
            </w:pPr>
            <w:r>
              <w:rPr>
                <w:rFonts w:hint="eastAsia" w:ascii="宋体" w:cs="宋体"/>
                <w:kern w:val="0"/>
                <w:sz w:val="18"/>
                <w:szCs w:val="18"/>
              </w:rPr>
              <w:t>X≥300</w:t>
            </w:r>
          </w:p>
        </w:tc>
        <w:tc>
          <w:tcPr>
            <w:tcW w:w="1701" w:type="dxa"/>
            <w:vAlign w:val="center"/>
          </w:tcPr>
          <w:p w14:paraId="65711640">
            <w:pPr>
              <w:widowControl/>
              <w:ind w:left="1" w:leftChars="-51" w:hanging="108" w:hangingChars="60"/>
              <w:jc w:val="center"/>
              <w:rPr>
                <w:rFonts w:ascii="宋体" w:cs="宋体"/>
                <w:kern w:val="0"/>
                <w:sz w:val="18"/>
                <w:szCs w:val="18"/>
              </w:rPr>
            </w:pPr>
            <w:r>
              <w:rPr>
                <w:rFonts w:hint="eastAsia" w:ascii="宋体" w:cs="宋体"/>
                <w:kern w:val="0"/>
                <w:sz w:val="18"/>
                <w:szCs w:val="18"/>
              </w:rPr>
              <w:t xml:space="preserve">100≤X＜300 </w:t>
            </w:r>
          </w:p>
        </w:tc>
        <w:tc>
          <w:tcPr>
            <w:tcW w:w="1426" w:type="dxa"/>
            <w:vAlign w:val="center"/>
          </w:tcPr>
          <w:p w14:paraId="3E6F747C">
            <w:pPr>
              <w:widowControl/>
              <w:jc w:val="center"/>
              <w:rPr>
                <w:rFonts w:ascii="宋体" w:cs="宋体"/>
                <w:kern w:val="0"/>
                <w:sz w:val="18"/>
                <w:szCs w:val="18"/>
              </w:rPr>
            </w:pPr>
            <w:r>
              <w:rPr>
                <w:rFonts w:hint="eastAsia" w:ascii="宋体" w:cs="宋体"/>
                <w:kern w:val="0"/>
                <w:sz w:val="18"/>
                <w:szCs w:val="18"/>
              </w:rPr>
              <w:t xml:space="preserve"> 10≤X＜100</w:t>
            </w:r>
          </w:p>
        </w:tc>
        <w:tc>
          <w:tcPr>
            <w:tcW w:w="992" w:type="dxa"/>
            <w:vAlign w:val="center"/>
          </w:tcPr>
          <w:p w14:paraId="54D48DB7">
            <w:pPr>
              <w:widowControl/>
              <w:jc w:val="center"/>
              <w:rPr>
                <w:rFonts w:ascii="宋体" w:cs="宋体"/>
                <w:kern w:val="0"/>
                <w:sz w:val="18"/>
                <w:szCs w:val="18"/>
              </w:rPr>
            </w:pPr>
            <w:r>
              <w:rPr>
                <w:rFonts w:hint="eastAsia" w:ascii="宋体" w:cs="宋体"/>
                <w:kern w:val="0"/>
                <w:sz w:val="18"/>
                <w:szCs w:val="18"/>
              </w:rPr>
              <w:t>X＜10</w:t>
            </w:r>
          </w:p>
        </w:tc>
      </w:tr>
      <w:tr w14:paraId="2BE3B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2E8FEDA6">
            <w:pPr>
              <w:rPr>
                <w:szCs w:val="20"/>
              </w:rPr>
            </w:pPr>
          </w:p>
        </w:tc>
        <w:tc>
          <w:tcPr>
            <w:tcW w:w="1369" w:type="dxa"/>
            <w:vAlign w:val="center"/>
          </w:tcPr>
          <w:p w14:paraId="629CD40B">
            <w:pPr>
              <w:widowControl/>
              <w:spacing w:line="240" w:lineRule="exact"/>
              <w:jc w:val="center"/>
              <w:rPr>
                <w:rFonts w:ascii="宋体" w:cs="宋体"/>
                <w:kern w:val="0"/>
                <w:sz w:val="18"/>
                <w:szCs w:val="18"/>
              </w:rPr>
            </w:pPr>
            <w:r>
              <w:rPr>
                <w:rFonts w:hint="eastAsia" w:ascii="宋体" w:cs="宋体"/>
                <w:kern w:val="0"/>
                <w:sz w:val="18"/>
                <w:szCs w:val="18"/>
              </w:rPr>
              <w:t>营业收入(Y)</w:t>
            </w:r>
          </w:p>
        </w:tc>
        <w:tc>
          <w:tcPr>
            <w:tcW w:w="709" w:type="dxa"/>
            <w:vAlign w:val="center"/>
          </w:tcPr>
          <w:p w14:paraId="357F8290">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77C09C9C">
            <w:pPr>
              <w:widowControl/>
              <w:jc w:val="center"/>
              <w:rPr>
                <w:rFonts w:ascii="宋体" w:cs="宋体"/>
                <w:kern w:val="0"/>
                <w:sz w:val="18"/>
                <w:szCs w:val="18"/>
              </w:rPr>
            </w:pPr>
            <w:r>
              <w:rPr>
                <w:rFonts w:hint="eastAsia" w:ascii="宋体" w:cs="宋体"/>
                <w:kern w:val="0"/>
                <w:sz w:val="18"/>
                <w:szCs w:val="18"/>
              </w:rPr>
              <w:t>Y≥10000</w:t>
            </w:r>
          </w:p>
        </w:tc>
        <w:tc>
          <w:tcPr>
            <w:tcW w:w="1701" w:type="dxa"/>
            <w:vAlign w:val="center"/>
          </w:tcPr>
          <w:p w14:paraId="334505C2">
            <w:pPr>
              <w:widowControl/>
              <w:jc w:val="center"/>
              <w:rPr>
                <w:rFonts w:ascii="宋体" w:cs="宋体"/>
                <w:kern w:val="0"/>
                <w:sz w:val="18"/>
                <w:szCs w:val="18"/>
              </w:rPr>
            </w:pPr>
            <w:r>
              <w:rPr>
                <w:rFonts w:hint="eastAsia" w:ascii="宋体" w:cs="宋体"/>
                <w:kern w:val="0"/>
                <w:sz w:val="18"/>
                <w:szCs w:val="18"/>
              </w:rPr>
              <w:t>2000≤Y＜10000</w:t>
            </w:r>
          </w:p>
        </w:tc>
        <w:tc>
          <w:tcPr>
            <w:tcW w:w="1426" w:type="dxa"/>
            <w:vAlign w:val="center"/>
          </w:tcPr>
          <w:p w14:paraId="79FAAB54">
            <w:pPr>
              <w:widowControl/>
              <w:jc w:val="center"/>
              <w:rPr>
                <w:rFonts w:ascii="宋体" w:cs="宋体"/>
                <w:kern w:val="0"/>
                <w:sz w:val="18"/>
                <w:szCs w:val="18"/>
              </w:rPr>
            </w:pPr>
            <w:r>
              <w:rPr>
                <w:rFonts w:hint="eastAsia" w:ascii="宋体" w:cs="宋体"/>
                <w:kern w:val="0"/>
                <w:sz w:val="18"/>
                <w:szCs w:val="18"/>
              </w:rPr>
              <w:t xml:space="preserve"> 100≤Y＜2000</w:t>
            </w:r>
          </w:p>
        </w:tc>
        <w:tc>
          <w:tcPr>
            <w:tcW w:w="992" w:type="dxa"/>
            <w:vAlign w:val="center"/>
          </w:tcPr>
          <w:p w14:paraId="208BBD23">
            <w:pPr>
              <w:widowControl/>
              <w:jc w:val="center"/>
              <w:rPr>
                <w:rFonts w:ascii="宋体" w:cs="宋体"/>
                <w:kern w:val="0"/>
                <w:sz w:val="18"/>
                <w:szCs w:val="18"/>
              </w:rPr>
            </w:pPr>
            <w:r>
              <w:rPr>
                <w:rFonts w:hint="eastAsia" w:ascii="宋体" w:cs="宋体"/>
                <w:kern w:val="0"/>
                <w:sz w:val="18"/>
                <w:szCs w:val="18"/>
              </w:rPr>
              <w:t>Y＜100</w:t>
            </w:r>
          </w:p>
        </w:tc>
      </w:tr>
      <w:tr w14:paraId="25DD2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5A37C542">
            <w:pPr>
              <w:widowControl/>
              <w:spacing w:line="240" w:lineRule="exact"/>
              <w:jc w:val="left"/>
              <w:rPr>
                <w:rFonts w:ascii="宋体" w:cs="宋体"/>
                <w:kern w:val="0"/>
                <w:sz w:val="18"/>
                <w:szCs w:val="18"/>
              </w:rPr>
            </w:pPr>
            <w:r>
              <w:rPr>
                <w:rFonts w:hint="eastAsia" w:ascii="宋体" w:cs="宋体"/>
                <w:kern w:val="0"/>
                <w:sz w:val="18"/>
                <w:szCs w:val="18"/>
              </w:rPr>
              <w:t>餐饮业</w:t>
            </w:r>
          </w:p>
        </w:tc>
        <w:tc>
          <w:tcPr>
            <w:tcW w:w="1369" w:type="dxa"/>
            <w:vAlign w:val="center"/>
          </w:tcPr>
          <w:p w14:paraId="2897600D">
            <w:pPr>
              <w:widowControl/>
              <w:jc w:val="center"/>
              <w:rPr>
                <w:rFonts w:ascii="宋体" w:cs="宋体"/>
                <w:kern w:val="0"/>
                <w:sz w:val="18"/>
                <w:szCs w:val="18"/>
              </w:rPr>
            </w:pPr>
            <w:r>
              <w:rPr>
                <w:rFonts w:hint="eastAsia" w:ascii="宋体" w:cs="宋体"/>
                <w:kern w:val="0"/>
                <w:sz w:val="18"/>
                <w:szCs w:val="18"/>
              </w:rPr>
              <w:t>从业人员(X)</w:t>
            </w:r>
          </w:p>
        </w:tc>
        <w:tc>
          <w:tcPr>
            <w:tcW w:w="709" w:type="dxa"/>
            <w:vAlign w:val="center"/>
          </w:tcPr>
          <w:p w14:paraId="524C9BDA">
            <w:pPr>
              <w:widowControl/>
              <w:jc w:val="center"/>
              <w:rPr>
                <w:rFonts w:ascii="宋体" w:cs="宋体"/>
                <w:kern w:val="0"/>
                <w:sz w:val="18"/>
                <w:szCs w:val="18"/>
              </w:rPr>
            </w:pPr>
            <w:r>
              <w:rPr>
                <w:rFonts w:hint="eastAsia" w:ascii="宋体" w:cs="宋体"/>
                <w:kern w:val="0"/>
                <w:sz w:val="18"/>
                <w:szCs w:val="18"/>
              </w:rPr>
              <w:t>人</w:t>
            </w:r>
          </w:p>
        </w:tc>
        <w:tc>
          <w:tcPr>
            <w:tcW w:w="1125" w:type="dxa"/>
            <w:vAlign w:val="center"/>
          </w:tcPr>
          <w:p w14:paraId="6003DED3">
            <w:pPr>
              <w:widowControl/>
              <w:jc w:val="center"/>
              <w:rPr>
                <w:rFonts w:ascii="宋体" w:cs="宋体"/>
                <w:kern w:val="0"/>
                <w:sz w:val="18"/>
                <w:szCs w:val="18"/>
              </w:rPr>
            </w:pPr>
            <w:r>
              <w:rPr>
                <w:rFonts w:hint="eastAsia" w:ascii="宋体" w:cs="宋体"/>
                <w:kern w:val="0"/>
                <w:sz w:val="18"/>
                <w:szCs w:val="18"/>
              </w:rPr>
              <w:t>X≥300</w:t>
            </w:r>
          </w:p>
        </w:tc>
        <w:tc>
          <w:tcPr>
            <w:tcW w:w="1701" w:type="dxa"/>
            <w:vAlign w:val="center"/>
          </w:tcPr>
          <w:p w14:paraId="0F881C52">
            <w:pPr>
              <w:widowControl/>
              <w:ind w:left="1" w:leftChars="-51" w:hanging="108" w:hangingChars="60"/>
              <w:jc w:val="center"/>
              <w:rPr>
                <w:rFonts w:ascii="宋体" w:cs="宋体"/>
                <w:kern w:val="0"/>
                <w:sz w:val="18"/>
                <w:szCs w:val="18"/>
              </w:rPr>
            </w:pPr>
            <w:r>
              <w:rPr>
                <w:rFonts w:hint="eastAsia" w:ascii="宋体" w:cs="宋体"/>
                <w:kern w:val="0"/>
                <w:sz w:val="18"/>
                <w:szCs w:val="18"/>
              </w:rPr>
              <w:t xml:space="preserve">100≤X＜300 </w:t>
            </w:r>
          </w:p>
        </w:tc>
        <w:tc>
          <w:tcPr>
            <w:tcW w:w="1426" w:type="dxa"/>
            <w:vAlign w:val="center"/>
          </w:tcPr>
          <w:p w14:paraId="73B33D31">
            <w:pPr>
              <w:widowControl/>
              <w:jc w:val="center"/>
              <w:rPr>
                <w:rFonts w:ascii="宋体" w:cs="宋体"/>
                <w:kern w:val="0"/>
                <w:sz w:val="18"/>
                <w:szCs w:val="18"/>
              </w:rPr>
            </w:pPr>
            <w:r>
              <w:rPr>
                <w:rFonts w:hint="eastAsia" w:ascii="宋体" w:cs="宋体"/>
                <w:kern w:val="0"/>
                <w:sz w:val="18"/>
                <w:szCs w:val="18"/>
              </w:rPr>
              <w:t xml:space="preserve"> 10≤X＜100</w:t>
            </w:r>
          </w:p>
        </w:tc>
        <w:tc>
          <w:tcPr>
            <w:tcW w:w="992" w:type="dxa"/>
            <w:vAlign w:val="center"/>
          </w:tcPr>
          <w:p w14:paraId="3E3F84FA">
            <w:pPr>
              <w:widowControl/>
              <w:jc w:val="center"/>
              <w:rPr>
                <w:rFonts w:ascii="宋体" w:cs="宋体"/>
                <w:kern w:val="0"/>
                <w:sz w:val="18"/>
                <w:szCs w:val="18"/>
              </w:rPr>
            </w:pPr>
            <w:r>
              <w:rPr>
                <w:rFonts w:hint="eastAsia" w:ascii="宋体" w:cs="宋体"/>
                <w:kern w:val="0"/>
                <w:sz w:val="18"/>
                <w:szCs w:val="18"/>
              </w:rPr>
              <w:t>X＜10</w:t>
            </w:r>
          </w:p>
        </w:tc>
      </w:tr>
      <w:tr w14:paraId="39053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31417FDE">
            <w:pPr>
              <w:rPr>
                <w:szCs w:val="20"/>
              </w:rPr>
            </w:pPr>
          </w:p>
        </w:tc>
        <w:tc>
          <w:tcPr>
            <w:tcW w:w="1369" w:type="dxa"/>
            <w:vAlign w:val="center"/>
          </w:tcPr>
          <w:p w14:paraId="38D3235E">
            <w:pPr>
              <w:widowControl/>
              <w:spacing w:line="240" w:lineRule="exact"/>
              <w:jc w:val="center"/>
              <w:rPr>
                <w:rFonts w:ascii="宋体" w:cs="宋体"/>
                <w:kern w:val="0"/>
                <w:sz w:val="18"/>
                <w:szCs w:val="18"/>
              </w:rPr>
            </w:pPr>
            <w:r>
              <w:rPr>
                <w:rFonts w:hint="eastAsia" w:ascii="宋体" w:cs="宋体"/>
                <w:kern w:val="0"/>
                <w:sz w:val="18"/>
                <w:szCs w:val="18"/>
              </w:rPr>
              <w:t>营业收入(Y)</w:t>
            </w:r>
          </w:p>
        </w:tc>
        <w:tc>
          <w:tcPr>
            <w:tcW w:w="709" w:type="dxa"/>
            <w:vAlign w:val="center"/>
          </w:tcPr>
          <w:p w14:paraId="17009E13">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0DBCF8FA">
            <w:pPr>
              <w:widowControl/>
              <w:jc w:val="center"/>
              <w:rPr>
                <w:rFonts w:ascii="宋体" w:cs="宋体"/>
                <w:kern w:val="0"/>
                <w:sz w:val="18"/>
                <w:szCs w:val="18"/>
              </w:rPr>
            </w:pPr>
            <w:r>
              <w:rPr>
                <w:rFonts w:hint="eastAsia" w:ascii="宋体" w:cs="宋体"/>
                <w:kern w:val="0"/>
                <w:sz w:val="18"/>
                <w:szCs w:val="18"/>
              </w:rPr>
              <w:t>Y≥10000</w:t>
            </w:r>
          </w:p>
        </w:tc>
        <w:tc>
          <w:tcPr>
            <w:tcW w:w="1701" w:type="dxa"/>
            <w:vAlign w:val="center"/>
          </w:tcPr>
          <w:p w14:paraId="25A83988">
            <w:pPr>
              <w:widowControl/>
              <w:jc w:val="center"/>
              <w:rPr>
                <w:rFonts w:ascii="宋体" w:cs="宋体"/>
                <w:kern w:val="0"/>
                <w:sz w:val="18"/>
                <w:szCs w:val="18"/>
              </w:rPr>
            </w:pPr>
            <w:r>
              <w:rPr>
                <w:rFonts w:hint="eastAsia" w:ascii="宋体" w:cs="宋体"/>
                <w:kern w:val="0"/>
                <w:sz w:val="18"/>
                <w:szCs w:val="18"/>
              </w:rPr>
              <w:t>2000≤Y＜10000</w:t>
            </w:r>
          </w:p>
        </w:tc>
        <w:tc>
          <w:tcPr>
            <w:tcW w:w="1426" w:type="dxa"/>
            <w:vAlign w:val="center"/>
          </w:tcPr>
          <w:p w14:paraId="41B3DE6A">
            <w:pPr>
              <w:widowControl/>
              <w:jc w:val="center"/>
              <w:rPr>
                <w:rFonts w:ascii="宋体" w:cs="宋体"/>
                <w:kern w:val="0"/>
                <w:sz w:val="18"/>
                <w:szCs w:val="18"/>
              </w:rPr>
            </w:pPr>
            <w:r>
              <w:rPr>
                <w:rFonts w:hint="eastAsia" w:ascii="宋体" w:cs="宋体"/>
                <w:kern w:val="0"/>
                <w:sz w:val="18"/>
                <w:szCs w:val="18"/>
              </w:rPr>
              <w:t xml:space="preserve"> 100≤Y＜2000</w:t>
            </w:r>
          </w:p>
        </w:tc>
        <w:tc>
          <w:tcPr>
            <w:tcW w:w="992" w:type="dxa"/>
            <w:vAlign w:val="center"/>
          </w:tcPr>
          <w:p w14:paraId="2C685157">
            <w:pPr>
              <w:widowControl/>
              <w:jc w:val="center"/>
              <w:rPr>
                <w:rFonts w:ascii="宋体" w:cs="宋体"/>
                <w:kern w:val="0"/>
                <w:sz w:val="18"/>
                <w:szCs w:val="18"/>
              </w:rPr>
            </w:pPr>
            <w:r>
              <w:rPr>
                <w:rFonts w:hint="eastAsia" w:ascii="宋体" w:cs="宋体"/>
                <w:kern w:val="0"/>
                <w:sz w:val="18"/>
                <w:szCs w:val="18"/>
              </w:rPr>
              <w:t>Y＜100</w:t>
            </w:r>
          </w:p>
        </w:tc>
      </w:tr>
      <w:tr w14:paraId="5927E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restart"/>
            <w:vAlign w:val="center"/>
          </w:tcPr>
          <w:p w14:paraId="195C9493">
            <w:pPr>
              <w:widowControl/>
              <w:spacing w:line="240" w:lineRule="exact"/>
              <w:jc w:val="left"/>
              <w:rPr>
                <w:rFonts w:ascii="宋体" w:cs="宋体"/>
                <w:kern w:val="0"/>
                <w:sz w:val="18"/>
                <w:szCs w:val="18"/>
              </w:rPr>
            </w:pPr>
            <w:r>
              <w:rPr>
                <w:rFonts w:hint="eastAsia" w:ascii="宋体" w:cs="宋体"/>
                <w:kern w:val="0"/>
                <w:sz w:val="18"/>
                <w:szCs w:val="18"/>
              </w:rPr>
              <w:t xml:space="preserve">信息传输业 </w:t>
            </w:r>
            <w:r>
              <w:rPr>
                <w:rFonts w:ascii="宋体" w:cs="宋体"/>
                <w:kern w:val="0"/>
                <w:sz w:val="18"/>
                <w:szCs w:val="18"/>
              </w:rPr>
              <w:t>#</w:t>
            </w:r>
          </w:p>
        </w:tc>
        <w:tc>
          <w:tcPr>
            <w:tcW w:w="1369" w:type="dxa"/>
            <w:vAlign w:val="center"/>
          </w:tcPr>
          <w:p w14:paraId="0FBC9150">
            <w:pPr>
              <w:widowControl/>
              <w:jc w:val="center"/>
              <w:rPr>
                <w:rFonts w:ascii="宋体" w:cs="宋体"/>
                <w:kern w:val="0"/>
                <w:sz w:val="18"/>
                <w:szCs w:val="18"/>
              </w:rPr>
            </w:pPr>
            <w:r>
              <w:rPr>
                <w:rFonts w:hint="eastAsia" w:ascii="宋体" w:cs="宋体"/>
                <w:kern w:val="0"/>
                <w:sz w:val="18"/>
                <w:szCs w:val="18"/>
              </w:rPr>
              <w:t>从业人员(X)</w:t>
            </w:r>
          </w:p>
        </w:tc>
        <w:tc>
          <w:tcPr>
            <w:tcW w:w="709" w:type="dxa"/>
            <w:vAlign w:val="center"/>
          </w:tcPr>
          <w:p w14:paraId="501F6F98">
            <w:pPr>
              <w:widowControl/>
              <w:jc w:val="center"/>
              <w:rPr>
                <w:rFonts w:ascii="宋体" w:cs="宋体"/>
                <w:kern w:val="0"/>
                <w:sz w:val="18"/>
                <w:szCs w:val="18"/>
              </w:rPr>
            </w:pPr>
            <w:r>
              <w:rPr>
                <w:rFonts w:hint="eastAsia" w:ascii="宋体" w:cs="宋体"/>
                <w:kern w:val="0"/>
                <w:sz w:val="18"/>
                <w:szCs w:val="18"/>
              </w:rPr>
              <w:t>人</w:t>
            </w:r>
          </w:p>
        </w:tc>
        <w:tc>
          <w:tcPr>
            <w:tcW w:w="1125" w:type="dxa"/>
            <w:vAlign w:val="center"/>
          </w:tcPr>
          <w:p w14:paraId="610909A3">
            <w:pPr>
              <w:widowControl/>
              <w:jc w:val="center"/>
              <w:rPr>
                <w:rFonts w:ascii="宋体" w:cs="宋体"/>
                <w:kern w:val="0"/>
                <w:sz w:val="18"/>
                <w:szCs w:val="18"/>
              </w:rPr>
            </w:pPr>
            <w:r>
              <w:rPr>
                <w:rFonts w:hint="eastAsia" w:ascii="宋体" w:cs="宋体"/>
                <w:kern w:val="0"/>
                <w:sz w:val="18"/>
                <w:szCs w:val="18"/>
              </w:rPr>
              <w:t>X≥2000</w:t>
            </w:r>
          </w:p>
        </w:tc>
        <w:tc>
          <w:tcPr>
            <w:tcW w:w="1701" w:type="dxa"/>
            <w:vAlign w:val="center"/>
          </w:tcPr>
          <w:p w14:paraId="32C38FE0">
            <w:pPr>
              <w:widowControl/>
              <w:jc w:val="center"/>
              <w:rPr>
                <w:rFonts w:ascii="宋体" w:cs="宋体"/>
                <w:kern w:val="0"/>
                <w:sz w:val="18"/>
                <w:szCs w:val="18"/>
              </w:rPr>
            </w:pPr>
            <w:r>
              <w:rPr>
                <w:rFonts w:hint="eastAsia" w:ascii="宋体" w:cs="宋体"/>
                <w:kern w:val="0"/>
                <w:sz w:val="18"/>
                <w:szCs w:val="18"/>
              </w:rPr>
              <w:t>100≤X＜2000</w:t>
            </w:r>
          </w:p>
        </w:tc>
        <w:tc>
          <w:tcPr>
            <w:tcW w:w="1426" w:type="dxa"/>
            <w:vAlign w:val="center"/>
          </w:tcPr>
          <w:p w14:paraId="1373602A">
            <w:pPr>
              <w:widowControl/>
              <w:jc w:val="center"/>
              <w:rPr>
                <w:rFonts w:ascii="宋体" w:cs="宋体"/>
                <w:kern w:val="0"/>
                <w:sz w:val="18"/>
                <w:szCs w:val="18"/>
              </w:rPr>
            </w:pPr>
            <w:r>
              <w:rPr>
                <w:rFonts w:hint="eastAsia" w:ascii="宋体" w:cs="宋体"/>
                <w:kern w:val="0"/>
                <w:sz w:val="18"/>
                <w:szCs w:val="18"/>
              </w:rPr>
              <w:t xml:space="preserve"> 10≤X＜100</w:t>
            </w:r>
          </w:p>
        </w:tc>
        <w:tc>
          <w:tcPr>
            <w:tcW w:w="992" w:type="dxa"/>
            <w:vAlign w:val="center"/>
          </w:tcPr>
          <w:p w14:paraId="4C3CF24A">
            <w:pPr>
              <w:widowControl/>
              <w:jc w:val="center"/>
              <w:rPr>
                <w:rFonts w:ascii="宋体" w:cs="宋体"/>
                <w:kern w:val="0"/>
                <w:sz w:val="18"/>
                <w:szCs w:val="18"/>
              </w:rPr>
            </w:pPr>
            <w:r>
              <w:rPr>
                <w:rFonts w:hint="eastAsia" w:ascii="宋体" w:cs="宋体"/>
                <w:kern w:val="0"/>
                <w:sz w:val="18"/>
                <w:szCs w:val="18"/>
              </w:rPr>
              <w:t>X＜10</w:t>
            </w:r>
          </w:p>
        </w:tc>
      </w:tr>
      <w:tr w14:paraId="198E7E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Merge w:val="continue"/>
            <w:vAlign w:val="center"/>
          </w:tcPr>
          <w:p w14:paraId="6A1E2FF2">
            <w:pPr>
              <w:rPr>
                <w:szCs w:val="20"/>
              </w:rPr>
            </w:pPr>
          </w:p>
        </w:tc>
        <w:tc>
          <w:tcPr>
            <w:tcW w:w="1369" w:type="dxa"/>
            <w:vAlign w:val="center"/>
          </w:tcPr>
          <w:p w14:paraId="23223A32">
            <w:pPr>
              <w:widowControl/>
              <w:spacing w:line="240" w:lineRule="exact"/>
              <w:jc w:val="center"/>
              <w:rPr>
                <w:rFonts w:ascii="宋体" w:cs="宋体"/>
                <w:kern w:val="0"/>
                <w:sz w:val="18"/>
                <w:szCs w:val="18"/>
              </w:rPr>
            </w:pPr>
            <w:r>
              <w:rPr>
                <w:rFonts w:hint="eastAsia" w:ascii="宋体" w:cs="宋体"/>
                <w:kern w:val="0"/>
                <w:sz w:val="18"/>
                <w:szCs w:val="18"/>
              </w:rPr>
              <w:t>营业收入(Y)</w:t>
            </w:r>
          </w:p>
        </w:tc>
        <w:tc>
          <w:tcPr>
            <w:tcW w:w="709" w:type="dxa"/>
            <w:vAlign w:val="center"/>
          </w:tcPr>
          <w:p w14:paraId="731F5D7D">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15526FA3">
            <w:pPr>
              <w:widowControl/>
              <w:jc w:val="center"/>
              <w:rPr>
                <w:rFonts w:ascii="宋体" w:cs="宋体"/>
                <w:kern w:val="0"/>
                <w:sz w:val="18"/>
                <w:szCs w:val="18"/>
              </w:rPr>
            </w:pPr>
            <w:r>
              <w:rPr>
                <w:rFonts w:hint="eastAsia" w:ascii="宋体" w:cs="宋体"/>
                <w:kern w:val="0"/>
                <w:sz w:val="18"/>
                <w:szCs w:val="18"/>
              </w:rPr>
              <w:t>Y≥100000</w:t>
            </w:r>
          </w:p>
        </w:tc>
        <w:tc>
          <w:tcPr>
            <w:tcW w:w="1701" w:type="dxa"/>
            <w:vAlign w:val="center"/>
          </w:tcPr>
          <w:p w14:paraId="169170FF">
            <w:pPr>
              <w:widowControl/>
              <w:jc w:val="center"/>
              <w:rPr>
                <w:rFonts w:ascii="宋体" w:cs="宋体"/>
                <w:kern w:val="0"/>
                <w:sz w:val="18"/>
                <w:szCs w:val="18"/>
              </w:rPr>
            </w:pPr>
            <w:r>
              <w:rPr>
                <w:rFonts w:hint="eastAsia" w:ascii="宋体" w:cs="宋体"/>
                <w:kern w:val="0"/>
                <w:sz w:val="18"/>
                <w:szCs w:val="18"/>
              </w:rPr>
              <w:t xml:space="preserve"> 1000≤Y＜100000</w:t>
            </w:r>
          </w:p>
        </w:tc>
        <w:tc>
          <w:tcPr>
            <w:tcW w:w="1426" w:type="dxa"/>
            <w:vAlign w:val="center"/>
          </w:tcPr>
          <w:p w14:paraId="64A8A3A0">
            <w:pPr>
              <w:widowControl/>
              <w:jc w:val="center"/>
              <w:rPr>
                <w:rFonts w:ascii="宋体" w:cs="宋体"/>
                <w:kern w:val="0"/>
                <w:sz w:val="18"/>
                <w:szCs w:val="18"/>
              </w:rPr>
            </w:pPr>
            <w:r>
              <w:rPr>
                <w:rFonts w:hint="eastAsia" w:ascii="宋体" w:cs="宋体"/>
                <w:kern w:val="0"/>
                <w:sz w:val="18"/>
                <w:szCs w:val="18"/>
              </w:rPr>
              <w:t xml:space="preserve"> 100≤Y＜1000</w:t>
            </w:r>
          </w:p>
        </w:tc>
        <w:tc>
          <w:tcPr>
            <w:tcW w:w="992" w:type="dxa"/>
            <w:vAlign w:val="center"/>
          </w:tcPr>
          <w:p w14:paraId="349A2BC9">
            <w:pPr>
              <w:widowControl/>
              <w:jc w:val="center"/>
              <w:rPr>
                <w:rFonts w:ascii="宋体" w:cs="宋体"/>
                <w:kern w:val="0"/>
                <w:sz w:val="18"/>
                <w:szCs w:val="18"/>
              </w:rPr>
            </w:pPr>
            <w:r>
              <w:rPr>
                <w:rFonts w:hint="eastAsia" w:ascii="宋体" w:cs="宋体"/>
                <w:kern w:val="0"/>
                <w:sz w:val="18"/>
                <w:szCs w:val="18"/>
              </w:rPr>
              <w:t>Y＜100</w:t>
            </w:r>
          </w:p>
        </w:tc>
      </w:tr>
      <w:tr w14:paraId="65660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0AA1AFEC">
            <w:pPr>
              <w:widowControl/>
              <w:spacing w:line="240" w:lineRule="exact"/>
              <w:jc w:val="left"/>
              <w:rPr>
                <w:rFonts w:ascii="宋体" w:cs="宋体"/>
                <w:spacing w:val="-12"/>
                <w:kern w:val="0"/>
                <w:sz w:val="18"/>
                <w:szCs w:val="18"/>
              </w:rPr>
            </w:pPr>
            <w:r>
              <w:rPr>
                <w:rFonts w:hint="eastAsia" w:ascii="宋体" w:cs="宋体"/>
                <w:spacing w:val="-12"/>
                <w:kern w:val="0"/>
                <w:sz w:val="18"/>
                <w:szCs w:val="18"/>
              </w:rPr>
              <w:t>软件和信息技术服</w:t>
            </w:r>
            <w:r>
              <w:rPr>
                <w:rFonts w:hint="eastAsia" w:ascii="宋体" w:cs="宋体"/>
                <w:kern w:val="0"/>
                <w:sz w:val="18"/>
                <w:szCs w:val="18"/>
              </w:rPr>
              <w:t>务业</w:t>
            </w:r>
          </w:p>
        </w:tc>
        <w:tc>
          <w:tcPr>
            <w:tcW w:w="1369" w:type="dxa"/>
            <w:vAlign w:val="center"/>
          </w:tcPr>
          <w:p w14:paraId="77E6A33C">
            <w:pPr>
              <w:widowControl/>
              <w:jc w:val="center"/>
              <w:rPr>
                <w:rFonts w:ascii="宋体" w:cs="宋体"/>
                <w:kern w:val="0"/>
                <w:sz w:val="18"/>
                <w:szCs w:val="18"/>
              </w:rPr>
            </w:pPr>
            <w:r>
              <w:rPr>
                <w:rFonts w:hint="eastAsia" w:ascii="宋体" w:cs="宋体"/>
                <w:kern w:val="0"/>
                <w:sz w:val="18"/>
                <w:szCs w:val="18"/>
              </w:rPr>
              <w:t>从业人员(X)</w:t>
            </w:r>
          </w:p>
        </w:tc>
        <w:tc>
          <w:tcPr>
            <w:tcW w:w="709" w:type="dxa"/>
            <w:vAlign w:val="center"/>
          </w:tcPr>
          <w:p w14:paraId="66111EF8">
            <w:pPr>
              <w:widowControl/>
              <w:jc w:val="center"/>
              <w:rPr>
                <w:rFonts w:ascii="宋体" w:cs="宋体"/>
                <w:kern w:val="0"/>
                <w:sz w:val="18"/>
                <w:szCs w:val="18"/>
              </w:rPr>
            </w:pPr>
            <w:r>
              <w:rPr>
                <w:rFonts w:hint="eastAsia" w:ascii="宋体" w:cs="宋体"/>
                <w:kern w:val="0"/>
                <w:sz w:val="18"/>
                <w:szCs w:val="18"/>
              </w:rPr>
              <w:t>人</w:t>
            </w:r>
          </w:p>
        </w:tc>
        <w:tc>
          <w:tcPr>
            <w:tcW w:w="1125" w:type="dxa"/>
            <w:vAlign w:val="center"/>
          </w:tcPr>
          <w:p w14:paraId="39DDF8C5">
            <w:pPr>
              <w:widowControl/>
              <w:jc w:val="center"/>
              <w:rPr>
                <w:rFonts w:ascii="宋体" w:cs="宋体"/>
                <w:kern w:val="0"/>
                <w:sz w:val="18"/>
                <w:szCs w:val="18"/>
              </w:rPr>
            </w:pPr>
            <w:r>
              <w:rPr>
                <w:rFonts w:hint="eastAsia" w:ascii="宋体" w:cs="宋体"/>
                <w:kern w:val="0"/>
                <w:sz w:val="18"/>
                <w:szCs w:val="18"/>
              </w:rPr>
              <w:t>X≥300</w:t>
            </w:r>
          </w:p>
        </w:tc>
        <w:tc>
          <w:tcPr>
            <w:tcW w:w="1701" w:type="dxa"/>
            <w:vAlign w:val="center"/>
          </w:tcPr>
          <w:p w14:paraId="139D6DE4">
            <w:pPr>
              <w:widowControl/>
              <w:ind w:left="1" w:leftChars="-51" w:hanging="108" w:hangingChars="60"/>
              <w:jc w:val="center"/>
              <w:rPr>
                <w:rFonts w:ascii="宋体" w:cs="宋体"/>
                <w:kern w:val="0"/>
                <w:sz w:val="18"/>
                <w:szCs w:val="18"/>
              </w:rPr>
            </w:pPr>
            <w:r>
              <w:rPr>
                <w:rFonts w:hint="eastAsia" w:ascii="宋体" w:cs="宋体"/>
                <w:kern w:val="0"/>
                <w:sz w:val="18"/>
                <w:szCs w:val="18"/>
              </w:rPr>
              <w:t xml:space="preserve">100≤X＜300 </w:t>
            </w:r>
          </w:p>
        </w:tc>
        <w:tc>
          <w:tcPr>
            <w:tcW w:w="1426" w:type="dxa"/>
            <w:vAlign w:val="center"/>
          </w:tcPr>
          <w:p w14:paraId="198D92E1">
            <w:pPr>
              <w:widowControl/>
              <w:jc w:val="center"/>
              <w:rPr>
                <w:rFonts w:ascii="宋体" w:cs="宋体"/>
                <w:kern w:val="0"/>
                <w:sz w:val="18"/>
                <w:szCs w:val="18"/>
              </w:rPr>
            </w:pPr>
            <w:r>
              <w:rPr>
                <w:rFonts w:hint="eastAsia" w:ascii="宋体" w:cs="宋体"/>
                <w:kern w:val="0"/>
                <w:sz w:val="18"/>
                <w:szCs w:val="18"/>
              </w:rPr>
              <w:t xml:space="preserve"> 10≤X＜100</w:t>
            </w:r>
          </w:p>
        </w:tc>
        <w:tc>
          <w:tcPr>
            <w:tcW w:w="992" w:type="dxa"/>
            <w:vAlign w:val="center"/>
          </w:tcPr>
          <w:p w14:paraId="67488D6A">
            <w:pPr>
              <w:widowControl/>
              <w:jc w:val="center"/>
              <w:rPr>
                <w:rFonts w:ascii="宋体" w:cs="宋体"/>
                <w:kern w:val="0"/>
                <w:sz w:val="18"/>
                <w:szCs w:val="18"/>
              </w:rPr>
            </w:pPr>
            <w:r>
              <w:rPr>
                <w:rFonts w:hint="eastAsia" w:ascii="宋体" w:cs="宋体"/>
                <w:kern w:val="0"/>
                <w:sz w:val="18"/>
                <w:szCs w:val="18"/>
              </w:rPr>
              <w:t>X＜10</w:t>
            </w:r>
          </w:p>
        </w:tc>
      </w:tr>
      <w:tr w14:paraId="12083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1622CABF">
            <w:pPr>
              <w:rPr>
                <w:szCs w:val="20"/>
              </w:rPr>
            </w:pPr>
          </w:p>
        </w:tc>
        <w:tc>
          <w:tcPr>
            <w:tcW w:w="1369" w:type="dxa"/>
            <w:vAlign w:val="center"/>
          </w:tcPr>
          <w:p w14:paraId="4FC8AF2B">
            <w:pPr>
              <w:widowControl/>
              <w:jc w:val="center"/>
              <w:rPr>
                <w:rFonts w:ascii="宋体" w:cs="宋体"/>
                <w:kern w:val="0"/>
                <w:sz w:val="18"/>
                <w:szCs w:val="18"/>
              </w:rPr>
            </w:pPr>
            <w:r>
              <w:rPr>
                <w:rFonts w:hint="eastAsia" w:ascii="宋体" w:cs="宋体"/>
                <w:kern w:val="0"/>
                <w:sz w:val="18"/>
                <w:szCs w:val="18"/>
              </w:rPr>
              <w:t>营业收入(Y)</w:t>
            </w:r>
          </w:p>
        </w:tc>
        <w:tc>
          <w:tcPr>
            <w:tcW w:w="709" w:type="dxa"/>
            <w:vAlign w:val="center"/>
          </w:tcPr>
          <w:p w14:paraId="60F4DDC9">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2CED47B4">
            <w:pPr>
              <w:widowControl/>
              <w:jc w:val="center"/>
              <w:rPr>
                <w:rFonts w:ascii="宋体" w:cs="宋体"/>
                <w:kern w:val="0"/>
                <w:sz w:val="18"/>
                <w:szCs w:val="18"/>
              </w:rPr>
            </w:pPr>
            <w:r>
              <w:rPr>
                <w:rFonts w:hint="eastAsia" w:ascii="宋体" w:cs="宋体"/>
                <w:kern w:val="0"/>
                <w:sz w:val="18"/>
                <w:szCs w:val="18"/>
              </w:rPr>
              <w:t>Y≥10000</w:t>
            </w:r>
          </w:p>
        </w:tc>
        <w:tc>
          <w:tcPr>
            <w:tcW w:w="1701" w:type="dxa"/>
            <w:vAlign w:val="center"/>
          </w:tcPr>
          <w:p w14:paraId="25E49C82">
            <w:pPr>
              <w:widowControl/>
              <w:jc w:val="center"/>
              <w:rPr>
                <w:rFonts w:ascii="宋体" w:cs="宋体"/>
                <w:kern w:val="0"/>
                <w:sz w:val="18"/>
                <w:szCs w:val="18"/>
              </w:rPr>
            </w:pPr>
            <w:r>
              <w:rPr>
                <w:rFonts w:hint="eastAsia" w:ascii="宋体" w:cs="宋体"/>
                <w:kern w:val="0"/>
                <w:sz w:val="18"/>
                <w:szCs w:val="18"/>
              </w:rPr>
              <w:t>1000≤Y＜10000</w:t>
            </w:r>
          </w:p>
        </w:tc>
        <w:tc>
          <w:tcPr>
            <w:tcW w:w="1426" w:type="dxa"/>
            <w:vAlign w:val="center"/>
          </w:tcPr>
          <w:p w14:paraId="4E54F214">
            <w:pPr>
              <w:widowControl/>
              <w:jc w:val="center"/>
              <w:rPr>
                <w:rFonts w:ascii="宋体" w:cs="宋体"/>
                <w:kern w:val="0"/>
                <w:sz w:val="18"/>
                <w:szCs w:val="18"/>
              </w:rPr>
            </w:pPr>
            <w:r>
              <w:rPr>
                <w:rFonts w:hint="eastAsia" w:ascii="宋体" w:cs="宋体"/>
                <w:kern w:val="0"/>
                <w:sz w:val="18"/>
                <w:szCs w:val="18"/>
              </w:rPr>
              <w:t xml:space="preserve">  50≤Y＜1000</w:t>
            </w:r>
          </w:p>
        </w:tc>
        <w:tc>
          <w:tcPr>
            <w:tcW w:w="992" w:type="dxa"/>
            <w:vAlign w:val="center"/>
          </w:tcPr>
          <w:p w14:paraId="2BD7D4B7">
            <w:pPr>
              <w:widowControl/>
              <w:jc w:val="center"/>
              <w:rPr>
                <w:rFonts w:ascii="宋体" w:cs="宋体"/>
                <w:kern w:val="0"/>
                <w:sz w:val="18"/>
                <w:szCs w:val="18"/>
              </w:rPr>
            </w:pPr>
            <w:r>
              <w:rPr>
                <w:rFonts w:hint="eastAsia" w:ascii="宋体" w:cs="宋体"/>
                <w:kern w:val="0"/>
                <w:sz w:val="18"/>
                <w:szCs w:val="18"/>
              </w:rPr>
              <w:t>Y＜50</w:t>
            </w:r>
          </w:p>
        </w:tc>
      </w:tr>
      <w:tr w14:paraId="567E5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600FE061">
            <w:pPr>
              <w:widowControl/>
              <w:spacing w:line="240" w:lineRule="exact"/>
              <w:jc w:val="left"/>
              <w:rPr>
                <w:rFonts w:ascii="宋体" w:cs="宋体"/>
                <w:kern w:val="0"/>
                <w:sz w:val="18"/>
                <w:szCs w:val="18"/>
              </w:rPr>
            </w:pPr>
            <w:r>
              <w:rPr>
                <w:rFonts w:hint="eastAsia" w:ascii="宋体" w:cs="宋体"/>
                <w:kern w:val="0"/>
                <w:sz w:val="18"/>
                <w:szCs w:val="18"/>
              </w:rPr>
              <w:t>房地产开发经营</w:t>
            </w:r>
          </w:p>
        </w:tc>
        <w:tc>
          <w:tcPr>
            <w:tcW w:w="1369" w:type="dxa"/>
            <w:vAlign w:val="center"/>
          </w:tcPr>
          <w:p w14:paraId="5C1FC2C7">
            <w:pPr>
              <w:widowControl/>
              <w:jc w:val="center"/>
              <w:rPr>
                <w:rFonts w:ascii="宋体" w:cs="宋体"/>
                <w:kern w:val="0"/>
                <w:sz w:val="18"/>
                <w:szCs w:val="18"/>
              </w:rPr>
            </w:pPr>
            <w:r>
              <w:rPr>
                <w:rFonts w:hint="eastAsia" w:ascii="宋体" w:cs="宋体"/>
                <w:kern w:val="0"/>
                <w:sz w:val="18"/>
                <w:szCs w:val="18"/>
              </w:rPr>
              <w:t>营业收入(Y)</w:t>
            </w:r>
          </w:p>
        </w:tc>
        <w:tc>
          <w:tcPr>
            <w:tcW w:w="709" w:type="dxa"/>
            <w:vAlign w:val="center"/>
          </w:tcPr>
          <w:p w14:paraId="49802874">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549CD403">
            <w:pPr>
              <w:widowControl/>
              <w:jc w:val="center"/>
              <w:rPr>
                <w:rFonts w:ascii="宋体" w:cs="宋体"/>
                <w:kern w:val="0"/>
                <w:sz w:val="18"/>
                <w:szCs w:val="18"/>
              </w:rPr>
            </w:pPr>
            <w:r>
              <w:rPr>
                <w:rFonts w:hint="eastAsia" w:ascii="宋体" w:cs="宋体"/>
                <w:kern w:val="0"/>
                <w:sz w:val="18"/>
                <w:szCs w:val="18"/>
              </w:rPr>
              <w:t>Y≥200000</w:t>
            </w:r>
          </w:p>
        </w:tc>
        <w:tc>
          <w:tcPr>
            <w:tcW w:w="1701" w:type="dxa"/>
            <w:vAlign w:val="center"/>
          </w:tcPr>
          <w:p w14:paraId="1F7E6A2F">
            <w:pPr>
              <w:widowControl/>
              <w:jc w:val="center"/>
              <w:rPr>
                <w:rFonts w:ascii="宋体" w:cs="宋体"/>
                <w:kern w:val="0"/>
                <w:sz w:val="18"/>
                <w:szCs w:val="18"/>
              </w:rPr>
            </w:pPr>
            <w:r>
              <w:rPr>
                <w:rFonts w:hint="eastAsia" w:ascii="宋体" w:cs="宋体"/>
                <w:kern w:val="0"/>
                <w:sz w:val="18"/>
                <w:szCs w:val="18"/>
              </w:rPr>
              <w:t xml:space="preserve"> 1000≤Y＜200000</w:t>
            </w:r>
          </w:p>
        </w:tc>
        <w:tc>
          <w:tcPr>
            <w:tcW w:w="1426" w:type="dxa"/>
            <w:vAlign w:val="center"/>
          </w:tcPr>
          <w:p w14:paraId="4FBC408D">
            <w:pPr>
              <w:widowControl/>
              <w:jc w:val="center"/>
              <w:rPr>
                <w:rFonts w:ascii="宋体" w:cs="宋体"/>
                <w:kern w:val="0"/>
                <w:sz w:val="18"/>
                <w:szCs w:val="18"/>
              </w:rPr>
            </w:pPr>
            <w:r>
              <w:rPr>
                <w:rFonts w:hint="eastAsia" w:ascii="宋体" w:cs="宋体"/>
                <w:kern w:val="0"/>
                <w:sz w:val="18"/>
                <w:szCs w:val="18"/>
              </w:rPr>
              <w:t xml:space="preserve"> 100≤Y＜1000</w:t>
            </w:r>
          </w:p>
        </w:tc>
        <w:tc>
          <w:tcPr>
            <w:tcW w:w="992" w:type="dxa"/>
            <w:vAlign w:val="center"/>
          </w:tcPr>
          <w:p w14:paraId="040532E6">
            <w:pPr>
              <w:widowControl/>
              <w:jc w:val="center"/>
              <w:rPr>
                <w:rFonts w:ascii="宋体" w:cs="宋体"/>
                <w:kern w:val="0"/>
                <w:sz w:val="18"/>
                <w:szCs w:val="18"/>
              </w:rPr>
            </w:pPr>
            <w:r>
              <w:rPr>
                <w:rFonts w:hint="eastAsia" w:ascii="宋体" w:cs="宋体"/>
                <w:kern w:val="0"/>
                <w:sz w:val="18"/>
                <w:szCs w:val="18"/>
              </w:rPr>
              <w:t>Y＜100</w:t>
            </w:r>
          </w:p>
        </w:tc>
      </w:tr>
      <w:tr w14:paraId="60D79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477FA65B">
            <w:pPr>
              <w:rPr>
                <w:szCs w:val="20"/>
              </w:rPr>
            </w:pPr>
          </w:p>
        </w:tc>
        <w:tc>
          <w:tcPr>
            <w:tcW w:w="1369" w:type="dxa"/>
            <w:vAlign w:val="center"/>
          </w:tcPr>
          <w:p w14:paraId="071DBCD1">
            <w:pPr>
              <w:widowControl/>
              <w:spacing w:line="240" w:lineRule="exact"/>
              <w:jc w:val="center"/>
              <w:rPr>
                <w:rFonts w:ascii="宋体" w:cs="宋体"/>
                <w:kern w:val="0"/>
                <w:sz w:val="18"/>
                <w:szCs w:val="18"/>
              </w:rPr>
            </w:pPr>
            <w:r>
              <w:rPr>
                <w:rFonts w:hint="eastAsia" w:ascii="宋体" w:cs="宋体"/>
                <w:kern w:val="0"/>
                <w:sz w:val="18"/>
                <w:szCs w:val="18"/>
              </w:rPr>
              <w:t>资产总额(Z)</w:t>
            </w:r>
          </w:p>
        </w:tc>
        <w:tc>
          <w:tcPr>
            <w:tcW w:w="709" w:type="dxa"/>
            <w:vAlign w:val="center"/>
          </w:tcPr>
          <w:p w14:paraId="1AE1438B">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4EE8E604">
            <w:pPr>
              <w:widowControl/>
              <w:jc w:val="center"/>
              <w:rPr>
                <w:rFonts w:ascii="宋体" w:cs="宋体"/>
                <w:kern w:val="0"/>
                <w:sz w:val="18"/>
                <w:szCs w:val="18"/>
              </w:rPr>
            </w:pPr>
            <w:r>
              <w:rPr>
                <w:rFonts w:hint="eastAsia" w:ascii="宋体" w:cs="宋体"/>
                <w:kern w:val="0"/>
                <w:sz w:val="18"/>
                <w:szCs w:val="18"/>
              </w:rPr>
              <w:t>Z≥10000</w:t>
            </w:r>
          </w:p>
        </w:tc>
        <w:tc>
          <w:tcPr>
            <w:tcW w:w="1701" w:type="dxa"/>
            <w:vAlign w:val="center"/>
          </w:tcPr>
          <w:p w14:paraId="57CCFBF9">
            <w:pPr>
              <w:widowControl/>
              <w:jc w:val="center"/>
              <w:rPr>
                <w:rFonts w:ascii="宋体" w:cs="宋体"/>
                <w:kern w:val="0"/>
                <w:sz w:val="18"/>
                <w:szCs w:val="18"/>
              </w:rPr>
            </w:pPr>
            <w:r>
              <w:rPr>
                <w:rFonts w:hint="eastAsia" w:ascii="宋体" w:cs="宋体"/>
                <w:kern w:val="0"/>
                <w:sz w:val="18"/>
                <w:szCs w:val="18"/>
              </w:rPr>
              <w:t>5000≤Z＜10000</w:t>
            </w:r>
          </w:p>
        </w:tc>
        <w:tc>
          <w:tcPr>
            <w:tcW w:w="1426" w:type="dxa"/>
            <w:vAlign w:val="center"/>
          </w:tcPr>
          <w:p w14:paraId="6DEB5519">
            <w:pPr>
              <w:widowControl/>
              <w:jc w:val="center"/>
              <w:rPr>
                <w:rFonts w:ascii="宋体" w:cs="宋体"/>
                <w:kern w:val="0"/>
                <w:sz w:val="18"/>
                <w:szCs w:val="18"/>
              </w:rPr>
            </w:pPr>
            <w:r>
              <w:rPr>
                <w:rFonts w:hint="eastAsia" w:ascii="宋体" w:cs="宋体"/>
                <w:kern w:val="0"/>
                <w:sz w:val="18"/>
                <w:szCs w:val="18"/>
              </w:rPr>
              <w:t xml:space="preserve">2000≤Z＜5000   </w:t>
            </w:r>
          </w:p>
        </w:tc>
        <w:tc>
          <w:tcPr>
            <w:tcW w:w="992" w:type="dxa"/>
            <w:vAlign w:val="center"/>
          </w:tcPr>
          <w:p w14:paraId="782C9185">
            <w:pPr>
              <w:widowControl/>
              <w:jc w:val="center"/>
              <w:rPr>
                <w:rFonts w:ascii="宋体" w:cs="宋体"/>
                <w:kern w:val="0"/>
                <w:sz w:val="18"/>
                <w:szCs w:val="18"/>
              </w:rPr>
            </w:pPr>
            <w:r>
              <w:rPr>
                <w:rFonts w:hint="eastAsia" w:ascii="宋体" w:cs="宋体"/>
                <w:kern w:val="0"/>
                <w:sz w:val="18"/>
                <w:szCs w:val="18"/>
              </w:rPr>
              <w:t>Z＜2000</w:t>
            </w:r>
          </w:p>
        </w:tc>
      </w:tr>
      <w:tr w14:paraId="19A1C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4A818E8C">
            <w:pPr>
              <w:widowControl/>
              <w:spacing w:line="240" w:lineRule="exact"/>
              <w:jc w:val="left"/>
              <w:rPr>
                <w:rFonts w:ascii="宋体" w:cs="宋体"/>
                <w:kern w:val="0"/>
                <w:sz w:val="18"/>
                <w:szCs w:val="18"/>
              </w:rPr>
            </w:pPr>
            <w:r>
              <w:rPr>
                <w:rFonts w:hint="eastAsia" w:ascii="宋体" w:cs="宋体"/>
                <w:kern w:val="0"/>
                <w:sz w:val="18"/>
                <w:szCs w:val="18"/>
              </w:rPr>
              <w:t>物业管理</w:t>
            </w:r>
          </w:p>
        </w:tc>
        <w:tc>
          <w:tcPr>
            <w:tcW w:w="1369" w:type="dxa"/>
            <w:vAlign w:val="center"/>
          </w:tcPr>
          <w:p w14:paraId="674660BB">
            <w:pPr>
              <w:widowControl/>
              <w:jc w:val="center"/>
              <w:rPr>
                <w:rFonts w:ascii="宋体" w:cs="宋体"/>
                <w:kern w:val="0"/>
                <w:sz w:val="18"/>
                <w:szCs w:val="18"/>
              </w:rPr>
            </w:pPr>
            <w:r>
              <w:rPr>
                <w:rFonts w:hint="eastAsia" w:ascii="宋体" w:cs="宋体"/>
                <w:kern w:val="0"/>
                <w:sz w:val="18"/>
                <w:szCs w:val="18"/>
              </w:rPr>
              <w:t>从业人员(X)</w:t>
            </w:r>
          </w:p>
        </w:tc>
        <w:tc>
          <w:tcPr>
            <w:tcW w:w="709" w:type="dxa"/>
            <w:vAlign w:val="center"/>
          </w:tcPr>
          <w:p w14:paraId="11F9D7E7">
            <w:pPr>
              <w:widowControl/>
              <w:jc w:val="center"/>
              <w:rPr>
                <w:rFonts w:ascii="宋体" w:cs="宋体"/>
                <w:kern w:val="0"/>
                <w:sz w:val="18"/>
                <w:szCs w:val="18"/>
              </w:rPr>
            </w:pPr>
            <w:r>
              <w:rPr>
                <w:rFonts w:hint="eastAsia" w:ascii="宋体" w:cs="宋体"/>
                <w:kern w:val="0"/>
                <w:sz w:val="18"/>
                <w:szCs w:val="18"/>
              </w:rPr>
              <w:t>人</w:t>
            </w:r>
          </w:p>
        </w:tc>
        <w:tc>
          <w:tcPr>
            <w:tcW w:w="1125" w:type="dxa"/>
            <w:vAlign w:val="center"/>
          </w:tcPr>
          <w:p w14:paraId="38DC76F6">
            <w:pPr>
              <w:widowControl/>
              <w:jc w:val="center"/>
              <w:rPr>
                <w:rFonts w:ascii="宋体" w:cs="宋体"/>
                <w:kern w:val="0"/>
                <w:sz w:val="18"/>
                <w:szCs w:val="18"/>
              </w:rPr>
            </w:pPr>
            <w:r>
              <w:rPr>
                <w:rFonts w:hint="eastAsia" w:ascii="宋体" w:cs="宋体"/>
                <w:kern w:val="0"/>
                <w:sz w:val="18"/>
                <w:szCs w:val="18"/>
              </w:rPr>
              <w:t>X≥1000</w:t>
            </w:r>
          </w:p>
        </w:tc>
        <w:tc>
          <w:tcPr>
            <w:tcW w:w="1701" w:type="dxa"/>
            <w:vAlign w:val="center"/>
          </w:tcPr>
          <w:p w14:paraId="7CCC7E20">
            <w:pPr>
              <w:widowControl/>
              <w:jc w:val="center"/>
              <w:rPr>
                <w:rFonts w:ascii="宋体" w:cs="宋体"/>
                <w:kern w:val="0"/>
                <w:sz w:val="18"/>
                <w:szCs w:val="18"/>
              </w:rPr>
            </w:pPr>
            <w:r>
              <w:rPr>
                <w:rFonts w:hint="eastAsia" w:ascii="宋体" w:cs="宋体"/>
                <w:kern w:val="0"/>
                <w:sz w:val="18"/>
                <w:szCs w:val="18"/>
              </w:rPr>
              <w:t>300≤X＜1000</w:t>
            </w:r>
          </w:p>
        </w:tc>
        <w:tc>
          <w:tcPr>
            <w:tcW w:w="1426" w:type="dxa"/>
            <w:vAlign w:val="center"/>
          </w:tcPr>
          <w:p w14:paraId="4C0F8BC2">
            <w:pPr>
              <w:widowControl/>
              <w:jc w:val="center"/>
              <w:rPr>
                <w:rFonts w:ascii="宋体" w:cs="宋体"/>
                <w:kern w:val="0"/>
                <w:sz w:val="18"/>
                <w:szCs w:val="18"/>
              </w:rPr>
            </w:pPr>
            <w:r>
              <w:rPr>
                <w:rFonts w:hint="eastAsia" w:ascii="宋体" w:cs="宋体"/>
                <w:kern w:val="0"/>
                <w:sz w:val="18"/>
                <w:szCs w:val="18"/>
              </w:rPr>
              <w:t xml:space="preserve">100≤X＜300 </w:t>
            </w:r>
          </w:p>
        </w:tc>
        <w:tc>
          <w:tcPr>
            <w:tcW w:w="992" w:type="dxa"/>
            <w:vAlign w:val="center"/>
          </w:tcPr>
          <w:p w14:paraId="0B716E51">
            <w:pPr>
              <w:widowControl/>
              <w:jc w:val="center"/>
              <w:rPr>
                <w:rFonts w:ascii="宋体" w:cs="宋体"/>
                <w:kern w:val="0"/>
                <w:sz w:val="18"/>
                <w:szCs w:val="18"/>
              </w:rPr>
            </w:pPr>
            <w:r>
              <w:rPr>
                <w:rFonts w:hint="eastAsia" w:ascii="宋体" w:cs="宋体"/>
                <w:kern w:val="0"/>
                <w:sz w:val="18"/>
                <w:szCs w:val="18"/>
              </w:rPr>
              <w:t>X＜100</w:t>
            </w:r>
          </w:p>
        </w:tc>
      </w:tr>
      <w:tr w14:paraId="5F6E7D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6F8C2818">
            <w:pPr>
              <w:rPr>
                <w:szCs w:val="20"/>
              </w:rPr>
            </w:pPr>
          </w:p>
        </w:tc>
        <w:tc>
          <w:tcPr>
            <w:tcW w:w="1369" w:type="dxa"/>
            <w:vAlign w:val="center"/>
          </w:tcPr>
          <w:p w14:paraId="6EEB244A">
            <w:pPr>
              <w:widowControl/>
              <w:spacing w:line="240" w:lineRule="exact"/>
              <w:jc w:val="center"/>
              <w:rPr>
                <w:rFonts w:ascii="宋体" w:cs="宋体"/>
                <w:kern w:val="0"/>
                <w:sz w:val="18"/>
                <w:szCs w:val="18"/>
              </w:rPr>
            </w:pPr>
            <w:r>
              <w:rPr>
                <w:rFonts w:hint="eastAsia" w:ascii="宋体" w:cs="宋体"/>
                <w:kern w:val="0"/>
                <w:sz w:val="18"/>
                <w:szCs w:val="18"/>
              </w:rPr>
              <w:t>营业收入(Y)</w:t>
            </w:r>
          </w:p>
        </w:tc>
        <w:tc>
          <w:tcPr>
            <w:tcW w:w="709" w:type="dxa"/>
            <w:vAlign w:val="center"/>
          </w:tcPr>
          <w:p w14:paraId="4DDC2996">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12343F54">
            <w:pPr>
              <w:widowControl/>
              <w:jc w:val="center"/>
              <w:rPr>
                <w:rFonts w:ascii="宋体" w:cs="宋体"/>
                <w:kern w:val="0"/>
                <w:sz w:val="18"/>
                <w:szCs w:val="18"/>
              </w:rPr>
            </w:pPr>
            <w:r>
              <w:rPr>
                <w:rFonts w:hint="eastAsia" w:ascii="宋体" w:cs="宋体"/>
                <w:kern w:val="0"/>
                <w:sz w:val="18"/>
                <w:szCs w:val="18"/>
              </w:rPr>
              <w:t>Y≥5000</w:t>
            </w:r>
          </w:p>
        </w:tc>
        <w:tc>
          <w:tcPr>
            <w:tcW w:w="1701" w:type="dxa"/>
            <w:vAlign w:val="center"/>
          </w:tcPr>
          <w:p w14:paraId="796E3934">
            <w:pPr>
              <w:widowControl/>
              <w:ind w:left="1" w:leftChars="-51" w:hanging="108" w:hangingChars="60"/>
              <w:jc w:val="center"/>
              <w:rPr>
                <w:rFonts w:ascii="宋体" w:cs="宋体"/>
                <w:kern w:val="0"/>
                <w:sz w:val="18"/>
                <w:szCs w:val="18"/>
              </w:rPr>
            </w:pPr>
            <w:r>
              <w:rPr>
                <w:rFonts w:hint="eastAsia" w:ascii="宋体" w:cs="宋体"/>
                <w:kern w:val="0"/>
                <w:sz w:val="18"/>
                <w:szCs w:val="18"/>
              </w:rPr>
              <w:t xml:space="preserve">1000≤Y＜5000 </w:t>
            </w:r>
          </w:p>
        </w:tc>
        <w:tc>
          <w:tcPr>
            <w:tcW w:w="1426" w:type="dxa"/>
            <w:vAlign w:val="center"/>
          </w:tcPr>
          <w:p w14:paraId="149568DE">
            <w:pPr>
              <w:widowControl/>
              <w:jc w:val="center"/>
              <w:rPr>
                <w:rFonts w:ascii="宋体" w:cs="宋体"/>
                <w:kern w:val="0"/>
                <w:sz w:val="18"/>
                <w:szCs w:val="18"/>
              </w:rPr>
            </w:pPr>
            <w:r>
              <w:rPr>
                <w:rFonts w:hint="eastAsia" w:ascii="宋体" w:cs="宋体"/>
                <w:kern w:val="0"/>
                <w:sz w:val="18"/>
                <w:szCs w:val="18"/>
              </w:rPr>
              <w:t xml:space="preserve"> 500≤Y＜1000</w:t>
            </w:r>
          </w:p>
        </w:tc>
        <w:tc>
          <w:tcPr>
            <w:tcW w:w="992" w:type="dxa"/>
            <w:vAlign w:val="center"/>
          </w:tcPr>
          <w:p w14:paraId="42E4D28F">
            <w:pPr>
              <w:widowControl/>
              <w:jc w:val="center"/>
              <w:rPr>
                <w:rFonts w:ascii="宋体" w:cs="宋体"/>
                <w:kern w:val="0"/>
                <w:sz w:val="18"/>
                <w:szCs w:val="18"/>
              </w:rPr>
            </w:pPr>
            <w:r>
              <w:rPr>
                <w:rFonts w:hint="eastAsia" w:ascii="宋体" w:cs="宋体"/>
                <w:kern w:val="0"/>
                <w:sz w:val="18"/>
                <w:szCs w:val="18"/>
              </w:rPr>
              <w:t>Y＜500</w:t>
            </w:r>
          </w:p>
        </w:tc>
      </w:tr>
      <w:tr w14:paraId="1879A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restart"/>
            <w:vAlign w:val="center"/>
          </w:tcPr>
          <w:p w14:paraId="2CD0C71A">
            <w:pPr>
              <w:widowControl/>
              <w:spacing w:line="240" w:lineRule="exact"/>
              <w:jc w:val="left"/>
              <w:rPr>
                <w:rFonts w:ascii="宋体" w:cs="宋体"/>
                <w:kern w:val="0"/>
                <w:sz w:val="18"/>
                <w:szCs w:val="18"/>
              </w:rPr>
            </w:pPr>
            <w:r>
              <w:rPr>
                <w:rFonts w:hint="eastAsia" w:ascii="宋体" w:cs="宋体"/>
                <w:kern w:val="0"/>
                <w:sz w:val="18"/>
                <w:szCs w:val="18"/>
              </w:rPr>
              <w:t>租赁和商务服务业</w:t>
            </w:r>
          </w:p>
        </w:tc>
        <w:tc>
          <w:tcPr>
            <w:tcW w:w="1369" w:type="dxa"/>
            <w:vAlign w:val="center"/>
          </w:tcPr>
          <w:p w14:paraId="60730E1B">
            <w:pPr>
              <w:widowControl/>
              <w:jc w:val="center"/>
              <w:rPr>
                <w:rFonts w:ascii="宋体" w:cs="宋体"/>
                <w:kern w:val="0"/>
                <w:sz w:val="18"/>
                <w:szCs w:val="18"/>
              </w:rPr>
            </w:pPr>
            <w:r>
              <w:rPr>
                <w:rFonts w:hint="eastAsia" w:ascii="宋体" w:cs="宋体"/>
                <w:kern w:val="0"/>
                <w:sz w:val="18"/>
                <w:szCs w:val="18"/>
              </w:rPr>
              <w:t>从业人员(X)</w:t>
            </w:r>
          </w:p>
        </w:tc>
        <w:tc>
          <w:tcPr>
            <w:tcW w:w="709" w:type="dxa"/>
            <w:vAlign w:val="center"/>
          </w:tcPr>
          <w:p w14:paraId="38F0FD99">
            <w:pPr>
              <w:widowControl/>
              <w:jc w:val="center"/>
              <w:rPr>
                <w:rFonts w:ascii="宋体" w:cs="宋体"/>
                <w:kern w:val="0"/>
                <w:sz w:val="18"/>
                <w:szCs w:val="18"/>
              </w:rPr>
            </w:pPr>
            <w:r>
              <w:rPr>
                <w:rFonts w:hint="eastAsia" w:ascii="宋体" w:cs="宋体"/>
                <w:kern w:val="0"/>
                <w:sz w:val="18"/>
                <w:szCs w:val="18"/>
              </w:rPr>
              <w:t>人</w:t>
            </w:r>
          </w:p>
        </w:tc>
        <w:tc>
          <w:tcPr>
            <w:tcW w:w="1125" w:type="dxa"/>
            <w:vAlign w:val="center"/>
          </w:tcPr>
          <w:p w14:paraId="103D9D9E">
            <w:pPr>
              <w:widowControl/>
              <w:jc w:val="center"/>
              <w:rPr>
                <w:rFonts w:ascii="宋体" w:cs="宋体"/>
                <w:kern w:val="0"/>
                <w:sz w:val="18"/>
                <w:szCs w:val="18"/>
              </w:rPr>
            </w:pPr>
            <w:r>
              <w:rPr>
                <w:rFonts w:hint="eastAsia" w:ascii="宋体" w:cs="宋体"/>
                <w:kern w:val="0"/>
                <w:sz w:val="18"/>
                <w:szCs w:val="18"/>
              </w:rPr>
              <w:t>X≥300</w:t>
            </w:r>
          </w:p>
        </w:tc>
        <w:tc>
          <w:tcPr>
            <w:tcW w:w="1701" w:type="dxa"/>
            <w:vAlign w:val="center"/>
          </w:tcPr>
          <w:p w14:paraId="26D4715E">
            <w:pPr>
              <w:widowControl/>
              <w:ind w:left="1" w:leftChars="-51" w:hanging="108" w:hangingChars="60"/>
              <w:jc w:val="center"/>
              <w:rPr>
                <w:rFonts w:ascii="宋体" w:cs="宋体"/>
                <w:kern w:val="0"/>
                <w:sz w:val="18"/>
                <w:szCs w:val="18"/>
              </w:rPr>
            </w:pPr>
            <w:r>
              <w:rPr>
                <w:rFonts w:hint="eastAsia" w:ascii="宋体" w:cs="宋体"/>
                <w:kern w:val="0"/>
                <w:sz w:val="18"/>
                <w:szCs w:val="18"/>
              </w:rPr>
              <w:t xml:space="preserve">100≤X＜300 </w:t>
            </w:r>
          </w:p>
        </w:tc>
        <w:tc>
          <w:tcPr>
            <w:tcW w:w="1426" w:type="dxa"/>
            <w:vAlign w:val="center"/>
          </w:tcPr>
          <w:p w14:paraId="3F0DFB1D">
            <w:pPr>
              <w:widowControl/>
              <w:jc w:val="center"/>
              <w:rPr>
                <w:rFonts w:ascii="宋体" w:cs="宋体"/>
                <w:kern w:val="0"/>
                <w:sz w:val="18"/>
                <w:szCs w:val="18"/>
              </w:rPr>
            </w:pPr>
            <w:r>
              <w:rPr>
                <w:rFonts w:hint="eastAsia" w:ascii="宋体" w:cs="宋体"/>
                <w:kern w:val="0"/>
                <w:sz w:val="18"/>
                <w:szCs w:val="18"/>
              </w:rPr>
              <w:t xml:space="preserve"> 10≤X＜100</w:t>
            </w:r>
          </w:p>
        </w:tc>
        <w:tc>
          <w:tcPr>
            <w:tcW w:w="992" w:type="dxa"/>
            <w:vAlign w:val="center"/>
          </w:tcPr>
          <w:p w14:paraId="16676AD1">
            <w:pPr>
              <w:widowControl/>
              <w:jc w:val="center"/>
              <w:rPr>
                <w:rFonts w:ascii="宋体" w:cs="宋体"/>
                <w:kern w:val="0"/>
                <w:sz w:val="18"/>
                <w:szCs w:val="18"/>
              </w:rPr>
            </w:pPr>
            <w:r>
              <w:rPr>
                <w:rFonts w:hint="eastAsia" w:ascii="宋体" w:cs="宋体"/>
                <w:kern w:val="0"/>
                <w:sz w:val="18"/>
                <w:szCs w:val="18"/>
              </w:rPr>
              <w:t>X＜10</w:t>
            </w:r>
          </w:p>
        </w:tc>
      </w:tr>
      <w:tr w14:paraId="44595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exact"/>
          <w:jc w:val="center"/>
        </w:trPr>
        <w:tc>
          <w:tcPr>
            <w:tcW w:w="2113" w:type="dxa"/>
            <w:vMerge w:val="continue"/>
            <w:vAlign w:val="center"/>
          </w:tcPr>
          <w:p w14:paraId="0D2BFF7A">
            <w:pPr>
              <w:rPr>
                <w:szCs w:val="20"/>
              </w:rPr>
            </w:pPr>
          </w:p>
        </w:tc>
        <w:tc>
          <w:tcPr>
            <w:tcW w:w="1369" w:type="dxa"/>
            <w:vAlign w:val="center"/>
          </w:tcPr>
          <w:p w14:paraId="6BF49C05">
            <w:pPr>
              <w:widowControl/>
              <w:spacing w:line="240" w:lineRule="exact"/>
              <w:jc w:val="center"/>
              <w:rPr>
                <w:rFonts w:ascii="宋体" w:cs="宋体"/>
                <w:kern w:val="0"/>
                <w:sz w:val="18"/>
                <w:szCs w:val="18"/>
              </w:rPr>
            </w:pPr>
            <w:r>
              <w:rPr>
                <w:rFonts w:hint="eastAsia" w:ascii="宋体" w:cs="宋体"/>
                <w:kern w:val="0"/>
                <w:sz w:val="18"/>
                <w:szCs w:val="18"/>
              </w:rPr>
              <w:t>资产总额(Z)</w:t>
            </w:r>
          </w:p>
        </w:tc>
        <w:tc>
          <w:tcPr>
            <w:tcW w:w="709" w:type="dxa"/>
            <w:vAlign w:val="center"/>
          </w:tcPr>
          <w:p w14:paraId="22126E92">
            <w:pPr>
              <w:widowControl/>
              <w:jc w:val="center"/>
              <w:rPr>
                <w:rFonts w:ascii="宋体" w:cs="宋体"/>
                <w:kern w:val="0"/>
                <w:sz w:val="18"/>
                <w:szCs w:val="18"/>
              </w:rPr>
            </w:pPr>
            <w:r>
              <w:rPr>
                <w:rFonts w:hint="eastAsia" w:ascii="宋体" w:cs="宋体"/>
                <w:kern w:val="0"/>
                <w:sz w:val="18"/>
                <w:szCs w:val="18"/>
              </w:rPr>
              <w:t>万元</w:t>
            </w:r>
          </w:p>
        </w:tc>
        <w:tc>
          <w:tcPr>
            <w:tcW w:w="1125" w:type="dxa"/>
            <w:vAlign w:val="center"/>
          </w:tcPr>
          <w:p w14:paraId="3828892B">
            <w:pPr>
              <w:widowControl/>
              <w:jc w:val="center"/>
              <w:rPr>
                <w:rFonts w:ascii="宋体" w:cs="宋体"/>
                <w:kern w:val="0"/>
                <w:sz w:val="18"/>
                <w:szCs w:val="18"/>
              </w:rPr>
            </w:pPr>
            <w:r>
              <w:rPr>
                <w:rFonts w:hint="eastAsia" w:ascii="宋体" w:cs="宋体"/>
                <w:kern w:val="0"/>
                <w:sz w:val="18"/>
                <w:szCs w:val="18"/>
              </w:rPr>
              <w:t>Z≥120000</w:t>
            </w:r>
          </w:p>
        </w:tc>
        <w:tc>
          <w:tcPr>
            <w:tcW w:w="1701" w:type="dxa"/>
            <w:vAlign w:val="center"/>
          </w:tcPr>
          <w:p w14:paraId="0622FDF5">
            <w:pPr>
              <w:widowControl/>
              <w:jc w:val="center"/>
              <w:rPr>
                <w:rFonts w:ascii="宋体" w:cs="宋体"/>
                <w:kern w:val="0"/>
                <w:sz w:val="18"/>
                <w:szCs w:val="18"/>
              </w:rPr>
            </w:pPr>
            <w:r>
              <w:rPr>
                <w:rFonts w:hint="eastAsia" w:ascii="宋体" w:cs="宋体"/>
                <w:kern w:val="0"/>
                <w:sz w:val="18"/>
                <w:szCs w:val="18"/>
              </w:rPr>
              <w:t xml:space="preserve"> 8000≤Z＜120000</w:t>
            </w:r>
          </w:p>
        </w:tc>
        <w:tc>
          <w:tcPr>
            <w:tcW w:w="1426" w:type="dxa"/>
            <w:vAlign w:val="center"/>
          </w:tcPr>
          <w:p w14:paraId="0775507C">
            <w:pPr>
              <w:widowControl/>
              <w:jc w:val="center"/>
              <w:rPr>
                <w:rFonts w:ascii="宋体" w:cs="宋体"/>
                <w:kern w:val="0"/>
                <w:sz w:val="18"/>
                <w:szCs w:val="18"/>
              </w:rPr>
            </w:pPr>
            <w:r>
              <w:rPr>
                <w:rFonts w:hint="eastAsia" w:ascii="宋体" w:cs="宋体"/>
                <w:kern w:val="0"/>
                <w:sz w:val="18"/>
                <w:szCs w:val="18"/>
              </w:rPr>
              <w:t xml:space="preserve"> 100≤Z＜8000</w:t>
            </w:r>
          </w:p>
        </w:tc>
        <w:tc>
          <w:tcPr>
            <w:tcW w:w="992" w:type="dxa"/>
            <w:vAlign w:val="center"/>
          </w:tcPr>
          <w:p w14:paraId="3A9D6C87">
            <w:pPr>
              <w:widowControl/>
              <w:jc w:val="center"/>
              <w:rPr>
                <w:rFonts w:ascii="宋体" w:cs="宋体"/>
                <w:kern w:val="0"/>
                <w:sz w:val="18"/>
                <w:szCs w:val="18"/>
              </w:rPr>
            </w:pPr>
            <w:r>
              <w:rPr>
                <w:rFonts w:hint="eastAsia" w:ascii="宋体" w:cs="宋体"/>
                <w:kern w:val="0"/>
                <w:sz w:val="18"/>
                <w:szCs w:val="18"/>
              </w:rPr>
              <w:t>Z＜100</w:t>
            </w:r>
          </w:p>
        </w:tc>
      </w:tr>
      <w:tr w14:paraId="28026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exact"/>
          <w:jc w:val="center"/>
        </w:trPr>
        <w:tc>
          <w:tcPr>
            <w:tcW w:w="2113" w:type="dxa"/>
            <w:vAlign w:val="center"/>
          </w:tcPr>
          <w:p w14:paraId="33246CE5">
            <w:pPr>
              <w:widowControl/>
              <w:spacing w:line="240" w:lineRule="exact"/>
              <w:jc w:val="left"/>
              <w:rPr>
                <w:rFonts w:ascii="宋体" w:cs="宋体"/>
                <w:kern w:val="0"/>
                <w:sz w:val="18"/>
                <w:szCs w:val="18"/>
              </w:rPr>
            </w:pPr>
            <w:r>
              <w:rPr>
                <w:rFonts w:hint="eastAsia" w:ascii="宋体" w:cs="宋体"/>
                <w:kern w:val="0"/>
                <w:sz w:val="18"/>
                <w:szCs w:val="18"/>
              </w:rPr>
              <w:t xml:space="preserve">其他未列明行业 </w:t>
            </w:r>
            <w:r>
              <w:rPr>
                <w:rFonts w:ascii="宋体" w:cs="宋体"/>
                <w:kern w:val="0"/>
                <w:sz w:val="18"/>
                <w:szCs w:val="18"/>
              </w:rPr>
              <w:t>#</w:t>
            </w:r>
          </w:p>
        </w:tc>
        <w:tc>
          <w:tcPr>
            <w:tcW w:w="1369" w:type="dxa"/>
            <w:vAlign w:val="center"/>
          </w:tcPr>
          <w:p w14:paraId="17724C5C">
            <w:pPr>
              <w:widowControl/>
              <w:jc w:val="center"/>
              <w:rPr>
                <w:rFonts w:ascii="宋体" w:cs="宋体"/>
                <w:kern w:val="0"/>
                <w:sz w:val="18"/>
                <w:szCs w:val="18"/>
              </w:rPr>
            </w:pPr>
            <w:r>
              <w:rPr>
                <w:rFonts w:hint="eastAsia" w:ascii="宋体" w:cs="宋体"/>
                <w:kern w:val="0"/>
                <w:sz w:val="18"/>
                <w:szCs w:val="18"/>
              </w:rPr>
              <w:t>从业人员(X)</w:t>
            </w:r>
          </w:p>
        </w:tc>
        <w:tc>
          <w:tcPr>
            <w:tcW w:w="709" w:type="dxa"/>
            <w:vAlign w:val="center"/>
          </w:tcPr>
          <w:p w14:paraId="16E81D9F">
            <w:pPr>
              <w:widowControl/>
              <w:jc w:val="center"/>
              <w:rPr>
                <w:rFonts w:ascii="宋体" w:cs="宋体"/>
                <w:kern w:val="0"/>
                <w:sz w:val="18"/>
                <w:szCs w:val="18"/>
              </w:rPr>
            </w:pPr>
            <w:r>
              <w:rPr>
                <w:rFonts w:hint="eastAsia" w:ascii="宋体" w:cs="宋体"/>
                <w:kern w:val="0"/>
                <w:sz w:val="18"/>
                <w:szCs w:val="18"/>
              </w:rPr>
              <w:t>人</w:t>
            </w:r>
          </w:p>
        </w:tc>
        <w:tc>
          <w:tcPr>
            <w:tcW w:w="1125" w:type="dxa"/>
            <w:vAlign w:val="center"/>
          </w:tcPr>
          <w:p w14:paraId="61C51914">
            <w:pPr>
              <w:widowControl/>
              <w:jc w:val="center"/>
              <w:rPr>
                <w:rFonts w:ascii="宋体" w:cs="宋体"/>
                <w:kern w:val="0"/>
                <w:sz w:val="18"/>
                <w:szCs w:val="18"/>
              </w:rPr>
            </w:pPr>
            <w:r>
              <w:rPr>
                <w:rFonts w:hint="eastAsia" w:ascii="宋体" w:cs="宋体"/>
                <w:kern w:val="0"/>
                <w:sz w:val="18"/>
                <w:szCs w:val="18"/>
              </w:rPr>
              <w:t>X≥300</w:t>
            </w:r>
          </w:p>
        </w:tc>
        <w:tc>
          <w:tcPr>
            <w:tcW w:w="1701" w:type="dxa"/>
            <w:vAlign w:val="center"/>
          </w:tcPr>
          <w:p w14:paraId="615FF692">
            <w:pPr>
              <w:widowControl/>
              <w:ind w:left="1" w:leftChars="-51" w:hanging="108" w:hangingChars="60"/>
              <w:jc w:val="center"/>
              <w:rPr>
                <w:rFonts w:ascii="宋体" w:cs="宋体"/>
                <w:kern w:val="0"/>
                <w:sz w:val="18"/>
                <w:szCs w:val="18"/>
              </w:rPr>
            </w:pPr>
            <w:r>
              <w:rPr>
                <w:rFonts w:hint="eastAsia" w:ascii="宋体" w:cs="宋体"/>
                <w:kern w:val="0"/>
                <w:sz w:val="18"/>
                <w:szCs w:val="18"/>
              </w:rPr>
              <w:t xml:space="preserve">100≤X＜300 </w:t>
            </w:r>
          </w:p>
        </w:tc>
        <w:tc>
          <w:tcPr>
            <w:tcW w:w="1426" w:type="dxa"/>
            <w:vAlign w:val="center"/>
          </w:tcPr>
          <w:p w14:paraId="398324DE">
            <w:pPr>
              <w:widowControl/>
              <w:jc w:val="center"/>
              <w:rPr>
                <w:rFonts w:ascii="宋体" w:cs="宋体"/>
                <w:kern w:val="0"/>
                <w:sz w:val="18"/>
                <w:szCs w:val="18"/>
              </w:rPr>
            </w:pPr>
            <w:r>
              <w:rPr>
                <w:rFonts w:hint="eastAsia" w:ascii="宋体" w:cs="宋体"/>
                <w:kern w:val="0"/>
                <w:sz w:val="18"/>
                <w:szCs w:val="18"/>
              </w:rPr>
              <w:t xml:space="preserve"> 10≤X＜100</w:t>
            </w:r>
          </w:p>
        </w:tc>
        <w:tc>
          <w:tcPr>
            <w:tcW w:w="992" w:type="dxa"/>
            <w:vAlign w:val="center"/>
          </w:tcPr>
          <w:p w14:paraId="772A2CB7">
            <w:pPr>
              <w:widowControl/>
              <w:jc w:val="center"/>
              <w:rPr>
                <w:rFonts w:ascii="宋体" w:cs="宋体"/>
                <w:kern w:val="0"/>
                <w:sz w:val="18"/>
                <w:szCs w:val="18"/>
              </w:rPr>
            </w:pPr>
            <w:r>
              <w:rPr>
                <w:rFonts w:hint="eastAsia" w:ascii="宋体" w:cs="宋体"/>
                <w:kern w:val="0"/>
                <w:sz w:val="18"/>
                <w:szCs w:val="18"/>
              </w:rPr>
              <w:t>X＜10</w:t>
            </w:r>
          </w:p>
        </w:tc>
      </w:tr>
    </w:tbl>
    <w:p w14:paraId="7E51A082">
      <w:pPr>
        <w:widowControl/>
        <w:spacing w:line="540" w:lineRule="exact"/>
        <w:rPr>
          <w:rFonts w:ascii="宋体"/>
          <w:szCs w:val="21"/>
        </w:rPr>
      </w:pPr>
      <w:r>
        <w:rPr>
          <w:rFonts w:hint="eastAsia" w:ascii="宋体"/>
          <w:szCs w:val="21"/>
        </w:rPr>
        <w:t>说明：</w:t>
      </w:r>
    </w:p>
    <w:p w14:paraId="1C87A04D">
      <w:pPr>
        <w:spacing w:line="540" w:lineRule="exact"/>
        <w:ind w:firstLine="420" w:firstLineChars="200"/>
        <w:rPr>
          <w:rFonts w:ascii="宋体"/>
          <w:szCs w:val="21"/>
        </w:rPr>
      </w:pPr>
      <w:r>
        <w:rPr>
          <w:rFonts w:hint="eastAsia" w:ascii="宋体"/>
          <w:szCs w:val="21"/>
        </w:rPr>
        <w:t>1.大型、中型和小型企业须同时满足所列指标的下限，否则下划一档；微型企业只须满足所列指标中的一项即可。</w:t>
      </w:r>
    </w:p>
    <w:p w14:paraId="1A1D743B">
      <w:pPr>
        <w:spacing w:line="540" w:lineRule="exact"/>
        <w:ind w:firstLine="420" w:firstLineChars="200"/>
        <w:rPr>
          <w:rFonts w:ascii="宋体"/>
          <w:szCs w:val="21"/>
        </w:rPr>
      </w:pPr>
      <w:r>
        <w:rPr>
          <w:rFonts w:hint="eastAsia" w:ascii="宋体"/>
          <w:szCs w:val="21"/>
        </w:rPr>
        <w:t>2.附表中各行业的范围以《国民经济行业分类》（GB/T4754-2017）为准。带</w:t>
      </w:r>
      <w:r>
        <w:rPr>
          <w:rFonts w:ascii="宋体"/>
          <w:szCs w:val="21"/>
        </w:rPr>
        <w:t>#</w:t>
      </w:r>
      <w:r>
        <w:rPr>
          <w:rFonts w:hint="eastAsia" w:ascii="宋体"/>
          <w:szCs w:val="21"/>
        </w:rPr>
        <w:t>的项为行业组合类别，其中，工业包括采矿业，制造业，电力、热力、燃气及水生产和供应业；交通运输业包括道路运输业，水上运输业，航空运输业，管道运输业，多式联运和运输代理业、装卸搬运，不包括铁路运输业；仓储业包括通用仓储，低温仓储，危险品仓储，谷物、棉花等农产品仓储，中药材仓储和其他仓储业；信息传输业包括电信、广播电视和卫星传输服务，互联网和相关服务；其他未列明行业包括科学研究和技术服务业，水利、环境和公共设施管理业，居民服务、修理和其他服务业，社会工作，文化、体育和娱乐业，以及房地产中介服务，其他房地产业等，不包括自有房地产经营活动。</w:t>
      </w:r>
    </w:p>
    <w:p w14:paraId="7700AF22">
      <w:pPr>
        <w:spacing w:line="540" w:lineRule="exact"/>
        <w:ind w:firstLine="420" w:firstLineChars="200"/>
        <w:rPr>
          <w:rFonts w:ascii="宋体"/>
          <w:szCs w:val="21"/>
        </w:rPr>
      </w:pPr>
      <w:r>
        <w:rPr>
          <w:rFonts w:hint="eastAsia" w:ascii="宋体"/>
          <w:szCs w:val="21"/>
        </w:rPr>
        <w:t>3.企业划分指标以现行统计制度为准。（1）从业人员，是指期末从业人员数，没有期末从业人员数的，采用全年平均人员数代替。（2）营业收入，工业、建筑业、限额以上批发和零售业、限额以上住宿和餐饮业以及其他设置主营业务收入指标的行业，采用主营业务收入；限额以下批发与零售业企业采用商品销售额代替；限额以下住宿与餐饮业企业采用营业额代替；农、林、牧、渔业企业采用营业总收入代替；其他未设置主营业务收入的行业，采用营业收入指标。（3）资产总额，采用资产总计代替。</w:t>
      </w:r>
    </w:p>
    <w:p w14:paraId="6153D9F0">
      <w:pPr>
        <w:tabs>
          <w:tab w:val="left" w:pos="4860"/>
        </w:tabs>
        <w:spacing w:line="588" w:lineRule="exact"/>
        <w:ind w:right="1560" w:firstLine="504" w:firstLineChars="200"/>
        <w:jc w:val="center"/>
        <w:rPr>
          <w:spacing w:val="6"/>
          <w:sz w:val="24"/>
        </w:rPr>
      </w:pPr>
    </w:p>
    <w:p w14:paraId="6EB953D6">
      <w:pPr>
        <w:numPr>
          <w:ilvl w:val="0"/>
          <w:numId w:val="20"/>
        </w:numPr>
        <w:tabs>
          <w:tab w:val="left" w:pos="360"/>
        </w:tabs>
        <w:snapToGrid w:val="0"/>
        <w:spacing w:line="360" w:lineRule="auto"/>
        <w:outlineLvl w:val="1"/>
        <w:rPr>
          <w:color w:val="000000"/>
          <w:sz w:val="24"/>
          <w:szCs w:val="20"/>
        </w:rPr>
      </w:pPr>
      <w:r>
        <w:rPr>
          <w:color w:val="000000"/>
          <w:szCs w:val="20"/>
        </w:rPr>
        <w:br w:type="page"/>
      </w:r>
      <w:r>
        <w:rPr>
          <w:color w:val="000000"/>
          <w:sz w:val="24"/>
          <w:szCs w:val="20"/>
        </w:rPr>
        <w:t>拟分包情况说明</w:t>
      </w:r>
      <w:r>
        <w:rPr>
          <w:rFonts w:hint="eastAsia"/>
          <w:b/>
          <w:bCs/>
        </w:rPr>
        <w:t>（本项目不允许分包，可不提供）</w:t>
      </w:r>
    </w:p>
    <w:p w14:paraId="47714C84">
      <w:pPr>
        <w:autoSpaceDE w:val="0"/>
        <w:autoSpaceDN w:val="0"/>
        <w:adjustRightInd w:val="0"/>
        <w:spacing w:line="360" w:lineRule="auto"/>
        <w:jc w:val="center"/>
        <w:rPr>
          <w:b/>
          <w:color w:val="000000"/>
          <w:sz w:val="36"/>
          <w:szCs w:val="36"/>
        </w:rPr>
      </w:pPr>
      <w:r>
        <w:rPr>
          <w:b/>
          <w:color w:val="000000"/>
          <w:sz w:val="36"/>
          <w:szCs w:val="36"/>
        </w:rPr>
        <w:t>拟分包情况说明</w:t>
      </w:r>
    </w:p>
    <w:p w14:paraId="176CD007">
      <w:pPr>
        <w:tabs>
          <w:tab w:val="left" w:pos="5580"/>
        </w:tabs>
        <w:spacing w:line="360" w:lineRule="auto"/>
        <w:rPr>
          <w:color w:val="000000"/>
          <w:sz w:val="24"/>
        </w:rPr>
      </w:pPr>
      <w:r>
        <w:rPr>
          <w:color w:val="000000"/>
          <w:sz w:val="24"/>
        </w:rPr>
        <w:t>致：</w:t>
      </w:r>
      <w:r>
        <w:rPr>
          <w:color w:val="000000"/>
          <w:sz w:val="24"/>
          <w:u w:val="single"/>
        </w:rPr>
        <w:t>（采购人或采购代理机构）</w:t>
      </w:r>
    </w:p>
    <w:p w14:paraId="00E644BA">
      <w:pPr>
        <w:adjustRightInd w:val="0"/>
        <w:snapToGrid w:val="0"/>
        <w:spacing w:line="360" w:lineRule="auto"/>
        <w:ind w:firstLine="480" w:firstLineChars="200"/>
        <w:jc w:val="left"/>
        <w:rPr>
          <w:sz w:val="24"/>
        </w:rPr>
      </w:pPr>
      <w:r>
        <w:rPr>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8"/>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79EF5B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0281A906">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序号</w:t>
            </w:r>
          </w:p>
        </w:tc>
        <w:tc>
          <w:tcPr>
            <w:tcW w:w="1287" w:type="dxa"/>
            <w:vAlign w:val="center"/>
          </w:tcPr>
          <w:p w14:paraId="52B30EF9">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分包承担</w:t>
            </w:r>
          </w:p>
          <w:p w14:paraId="33D924A1">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主体名称</w:t>
            </w:r>
          </w:p>
        </w:tc>
        <w:tc>
          <w:tcPr>
            <w:tcW w:w="1513" w:type="dxa"/>
            <w:vAlign w:val="center"/>
          </w:tcPr>
          <w:p w14:paraId="232EE9FB">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分包承担</w:t>
            </w:r>
          </w:p>
          <w:p w14:paraId="1E84BF8C">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主体类型</w:t>
            </w:r>
          </w:p>
          <w:p w14:paraId="462CBBBD">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（选择）</w:t>
            </w:r>
          </w:p>
        </w:tc>
        <w:tc>
          <w:tcPr>
            <w:tcW w:w="1125" w:type="dxa"/>
            <w:vAlign w:val="center"/>
          </w:tcPr>
          <w:p w14:paraId="43D15787">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资质等级</w:t>
            </w:r>
          </w:p>
        </w:tc>
        <w:tc>
          <w:tcPr>
            <w:tcW w:w="1558" w:type="dxa"/>
            <w:vAlign w:val="center"/>
          </w:tcPr>
          <w:p w14:paraId="11533427">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拟分包</w:t>
            </w:r>
          </w:p>
          <w:p w14:paraId="1220B8D2">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合同内容</w:t>
            </w:r>
          </w:p>
        </w:tc>
        <w:tc>
          <w:tcPr>
            <w:tcW w:w="1498" w:type="dxa"/>
            <w:vAlign w:val="center"/>
          </w:tcPr>
          <w:p w14:paraId="5B7DE2DF">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拟分包</w:t>
            </w:r>
          </w:p>
          <w:p w14:paraId="0D632272">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合同金额</w:t>
            </w:r>
          </w:p>
          <w:p w14:paraId="5B75F088">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（人民币元）</w:t>
            </w:r>
          </w:p>
        </w:tc>
        <w:tc>
          <w:tcPr>
            <w:tcW w:w="1564" w:type="dxa"/>
            <w:vAlign w:val="center"/>
          </w:tcPr>
          <w:p w14:paraId="119D7070">
            <w:pPr>
              <w:pStyle w:val="249"/>
              <w:jc w:val="center"/>
              <w:rPr>
                <w:rFonts w:ascii="Times New Roman" w:hAnsi="Times New Roman" w:cs="Times New Roman" w:eastAsiaTheme="minorEastAsia"/>
                <w:b/>
                <w:sz w:val="24"/>
                <w:lang w:eastAsia="zh-CN"/>
              </w:rPr>
            </w:pPr>
            <w:r>
              <w:rPr>
                <w:rFonts w:ascii="Times New Roman" w:hAnsi="Times New Roman" w:cs="Times New Roman" w:eastAsiaTheme="minorEastAsia"/>
                <w:b/>
                <w:sz w:val="24"/>
                <w:lang w:eastAsia="zh-CN"/>
              </w:rPr>
              <w:t>占合同金额</w:t>
            </w:r>
          </w:p>
          <w:p w14:paraId="35F433FE">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b/>
                <w:sz w:val="24"/>
                <w:lang w:eastAsia="zh-CN"/>
              </w:rPr>
              <w:t>的比例（</w:t>
            </w:r>
            <w:r>
              <w:rPr>
                <w:rFonts w:ascii="Times New Roman" w:hAnsi="Times New Roman" w:eastAsia="Times New Roman" w:cs="Times New Roman"/>
                <w:b/>
                <w:sz w:val="24"/>
                <w:lang w:eastAsia="zh-CN"/>
              </w:rPr>
              <w:t>%</w:t>
            </w:r>
            <w:r>
              <w:rPr>
                <w:rFonts w:ascii="Times New Roman" w:hAnsi="Times New Roman" w:cs="Times New Roman" w:eastAsiaTheme="minorEastAsia"/>
                <w:b/>
                <w:sz w:val="24"/>
                <w:lang w:eastAsia="zh-CN"/>
              </w:rPr>
              <w:t>）</w:t>
            </w:r>
          </w:p>
        </w:tc>
      </w:tr>
      <w:tr w14:paraId="521607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FE8E4AC">
            <w:pPr>
              <w:pStyle w:val="249"/>
              <w:jc w:val="center"/>
              <w:rPr>
                <w:rFonts w:ascii="Times New Roman" w:hAnsi="Times New Roman" w:cs="Times New Roman" w:eastAsiaTheme="minorEastAsia"/>
                <w:sz w:val="24"/>
              </w:rPr>
            </w:pPr>
            <w:r>
              <w:rPr>
                <w:rFonts w:ascii="Times New Roman" w:hAnsi="Times New Roman" w:cs="Times New Roman" w:eastAsiaTheme="minorEastAsia"/>
                <w:sz w:val="24"/>
              </w:rPr>
              <w:t>1</w:t>
            </w:r>
          </w:p>
        </w:tc>
        <w:tc>
          <w:tcPr>
            <w:tcW w:w="1287" w:type="dxa"/>
            <w:vAlign w:val="center"/>
          </w:tcPr>
          <w:p w14:paraId="37E6CD45">
            <w:pPr>
              <w:pStyle w:val="249"/>
              <w:jc w:val="center"/>
              <w:rPr>
                <w:rFonts w:ascii="Times New Roman" w:hAnsi="Times New Roman" w:cs="Times New Roman" w:eastAsiaTheme="minorEastAsia"/>
                <w:sz w:val="30"/>
              </w:rPr>
            </w:pPr>
          </w:p>
        </w:tc>
        <w:tc>
          <w:tcPr>
            <w:tcW w:w="1513" w:type="dxa"/>
            <w:vAlign w:val="center"/>
          </w:tcPr>
          <w:p w14:paraId="771155E8">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31520DB9">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770927D7">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541359DA">
            <w:pPr>
              <w:pStyle w:val="249"/>
              <w:jc w:val="center"/>
              <w:rPr>
                <w:rFonts w:ascii="Times New Roman" w:hAnsi="Times New Roman" w:cs="Times New Roman" w:eastAsiaTheme="minorEastAsia"/>
                <w:sz w:val="30"/>
                <w:lang w:eastAsia="zh-CN"/>
              </w:rPr>
            </w:pPr>
          </w:p>
        </w:tc>
        <w:tc>
          <w:tcPr>
            <w:tcW w:w="1558" w:type="dxa"/>
            <w:vAlign w:val="center"/>
          </w:tcPr>
          <w:p w14:paraId="6D17BBE2">
            <w:pPr>
              <w:pStyle w:val="249"/>
              <w:jc w:val="center"/>
              <w:rPr>
                <w:rFonts w:ascii="Times New Roman" w:hAnsi="Times New Roman" w:cs="Times New Roman" w:eastAsiaTheme="minorEastAsia"/>
                <w:sz w:val="30"/>
                <w:lang w:eastAsia="zh-CN"/>
              </w:rPr>
            </w:pPr>
          </w:p>
        </w:tc>
        <w:tc>
          <w:tcPr>
            <w:tcW w:w="1498" w:type="dxa"/>
            <w:vAlign w:val="center"/>
          </w:tcPr>
          <w:p w14:paraId="78D164F1">
            <w:pPr>
              <w:pStyle w:val="249"/>
              <w:jc w:val="center"/>
              <w:rPr>
                <w:rFonts w:ascii="Times New Roman" w:hAnsi="Times New Roman" w:cs="Times New Roman" w:eastAsiaTheme="minorEastAsia"/>
                <w:sz w:val="30"/>
                <w:lang w:eastAsia="zh-CN"/>
              </w:rPr>
            </w:pPr>
          </w:p>
        </w:tc>
        <w:tc>
          <w:tcPr>
            <w:tcW w:w="1564" w:type="dxa"/>
            <w:vAlign w:val="center"/>
          </w:tcPr>
          <w:p w14:paraId="70249105">
            <w:pPr>
              <w:pStyle w:val="249"/>
              <w:jc w:val="center"/>
              <w:rPr>
                <w:rFonts w:ascii="Times New Roman" w:hAnsi="Times New Roman" w:cs="Times New Roman" w:eastAsiaTheme="minorEastAsia"/>
                <w:sz w:val="30"/>
                <w:lang w:eastAsia="zh-CN"/>
              </w:rPr>
            </w:pPr>
          </w:p>
        </w:tc>
      </w:tr>
      <w:tr w14:paraId="57B3BA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1D0E9830">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2</w:t>
            </w:r>
          </w:p>
        </w:tc>
        <w:tc>
          <w:tcPr>
            <w:tcW w:w="1287" w:type="dxa"/>
            <w:vAlign w:val="center"/>
          </w:tcPr>
          <w:p w14:paraId="4A090D79">
            <w:pPr>
              <w:pStyle w:val="249"/>
              <w:jc w:val="center"/>
              <w:rPr>
                <w:rFonts w:ascii="Times New Roman" w:hAnsi="Times New Roman" w:cs="Times New Roman" w:eastAsiaTheme="minorEastAsia"/>
                <w:sz w:val="30"/>
              </w:rPr>
            </w:pPr>
          </w:p>
        </w:tc>
        <w:tc>
          <w:tcPr>
            <w:tcW w:w="1513" w:type="dxa"/>
            <w:vAlign w:val="center"/>
          </w:tcPr>
          <w:p w14:paraId="4D8172F8">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□中型企业</w:t>
            </w:r>
          </w:p>
          <w:p w14:paraId="2F422ADD">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□小微企业</w:t>
            </w:r>
          </w:p>
          <w:p w14:paraId="2881AB20">
            <w:pPr>
              <w:pStyle w:val="249"/>
              <w:tabs>
                <w:tab w:val="left" w:pos="235"/>
              </w:tabs>
              <w:ind w:left="1" w:leftChars="-43" w:hanging="91" w:hangingChars="38"/>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□其他</w:t>
            </w:r>
          </w:p>
        </w:tc>
        <w:tc>
          <w:tcPr>
            <w:tcW w:w="1125" w:type="dxa"/>
            <w:vAlign w:val="center"/>
          </w:tcPr>
          <w:p w14:paraId="0EC1B52C">
            <w:pPr>
              <w:pStyle w:val="249"/>
              <w:jc w:val="center"/>
              <w:rPr>
                <w:rFonts w:ascii="Times New Roman" w:hAnsi="Times New Roman" w:cs="Times New Roman" w:eastAsiaTheme="minorEastAsia"/>
                <w:sz w:val="30"/>
                <w:lang w:eastAsia="zh-CN"/>
              </w:rPr>
            </w:pPr>
          </w:p>
        </w:tc>
        <w:tc>
          <w:tcPr>
            <w:tcW w:w="1558" w:type="dxa"/>
            <w:vAlign w:val="center"/>
          </w:tcPr>
          <w:p w14:paraId="1D05493B">
            <w:pPr>
              <w:pStyle w:val="249"/>
              <w:jc w:val="center"/>
              <w:rPr>
                <w:rFonts w:ascii="Times New Roman" w:hAnsi="Times New Roman" w:cs="Times New Roman" w:eastAsiaTheme="minorEastAsia"/>
                <w:sz w:val="30"/>
                <w:lang w:eastAsia="zh-CN"/>
              </w:rPr>
            </w:pPr>
          </w:p>
        </w:tc>
        <w:tc>
          <w:tcPr>
            <w:tcW w:w="1498" w:type="dxa"/>
            <w:vAlign w:val="center"/>
          </w:tcPr>
          <w:p w14:paraId="3D1185A3">
            <w:pPr>
              <w:pStyle w:val="249"/>
              <w:jc w:val="center"/>
              <w:rPr>
                <w:rFonts w:ascii="Times New Roman" w:hAnsi="Times New Roman" w:cs="Times New Roman" w:eastAsiaTheme="minorEastAsia"/>
                <w:sz w:val="30"/>
                <w:lang w:eastAsia="zh-CN"/>
              </w:rPr>
            </w:pPr>
          </w:p>
        </w:tc>
        <w:tc>
          <w:tcPr>
            <w:tcW w:w="1564" w:type="dxa"/>
            <w:vAlign w:val="center"/>
          </w:tcPr>
          <w:p w14:paraId="722F9B2E">
            <w:pPr>
              <w:pStyle w:val="249"/>
              <w:jc w:val="center"/>
              <w:rPr>
                <w:rFonts w:ascii="Times New Roman" w:hAnsi="Times New Roman" w:cs="Times New Roman" w:eastAsiaTheme="minorEastAsia"/>
                <w:sz w:val="30"/>
                <w:lang w:eastAsia="zh-CN"/>
              </w:rPr>
            </w:pPr>
          </w:p>
        </w:tc>
      </w:tr>
      <w:tr w14:paraId="360CBD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923D2AB">
            <w:pPr>
              <w:pStyle w:val="249"/>
              <w:jc w:val="center"/>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w:t>
            </w:r>
          </w:p>
        </w:tc>
        <w:tc>
          <w:tcPr>
            <w:tcW w:w="1287" w:type="dxa"/>
            <w:vAlign w:val="center"/>
          </w:tcPr>
          <w:p w14:paraId="36B25894">
            <w:pPr>
              <w:pStyle w:val="249"/>
              <w:jc w:val="center"/>
              <w:rPr>
                <w:rFonts w:ascii="Times New Roman" w:hAnsi="Times New Roman" w:cs="Times New Roman" w:eastAsiaTheme="minorEastAsia"/>
                <w:sz w:val="30"/>
              </w:rPr>
            </w:pPr>
          </w:p>
        </w:tc>
        <w:tc>
          <w:tcPr>
            <w:tcW w:w="1513" w:type="dxa"/>
            <w:vAlign w:val="center"/>
          </w:tcPr>
          <w:p w14:paraId="478EEECC">
            <w:pPr>
              <w:pStyle w:val="249"/>
              <w:tabs>
                <w:tab w:val="left" w:pos="235"/>
              </w:tabs>
              <w:jc w:val="center"/>
              <w:rPr>
                <w:rFonts w:ascii="Times New Roman" w:hAnsi="Times New Roman" w:cs="Times New Roman" w:eastAsiaTheme="minorEastAsia"/>
                <w:sz w:val="24"/>
              </w:rPr>
            </w:pPr>
          </w:p>
        </w:tc>
        <w:tc>
          <w:tcPr>
            <w:tcW w:w="1125" w:type="dxa"/>
            <w:vAlign w:val="center"/>
          </w:tcPr>
          <w:p w14:paraId="62965AD5">
            <w:pPr>
              <w:pStyle w:val="249"/>
              <w:jc w:val="center"/>
              <w:rPr>
                <w:rFonts w:ascii="Times New Roman" w:hAnsi="Times New Roman" w:cs="Times New Roman" w:eastAsiaTheme="minorEastAsia"/>
                <w:sz w:val="30"/>
              </w:rPr>
            </w:pPr>
          </w:p>
        </w:tc>
        <w:tc>
          <w:tcPr>
            <w:tcW w:w="1558" w:type="dxa"/>
            <w:vAlign w:val="center"/>
          </w:tcPr>
          <w:p w14:paraId="2F195BB4">
            <w:pPr>
              <w:pStyle w:val="249"/>
              <w:jc w:val="center"/>
              <w:rPr>
                <w:rFonts w:ascii="Times New Roman" w:hAnsi="Times New Roman" w:cs="Times New Roman" w:eastAsiaTheme="minorEastAsia"/>
                <w:sz w:val="30"/>
              </w:rPr>
            </w:pPr>
          </w:p>
        </w:tc>
        <w:tc>
          <w:tcPr>
            <w:tcW w:w="1498" w:type="dxa"/>
            <w:vAlign w:val="center"/>
          </w:tcPr>
          <w:p w14:paraId="34FC8F96">
            <w:pPr>
              <w:pStyle w:val="249"/>
              <w:jc w:val="center"/>
              <w:rPr>
                <w:rFonts w:ascii="Times New Roman" w:hAnsi="Times New Roman" w:cs="Times New Roman" w:eastAsiaTheme="minorEastAsia"/>
                <w:sz w:val="30"/>
              </w:rPr>
            </w:pPr>
          </w:p>
        </w:tc>
        <w:tc>
          <w:tcPr>
            <w:tcW w:w="1564" w:type="dxa"/>
            <w:vAlign w:val="center"/>
          </w:tcPr>
          <w:p w14:paraId="4CC569E9">
            <w:pPr>
              <w:pStyle w:val="249"/>
              <w:jc w:val="center"/>
              <w:rPr>
                <w:rFonts w:ascii="Times New Roman" w:hAnsi="Times New Roman" w:cs="Times New Roman" w:eastAsiaTheme="minorEastAsia"/>
                <w:sz w:val="30"/>
              </w:rPr>
            </w:pPr>
          </w:p>
        </w:tc>
      </w:tr>
      <w:tr w14:paraId="585838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02E491B5">
            <w:pPr>
              <w:pStyle w:val="249"/>
              <w:ind w:right="57" w:rightChars="27"/>
              <w:jc w:val="right"/>
              <w:rPr>
                <w:rFonts w:ascii="Times New Roman" w:hAnsi="Times New Roman" w:cs="Times New Roman" w:eastAsiaTheme="minorEastAsia"/>
                <w:sz w:val="24"/>
                <w:lang w:eastAsia="zh-CN"/>
              </w:rPr>
            </w:pPr>
            <w:r>
              <w:rPr>
                <w:rFonts w:ascii="Times New Roman" w:hAnsi="Times New Roman" w:cs="Times New Roman" w:eastAsiaTheme="minorEastAsia"/>
                <w:sz w:val="24"/>
                <w:lang w:eastAsia="zh-CN"/>
              </w:rPr>
              <w:t>合计：</w:t>
            </w:r>
          </w:p>
        </w:tc>
        <w:tc>
          <w:tcPr>
            <w:tcW w:w="1498" w:type="dxa"/>
            <w:vAlign w:val="center"/>
          </w:tcPr>
          <w:p w14:paraId="2947B820">
            <w:pPr>
              <w:pStyle w:val="249"/>
              <w:jc w:val="center"/>
              <w:rPr>
                <w:rFonts w:ascii="Times New Roman" w:hAnsi="Times New Roman" w:cs="Times New Roman" w:eastAsiaTheme="minorEastAsia"/>
                <w:sz w:val="30"/>
              </w:rPr>
            </w:pPr>
          </w:p>
        </w:tc>
        <w:tc>
          <w:tcPr>
            <w:tcW w:w="1564" w:type="dxa"/>
            <w:vAlign w:val="center"/>
          </w:tcPr>
          <w:p w14:paraId="370B21D4">
            <w:pPr>
              <w:pStyle w:val="249"/>
              <w:jc w:val="center"/>
              <w:rPr>
                <w:rFonts w:ascii="Times New Roman" w:hAnsi="Times New Roman" w:cs="Times New Roman" w:eastAsiaTheme="minorEastAsia"/>
                <w:sz w:val="30"/>
              </w:rPr>
            </w:pPr>
          </w:p>
        </w:tc>
      </w:tr>
    </w:tbl>
    <w:p w14:paraId="268CE7E8">
      <w:pPr>
        <w:adjustRightInd w:val="0"/>
        <w:snapToGrid w:val="0"/>
        <w:spacing w:line="360" w:lineRule="auto"/>
        <w:ind w:firstLine="480" w:firstLineChars="200"/>
        <w:jc w:val="left"/>
        <w:rPr>
          <w:sz w:val="24"/>
        </w:rPr>
      </w:pPr>
    </w:p>
    <w:p w14:paraId="58C1A488">
      <w:pPr>
        <w:adjustRightInd w:val="0"/>
        <w:snapToGrid w:val="0"/>
        <w:spacing w:line="360" w:lineRule="auto"/>
        <w:jc w:val="left"/>
        <w:rPr>
          <w:sz w:val="24"/>
        </w:rPr>
      </w:pPr>
      <w:r>
        <w:rPr>
          <w:sz w:val="24"/>
        </w:rPr>
        <w:t>注：</w:t>
      </w:r>
      <w:r>
        <w:rPr>
          <w:color w:val="FF0000"/>
          <w:sz w:val="24"/>
        </w:rPr>
        <w:t xml:space="preserve"> </w:t>
      </w:r>
    </w:p>
    <w:p w14:paraId="076839C8">
      <w:pPr>
        <w:adjustRightInd w:val="0"/>
        <w:snapToGrid w:val="0"/>
        <w:spacing w:line="360" w:lineRule="auto"/>
        <w:jc w:val="left"/>
        <w:rPr>
          <w:sz w:val="24"/>
        </w:rPr>
      </w:pPr>
      <w:r>
        <w:rPr>
          <w:sz w:val="24"/>
        </w:rPr>
        <w:t>1. 如本项目（包）允许分包，且投标人拟进行分包时，必须提供</w:t>
      </w:r>
      <w:r>
        <w:rPr>
          <w:rFonts w:eastAsiaTheme="minorEastAsia"/>
          <w:sz w:val="24"/>
        </w:rPr>
        <w:t>；如未提供，或提供了但未填写分包承担主体名称、拟分包合同内容、拟分包合同金额，</w:t>
      </w:r>
      <w:r>
        <w:rPr>
          <w:rFonts w:eastAsiaTheme="minorEastAsia"/>
          <w:b/>
          <w:sz w:val="24"/>
        </w:rPr>
        <w:t>投标无效</w:t>
      </w:r>
      <w:r>
        <w:rPr>
          <w:sz w:val="24"/>
        </w:rPr>
        <w:t>。</w:t>
      </w:r>
    </w:p>
    <w:p w14:paraId="78BCE21D">
      <w:pPr>
        <w:adjustRightInd w:val="0"/>
        <w:snapToGrid w:val="0"/>
        <w:spacing w:line="360" w:lineRule="auto"/>
        <w:jc w:val="left"/>
        <w:rPr>
          <w:sz w:val="24"/>
        </w:rPr>
      </w:pPr>
      <w:r>
        <w:rPr>
          <w:sz w:val="24"/>
        </w:rPr>
        <w:t>2.如本招标文件《投标人须知资料表》载明本项目分包承担主体应具备的相应资质条件，则投标人须在本表中列明分包承担主体的资质等级，并后附资质证书电子件，否则</w:t>
      </w:r>
      <w:r>
        <w:rPr>
          <w:b/>
          <w:sz w:val="24"/>
        </w:rPr>
        <w:t>投标无效</w:t>
      </w:r>
      <w:r>
        <w:rPr>
          <w:sz w:val="24"/>
        </w:rPr>
        <w:t>。</w:t>
      </w:r>
    </w:p>
    <w:p w14:paraId="4F484EB7">
      <w:pPr>
        <w:adjustRightInd w:val="0"/>
        <w:snapToGrid w:val="0"/>
        <w:spacing w:line="360" w:lineRule="auto"/>
        <w:jc w:val="left"/>
        <w:rPr>
          <w:sz w:val="24"/>
        </w:rPr>
      </w:pPr>
      <w:r>
        <w:rPr>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59E1D9F3">
      <w:pPr>
        <w:adjustRightInd w:val="0"/>
        <w:snapToGrid w:val="0"/>
        <w:spacing w:line="360" w:lineRule="auto"/>
        <w:jc w:val="left"/>
        <w:rPr>
          <w:sz w:val="24"/>
        </w:rPr>
      </w:pPr>
    </w:p>
    <w:p w14:paraId="64FEF406">
      <w:pPr>
        <w:adjustRightInd w:val="0"/>
        <w:snapToGrid w:val="0"/>
        <w:spacing w:line="360" w:lineRule="auto"/>
        <w:ind w:firstLine="480" w:firstLineChars="200"/>
        <w:jc w:val="right"/>
        <w:rPr>
          <w:sz w:val="24"/>
        </w:rPr>
      </w:pPr>
      <w:r>
        <w:rPr>
          <w:sz w:val="24"/>
        </w:rPr>
        <w:t>投标人名称（盖章）：______</w:t>
      </w:r>
    </w:p>
    <w:p w14:paraId="49826DD2">
      <w:pPr>
        <w:adjustRightInd w:val="0"/>
        <w:snapToGrid w:val="0"/>
        <w:spacing w:line="360" w:lineRule="auto"/>
        <w:ind w:firstLine="480" w:firstLineChars="200"/>
        <w:jc w:val="right"/>
        <w:rPr>
          <w:color w:val="000000"/>
          <w:sz w:val="24"/>
        </w:rPr>
      </w:pPr>
      <w:r>
        <w:rPr>
          <w:color w:val="000000"/>
          <w:sz w:val="24"/>
        </w:rPr>
        <w:t>日期：_____年______月______日</w:t>
      </w:r>
    </w:p>
    <w:p w14:paraId="7CFE452E">
      <w:pPr>
        <w:widowControl/>
        <w:jc w:val="left"/>
        <w:rPr>
          <w:color w:val="000000"/>
          <w:sz w:val="24"/>
        </w:rPr>
      </w:pPr>
      <w:r>
        <w:rPr>
          <w:color w:val="000000"/>
          <w:sz w:val="24"/>
        </w:rPr>
        <w:br w:type="page"/>
      </w:r>
    </w:p>
    <w:p w14:paraId="5C968FC9">
      <w:pPr>
        <w:autoSpaceDE w:val="0"/>
        <w:autoSpaceDN w:val="0"/>
        <w:adjustRightInd w:val="0"/>
        <w:spacing w:line="360" w:lineRule="auto"/>
        <w:jc w:val="center"/>
        <w:rPr>
          <w:b/>
          <w:color w:val="000000"/>
          <w:sz w:val="36"/>
          <w:szCs w:val="36"/>
        </w:rPr>
      </w:pPr>
      <w:bookmarkStart w:id="927" w:name="_Hlk176956326"/>
      <w:r>
        <w:rPr>
          <w:b/>
          <w:color w:val="000000"/>
          <w:sz w:val="36"/>
          <w:szCs w:val="36"/>
        </w:rPr>
        <w:t>分包意向协议</w:t>
      </w:r>
    </w:p>
    <w:p w14:paraId="169B2669">
      <w:pPr>
        <w:adjustRightInd w:val="0"/>
        <w:snapToGrid w:val="0"/>
        <w:spacing w:line="360" w:lineRule="auto"/>
        <w:ind w:firstLine="480" w:firstLineChars="200"/>
        <w:jc w:val="left"/>
        <w:rPr>
          <w:sz w:val="24"/>
        </w:rPr>
      </w:pPr>
      <w:r>
        <w:rPr>
          <w:sz w:val="24"/>
        </w:rPr>
        <w:t>甲方（投标人）：________</w:t>
      </w:r>
    </w:p>
    <w:p w14:paraId="12942CBB">
      <w:pPr>
        <w:adjustRightInd w:val="0"/>
        <w:snapToGrid w:val="0"/>
        <w:spacing w:line="360" w:lineRule="auto"/>
        <w:ind w:firstLine="480" w:firstLineChars="200"/>
        <w:jc w:val="left"/>
        <w:rPr>
          <w:sz w:val="24"/>
        </w:rPr>
      </w:pPr>
      <w:r>
        <w:rPr>
          <w:sz w:val="24"/>
        </w:rPr>
        <w:t>乙方（拟分包单位）：________</w:t>
      </w:r>
    </w:p>
    <w:p w14:paraId="6EF69B7D">
      <w:pPr>
        <w:adjustRightInd w:val="0"/>
        <w:snapToGrid w:val="0"/>
        <w:spacing w:line="360" w:lineRule="auto"/>
        <w:ind w:firstLine="480" w:firstLineChars="200"/>
        <w:jc w:val="left"/>
        <w:rPr>
          <w:sz w:val="24"/>
        </w:rPr>
      </w:pPr>
      <w:r>
        <w:rPr>
          <w:sz w:val="24"/>
        </w:rPr>
        <w:t>甲方承诺，一旦在_________（采购项目名称）（项目编号/包号为：_______）招标采购项目中获得采购合同，将按照下述约定将合同项下部分内容分包给乙方：</w:t>
      </w:r>
    </w:p>
    <w:p w14:paraId="3F288985">
      <w:pPr>
        <w:adjustRightInd w:val="0"/>
        <w:snapToGrid w:val="0"/>
        <w:spacing w:line="360" w:lineRule="auto"/>
        <w:ind w:firstLine="480" w:firstLineChars="200"/>
        <w:jc w:val="left"/>
        <w:rPr>
          <w:sz w:val="24"/>
        </w:rPr>
      </w:pPr>
      <w:r>
        <w:rPr>
          <w:sz w:val="24"/>
        </w:rPr>
        <w:t>1.分包内容：_____。</w:t>
      </w:r>
    </w:p>
    <w:p w14:paraId="08D68CF6">
      <w:pPr>
        <w:adjustRightInd w:val="0"/>
        <w:snapToGrid w:val="0"/>
        <w:spacing w:line="360" w:lineRule="auto"/>
        <w:ind w:firstLine="480" w:firstLineChars="200"/>
        <w:jc w:val="left"/>
        <w:rPr>
          <w:sz w:val="24"/>
        </w:rPr>
      </w:pPr>
      <w:r>
        <w:rPr>
          <w:sz w:val="24"/>
        </w:rPr>
        <w:t>2.分包金额：_____，该金额占该采购包合同金额的比例为___%。</w:t>
      </w:r>
    </w:p>
    <w:p w14:paraId="3FCBC430">
      <w:pPr>
        <w:adjustRightInd w:val="0"/>
        <w:snapToGrid w:val="0"/>
        <w:spacing w:line="360" w:lineRule="auto"/>
        <w:ind w:firstLine="480" w:firstLineChars="200"/>
        <w:jc w:val="left"/>
        <w:rPr>
          <w:bCs/>
          <w:color w:val="000000"/>
          <w:sz w:val="24"/>
        </w:rPr>
      </w:pPr>
      <w:r>
        <w:rPr>
          <w:sz w:val="24"/>
        </w:rPr>
        <w:t>乙方承诺将在上述情况下与甲方签订分包合同。</w:t>
      </w:r>
    </w:p>
    <w:p w14:paraId="06B4BBB7">
      <w:pPr>
        <w:adjustRightInd w:val="0"/>
        <w:snapToGrid w:val="0"/>
        <w:spacing w:line="360" w:lineRule="auto"/>
        <w:ind w:firstLine="480" w:firstLineChars="200"/>
        <w:jc w:val="left"/>
        <w:rPr>
          <w:sz w:val="24"/>
        </w:rPr>
      </w:pPr>
      <w:r>
        <w:rPr>
          <w:sz w:val="24"/>
        </w:rPr>
        <w:t>本协议自各方盖章之日起生效，如甲方未在该项目（采购包）中标，本协议自动终止。</w:t>
      </w:r>
    </w:p>
    <w:p w14:paraId="37362B60">
      <w:pPr>
        <w:spacing w:line="360" w:lineRule="auto"/>
        <w:ind w:firstLine="471"/>
        <w:rPr>
          <w:b/>
          <w:color w:val="000000"/>
          <w:sz w:val="24"/>
        </w:rPr>
      </w:pPr>
    </w:p>
    <w:p w14:paraId="44466BB6">
      <w:pPr>
        <w:spacing w:line="360" w:lineRule="auto"/>
        <w:ind w:firstLine="471"/>
        <w:rPr>
          <w:b/>
          <w:color w:val="000000"/>
          <w:sz w:val="24"/>
        </w:rPr>
      </w:pPr>
      <w:r>
        <w:rPr>
          <w:color w:val="000000"/>
          <w:sz w:val="24"/>
        </w:rPr>
        <w:t>甲方（盖章）：_________                 乙方（盖章）：_________</w:t>
      </w:r>
    </w:p>
    <w:p w14:paraId="44D6C874">
      <w:pPr>
        <w:spacing w:line="360" w:lineRule="auto"/>
        <w:ind w:left="480"/>
        <w:jc w:val="right"/>
        <w:rPr>
          <w:color w:val="000000"/>
          <w:sz w:val="24"/>
        </w:rPr>
      </w:pPr>
    </w:p>
    <w:p w14:paraId="50A28680">
      <w:pPr>
        <w:wordWrap w:val="0"/>
        <w:spacing w:line="360" w:lineRule="auto"/>
        <w:ind w:left="480"/>
        <w:jc w:val="right"/>
        <w:rPr>
          <w:b/>
          <w:color w:val="000000"/>
          <w:sz w:val="24"/>
        </w:rPr>
      </w:pPr>
      <w:r>
        <w:rPr>
          <w:color w:val="000000"/>
          <w:sz w:val="24"/>
          <w:szCs w:val="20"/>
        </w:rPr>
        <w:t xml:space="preserve">日期：_____年______月______日   </w:t>
      </w:r>
    </w:p>
    <w:p w14:paraId="5E46AFF8">
      <w:pPr>
        <w:tabs>
          <w:tab w:val="left" w:pos="8280"/>
        </w:tabs>
        <w:spacing w:line="360" w:lineRule="auto"/>
        <w:ind w:firstLine="480"/>
        <w:rPr>
          <w:color w:val="000000"/>
          <w:sz w:val="24"/>
        </w:rPr>
      </w:pPr>
    </w:p>
    <w:p w14:paraId="01DA40CB">
      <w:pPr>
        <w:tabs>
          <w:tab w:val="left" w:pos="8280"/>
        </w:tabs>
        <w:spacing w:line="360" w:lineRule="auto"/>
        <w:rPr>
          <w:color w:val="000000"/>
          <w:sz w:val="24"/>
        </w:rPr>
      </w:pPr>
      <w:bookmarkStart w:id="928" w:name="_Hlk176956306"/>
      <w:r>
        <w:rPr>
          <w:color w:val="000000"/>
          <w:sz w:val="24"/>
        </w:rPr>
        <w:t>注：</w:t>
      </w:r>
    </w:p>
    <w:p w14:paraId="5A17E829">
      <w:pPr>
        <w:adjustRightInd w:val="0"/>
        <w:snapToGrid w:val="0"/>
        <w:spacing w:line="360" w:lineRule="auto"/>
        <w:jc w:val="left"/>
        <w:rPr>
          <w:sz w:val="24"/>
        </w:rPr>
      </w:pPr>
      <w:r>
        <w:rPr>
          <w:rFonts w:hint="eastAsia"/>
          <w:sz w:val="24"/>
        </w:rPr>
        <w:t>1</w:t>
      </w:r>
      <w:r>
        <w:rPr>
          <w:sz w:val="24"/>
        </w:rPr>
        <w:t>. 投标人“为落实政府采购政策”而向中小企业分包时必须提供，否则</w:t>
      </w:r>
      <w:r>
        <w:rPr>
          <w:b/>
          <w:sz w:val="24"/>
        </w:rPr>
        <w:t>投标无效</w:t>
      </w:r>
      <w:r>
        <w:rPr>
          <w:sz w:val="24"/>
        </w:rPr>
        <w:t>；</w:t>
      </w:r>
      <w:r>
        <w:rPr>
          <w:rFonts w:hint="eastAsia"/>
          <w:sz w:val="24"/>
        </w:rPr>
        <w:t>且建议按照采购文件要求在资格证明文件部分提供；</w:t>
      </w:r>
    </w:p>
    <w:p w14:paraId="76722843">
      <w:pPr>
        <w:adjustRightInd w:val="0"/>
        <w:snapToGrid w:val="0"/>
        <w:spacing w:line="360" w:lineRule="auto"/>
        <w:jc w:val="left"/>
        <w:rPr>
          <w:sz w:val="24"/>
        </w:rPr>
      </w:pPr>
      <w:r>
        <w:rPr>
          <w:sz w:val="24"/>
        </w:rPr>
        <w:t>2. 投标人</w:t>
      </w:r>
      <w:r>
        <w:rPr>
          <w:rFonts w:hint="eastAsia"/>
          <w:sz w:val="24"/>
        </w:rPr>
        <w:t>满足《政府采购促进中小企业发展管理办法》（财库〔2020〕46号）第九条有关规定，拟享受中小企业</w:t>
      </w:r>
      <w:r>
        <w:rPr>
          <w:sz w:val="24"/>
        </w:rPr>
        <w:t>政策</w:t>
      </w:r>
      <w:r>
        <w:rPr>
          <w:rFonts w:hint="eastAsia"/>
          <w:sz w:val="24"/>
        </w:rPr>
        <w:t>优惠措施的，仍需提供本协议，否则不予认可；</w:t>
      </w:r>
    </w:p>
    <w:p w14:paraId="062D5032">
      <w:pPr>
        <w:adjustRightInd w:val="0"/>
        <w:snapToGrid w:val="0"/>
        <w:spacing w:line="360" w:lineRule="auto"/>
        <w:jc w:val="left"/>
        <w:rPr>
          <w:b/>
          <w:color w:val="000000"/>
          <w:sz w:val="24"/>
        </w:rPr>
      </w:pPr>
      <w:r>
        <w:rPr>
          <w:rFonts w:hint="eastAsia"/>
          <w:color w:val="000000"/>
          <w:sz w:val="24"/>
        </w:rPr>
        <w:t>3</w:t>
      </w:r>
      <w:r>
        <w:rPr>
          <w:color w:val="000000"/>
          <w:sz w:val="24"/>
        </w:rPr>
        <w:t>. 投标人须与所有拟分包单位分别签订《分包意向协议》，每单位签订一份，并在投标文件中提交全部协议原件的电子件，否则</w:t>
      </w:r>
      <w:r>
        <w:rPr>
          <w:rFonts w:hint="eastAsia"/>
          <w:bCs/>
          <w:color w:val="000000"/>
          <w:sz w:val="24"/>
        </w:rPr>
        <w:t>不予认可</w:t>
      </w:r>
      <w:r>
        <w:rPr>
          <w:color w:val="000000"/>
          <w:sz w:val="24"/>
        </w:rPr>
        <w:t>。</w:t>
      </w:r>
      <w:bookmarkEnd w:id="928"/>
    </w:p>
    <w:bookmarkEnd w:id="927"/>
    <w:p w14:paraId="3821939C">
      <w:pPr>
        <w:numPr>
          <w:ilvl w:val="0"/>
          <w:numId w:val="20"/>
        </w:numPr>
        <w:tabs>
          <w:tab w:val="left" w:pos="360"/>
        </w:tabs>
        <w:snapToGrid w:val="0"/>
        <w:spacing w:line="360" w:lineRule="auto"/>
        <w:outlineLvl w:val="1"/>
        <w:rPr>
          <w:color w:val="000000"/>
          <w:sz w:val="24"/>
          <w:szCs w:val="20"/>
        </w:rPr>
      </w:pPr>
      <w:r>
        <w:rPr>
          <w:color w:val="000000"/>
          <w:sz w:val="24"/>
          <w:szCs w:val="20"/>
        </w:rPr>
        <w:br w:type="page"/>
      </w:r>
      <w:r>
        <w:rPr>
          <w:color w:val="000000"/>
          <w:sz w:val="24"/>
          <w:szCs w:val="20"/>
        </w:rPr>
        <w:t>招标文件要求提供或投标人认为应附的其他材料</w:t>
      </w:r>
    </w:p>
    <w:p w14:paraId="579639FF">
      <w:pPr>
        <w:widowControl/>
        <w:jc w:val="left"/>
        <w:rPr>
          <w:color w:val="000000"/>
          <w:sz w:val="24"/>
          <w:szCs w:val="20"/>
        </w:rPr>
      </w:pPr>
      <w:r>
        <w:rPr>
          <w:color w:val="000000"/>
          <w:sz w:val="24"/>
          <w:szCs w:val="20"/>
        </w:rPr>
        <w:t>10-1</w:t>
      </w:r>
      <w:r>
        <w:rPr>
          <w:rFonts w:hint="eastAsia"/>
          <w:color w:val="000000"/>
          <w:sz w:val="24"/>
          <w:szCs w:val="20"/>
        </w:rPr>
        <w:t>供应商信息采集表</w:t>
      </w:r>
    </w:p>
    <w:tbl>
      <w:tblPr>
        <w:tblStyle w:val="44"/>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4BEE50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5BA2568E">
            <w:pPr>
              <w:rPr>
                <w:sz w:val="24"/>
              </w:rPr>
            </w:pPr>
            <w:r>
              <w:rPr>
                <w:rFonts w:hint="eastAsia"/>
                <w:sz w:val="24"/>
              </w:rPr>
              <w:t>供应商名称</w:t>
            </w:r>
          </w:p>
        </w:tc>
        <w:tc>
          <w:tcPr>
            <w:tcW w:w="1667" w:type="pct"/>
          </w:tcPr>
          <w:p w14:paraId="695CF190">
            <w:pPr>
              <w:rPr>
                <w:sz w:val="24"/>
              </w:rPr>
            </w:pPr>
            <w:r>
              <w:rPr>
                <w:rFonts w:hint="eastAsia"/>
                <w:sz w:val="24"/>
              </w:rPr>
              <w:t>供应商所属性别</w:t>
            </w:r>
          </w:p>
        </w:tc>
        <w:tc>
          <w:tcPr>
            <w:tcW w:w="1667" w:type="pct"/>
          </w:tcPr>
          <w:p w14:paraId="6312795C">
            <w:pPr>
              <w:rPr>
                <w:sz w:val="24"/>
              </w:rPr>
            </w:pPr>
            <w:r>
              <w:rPr>
                <w:rFonts w:hint="eastAsia"/>
                <w:sz w:val="24"/>
              </w:rPr>
              <w:t>外商投资类型</w:t>
            </w:r>
          </w:p>
        </w:tc>
      </w:tr>
      <w:tr w14:paraId="2F8D60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18CAD127">
            <w:pPr>
              <w:rPr>
                <w:sz w:val="24"/>
              </w:rPr>
            </w:pPr>
          </w:p>
        </w:tc>
        <w:tc>
          <w:tcPr>
            <w:tcW w:w="1667" w:type="pct"/>
          </w:tcPr>
          <w:p w14:paraId="640CBA37">
            <w:pPr>
              <w:rPr>
                <w:sz w:val="24"/>
              </w:rPr>
            </w:pPr>
          </w:p>
        </w:tc>
        <w:tc>
          <w:tcPr>
            <w:tcW w:w="1667" w:type="pct"/>
          </w:tcPr>
          <w:p w14:paraId="65FB7A70">
            <w:pPr>
              <w:rPr>
                <w:sz w:val="24"/>
              </w:rPr>
            </w:pPr>
          </w:p>
        </w:tc>
      </w:tr>
      <w:tr w14:paraId="6638BD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264E7139">
            <w:pPr>
              <w:rPr>
                <w:sz w:val="24"/>
              </w:rPr>
            </w:pPr>
          </w:p>
        </w:tc>
        <w:tc>
          <w:tcPr>
            <w:tcW w:w="1667" w:type="pct"/>
          </w:tcPr>
          <w:p w14:paraId="7167DAAC">
            <w:pPr>
              <w:rPr>
                <w:sz w:val="24"/>
              </w:rPr>
            </w:pPr>
          </w:p>
        </w:tc>
        <w:tc>
          <w:tcPr>
            <w:tcW w:w="1667" w:type="pct"/>
          </w:tcPr>
          <w:p w14:paraId="526412FF">
            <w:pPr>
              <w:rPr>
                <w:sz w:val="24"/>
              </w:rPr>
            </w:pPr>
          </w:p>
        </w:tc>
      </w:tr>
      <w:tr w14:paraId="040C81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2E23B65E">
            <w:pPr>
              <w:rPr>
                <w:sz w:val="24"/>
              </w:rPr>
            </w:pPr>
          </w:p>
        </w:tc>
        <w:tc>
          <w:tcPr>
            <w:tcW w:w="1667" w:type="pct"/>
          </w:tcPr>
          <w:p w14:paraId="28315C79">
            <w:pPr>
              <w:rPr>
                <w:sz w:val="24"/>
              </w:rPr>
            </w:pPr>
          </w:p>
        </w:tc>
        <w:tc>
          <w:tcPr>
            <w:tcW w:w="1667" w:type="pct"/>
          </w:tcPr>
          <w:p w14:paraId="7AA5A6E9">
            <w:pPr>
              <w:rPr>
                <w:sz w:val="24"/>
              </w:rPr>
            </w:pPr>
          </w:p>
        </w:tc>
      </w:tr>
      <w:tr w14:paraId="445194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7C0683BB">
            <w:pPr>
              <w:rPr>
                <w:sz w:val="24"/>
              </w:rPr>
            </w:pPr>
          </w:p>
        </w:tc>
        <w:tc>
          <w:tcPr>
            <w:tcW w:w="1667" w:type="pct"/>
          </w:tcPr>
          <w:p w14:paraId="5AB21C73">
            <w:pPr>
              <w:rPr>
                <w:sz w:val="24"/>
              </w:rPr>
            </w:pPr>
          </w:p>
        </w:tc>
        <w:tc>
          <w:tcPr>
            <w:tcW w:w="1667" w:type="pct"/>
          </w:tcPr>
          <w:p w14:paraId="27228FB7">
            <w:pPr>
              <w:rPr>
                <w:sz w:val="24"/>
              </w:rPr>
            </w:pPr>
          </w:p>
        </w:tc>
      </w:tr>
    </w:tbl>
    <w:p w14:paraId="3C6193C7">
      <w:pPr>
        <w:tabs>
          <w:tab w:val="left" w:pos="1800"/>
          <w:tab w:val="left" w:pos="5580"/>
        </w:tabs>
        <w:jc w:val="left"/>
        <w:rPr>
          <w:color w:val="000000"/>
          <w:sz w:val="24"/>
        </w:rPr>
      </w:pPr>
      <w:r>
        <w:rPr>
          <w:color w:val="000000"/>
          <w:sz w:val="24"/>
        </w:rPr>
        <w:t>注：1.供应商如为联合体，则应填写联合体各成员信息。</w:t>
      </w:r>
    </w:p>
    <w:p w14:paraId="516BBA21">
      <w:pPr>
        <w:tabs>
          <w:tab w:val="left" w:pos="1800"/>
          <w:tab w:val="left" w:pos="5580"/>
        </w:tabs>
        <w:ind w:firstLine="480" w:firstLineChars="200"/>
        <w:jc w:val="left"/>
        <w:rPr>
          <w:color w:val="000000"/>
          <w:sz w:val="24"/>
        </w:rPr>
      </w:pPr>
      <w:r>
        <w:rPr>
          <w:color w:val="000000"/>
          <w:sz w:val="24"/>
        </w:rPr>
        <w:t>2.供应商所属性别请填写“男”</w:t>
      </w:r>
      <w:r>
        <w:rPr>
          <w:rFonts w:hint="eastAsia"/>
          <w:color w:val="000000"/>
          <w:sz w:val="24"/>
        </w:rPr>
        <w:t>或</w:t>
      </w:r>
      <w:r>
        <w:rPr>
          <w:color w:val="000000"/>
          <w:sz w:val="24"/>
        </w:rPr>
        <w:t>“女”，</w:t>
      </w:r>
      <w:r>
        <w:rPr>
          <w:rFonts w:hint="eastAsia"/>
          <w:color w:val="000000"/>
          <w:sz w:val="24"/>
        </w:rPr>
        <w:t>指拥有供应商5</w:t>
      </w:r>
      <w:r>
        <w:rPr>
          <w:color w:val="000000"/>
          <w:sz w:val="24"/>
        </w:rPr>
        <w:t>1%</w:t>
      </w:r>
      <w:r>
        <w:rPr>
          <w:rFonts w:hint="eastAsia"/>
          <w:color w:val="000000"/>
          <w:sz w:val="24"/>
        </w:rPr>
        <w:t>以上绝对所有权的性别；绝对所有权拥有者可以是一个人，也可以是多人合计计算</w:t>
      </w:r>
      <w:r>
        <w:rPr>
          <w:color w:val="000000"/>
          <w:sz w:val="24"/>
        </w:rPr>
        <w:t>。</w:t>
      </w:r>
    </w:p>
    <w:p w14:paraId="3B3A8951">
      <w:pPr>
        <w:tabs>
          <w:tab w:val="left" w:pos="1800"/>
          <w:tab w:val="left" w:pos="5580"/>
        </w:tabs>
        <w:ind w:firstLine="480" w:firstLineChars="200"/>
        <w:jc w:val="left"/>
        <w:rPr>
          <w:color w:val="000000"/>
          <w:sz w:val="24"/>
        </w:rPr>
      </w:pPr>
      <w:r>
        <w:rPr>
          <w:color w:val="000000"/>
          <w:sz w:val="24"/>
        </w:rPr>
        <w:t>3.外商投资类型请填写“外商单独投资”、“外商部分投资”</w:t>
      </w:r>
      <w:r>
        <w:rPr>
          <w:rFonts w:hint="eastAsia"/>
          <w:color w:val="000000"/>
          <w:sz w:val="24"/>
        </w:rPr>
        <w:t>或</w:t>
      </w:r>
      <w:r>
        <w:rPr>
          <w:color w:val="000000"/>
          <w:sz w:val="24"/>
        </w:rPr>
        <w:t>“内资”。</w:t>
      </w:r>
    </w:p>
    <w:p w14:paraId="36E9E945">
      <w:pPr>
        <w:rPr>
          <w:b/>
          <w:sz w:val="36"/>
          <w:szCs w:val="36"/>
        </w:rPr>
      </w:pPr>
      <w:r>
        <w:rPr>
          <w:b/>
          <w:sz w:val="36"/>
          <w:szCs w:val="36"/>
        </w:rPr>
        <w:br w:type="page"/>
      </w:r>
    </w:p>
    <w:p w14:paraId="0471BF5B">
      <w:pPr>
        <w:spacing w:line="360" w:lineRule="auto"/>
        <w:outlineLvl w:val="2"/>
        <w:rPr>
          <w:sz w:val="24"/>
          <w:szCs w:val="20"/>
        </w:rPr>
      </w:pPr>
      <w:r>
        <w:rPr>
          <w:rFonts w:hint="eastAsia"/>
          <w:sz w:val="24"/>
          <w:szCs w:val="20"/>
        </w:rPr>
        <w:t>10-2</w:t>
      </w:r>
      <w:r>
        <w:rPr>
          <w:sz w:val="24"/>
          <w:szCs w:val="20"/>
        </w:rPr>
        <w:t xml:space="preserve">  </w:t>
      </w:r>
      <w:r>
        <w:rPr>
          <w:rFonts w:hint="eastAsia"/>
          <w:sz w:val="24"/>
          <w:szCs w:val="20"/>
        </w:rPr>
        <w:t>代理服务费承诺书</w:t>
      </w:r>
    </w:p>
    <w:p w14:paraId="5E6CA821">
      <w:pPr>
        <w:spacing w:line="360" w:lineRule="auto"/>
        <w:rPr>
          <w:sz w:val="24"/>
          <w:u w:val="single"/>
        </w:rPr>
      </w:pPr>
      <w:r>
        <w:rPr>
          <w:rFonts w:hint="eastAsia"/>
          <w:sz w:val="24"/>
        </w:rPr>
        <w:t>致：北京宏信天诚国际招标有限公司</w:t>
      </w:r>
    </w:p>
    <w:p w14:paraId="03A06683">
      <w:pPr>
        <w:widowControl/>
        <w:spacing w:line="360" w:lineRule="auto"/>
        <w:ind w:firstLine="480" w:firstLineChars="200"/>
        <w:jc w:val="left"/>
        <w:rPr>
          <w:sz w:val="24"/>
        </w:rPr>
      </w:pPr>
      <w:r>
        <w:rPr>
          <w:rFonts w:hint="eastAsia"/>
          <w:sz w:val="24"/>
        </w:rPr>
        <w:t>我公司</w:t>
      </w:r>
      <w:r>
        <w:rPr>
          <w:rFonts w:hint="eastAsia" w:ascii="宋体" w:hAnsi="宋体"/>
          <w:sz w:val="24"/>
        </w:rPr>
        <w:t>为</w:t>
      </w:r>
      <w:r>
        <w:rPr>
          <w:rFonts w:hint="eastAsia" w:ascii="宋体" w:hAnsi="宋体"/>
          <w:sz w:val="24"/>
          <w:u w:val="single"/>
        </w:rPr>
        <w:t xml:space="preserve">            </w:t>
      </w:r>
      <w:r>
        <w:rPr>
          <w:rFonts w:hint="eastAsia" w:ascii="宋体" w:hAnsi="宋体"/>
          <w:sz w:val="24"/>
        </w:rPr>
        <w:t>（微型、小型、中型、大型）企业，</w:t>
      </w:r>
      <w:r>
        <w:rPr>
          <w:rFonts w:hint="eastAsia"/>
          <w:sz w:val="24"/>
        </w:rPr>
        <w:t>我公司承诺在贵公司组织的</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项目（采购文件编号：</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）采购中若获中标/成交，</w:t>
      </w:r>
      <w:r>
        <w:rPr>
          <w:rFonts w:hint="eastAsia"/>
          <w:b/>
          <w:sz w:val="24"/>
          <w:u w:val="single"/>
        </w:rPr>
        <w:t>我们保证在中标/成交公告上网发布或接到贵公司通知后5个工作日内</w:t>
      </w:r>
      <w:r>
        <w:rPr>
          <w:rFonts w:hint="eastAsia"/>
          <w:sz w:val="24"/>
        </w:rPr>
        <w:t>，按照本项目采购文件规定的标准，以电汇等方式，向贵公司一次性支付应该交纳的代理服务费用。</w:t>
      </w:r>
    </w:p>
    <w:p w14:paraId="48B1060E">
      <w:pPr>
        <w:widowControl/>
        <w:spacing w:line="360" w:lineRule="auto"/>
        <w:ind w:firstLine="482" w:firstLineChars="200"/>
        <w:jc w:val="left"/>
        <w:rPr>
          <w:rFonts w:cs="宋体"/>
          <w:b/>
          <w:kern w:val="0"/>
          <w:sz w:val="24"/>
          <w:u w:val="single"/>
        </w:rPr>
      </w:pPr>
      <w:r>
        <w:rPr>
          <w:rFonts w:hint="eastAsia"/>
          <w:b/>
          <w:sz w:val="24"/>
          <w:u w:val="single"/>
        </w:rPr>
        <w:t>如我公司超过5个工作日未缴纳：超时未缴纳部分将按照银行同期存款利率支付利息，以实际发生时长计算；北京宏信天诚国际招标有限公司可就此债权债务问题向海淀区法院起诉我司，我司承担相关全部费用。</w:t>
      </w:r>
    </w:p>
    <w:p w14:paraId="77C43176">
      <w:pPr>
        <w:spacing w:line="360" w:lineRule="auto"/>
        <w:ind w:firstLine="566" w:firstLineChars="236"/>
        <w:rPr>
          <w:sz w:val="24"/>
        </w:rPr>
      </w:pPr>
    </w:p>
    <w:p w14:paraId="37AC8CF9">
      <w:pPr>
        <w:spacing w:line="360" w:lineRule="auto"/>
        <w:rPr>
          <w:sz w:val="24"/>
        </w:rPr>
      </w:pPr>
    </w:p>
    <w:p w14:paraId="0DB8150F">
      <w:pPr>
        <w:spacing w:line="360" w:lineRule="auto"/>
        <w:rPr>
          <w:sz w:val="24"/>
        </w:rPr>
      </w:pPr>
    </w:p>
    <w:p w14:paraId="22B03DC3">
      <w:pPr>
        <w:spacing w:line="360" w:lineRule="auto"/>
        <w:ind w:firstLine="480" w:firstLineChars="200"/>
        <w:rPr>
          <w:sz w:val="24"/>
        </w:rPr>
      </w:pPr>
      <w:r>
        <w:rPr>
          <w:rFonts w:hint="eastAsia"/>
          <w:sz w:val="24"/>
        </w:rPr>
        <w:t>特此承诺</w:t>
      </w:r>
    </w:p>
    <w:p w14:paraId="118DB1E3">
      <w:pPr>
        <w:spacing w:line="360" w:lineRule="auto"/>
        <w:rPr>
          <w:sz w:val="24"/>
        </w:rPr>
      </w:pPr>
    </w:p>
    <w:p w14:paraId="04B1A16D">
      <w:pPr>
        <w:spacing w:line="360" w:lineRule="auto"/>
        <w:rPr>
          <w:sz w:val="24"/>
        </w:rPr>
      </w:pPr>
    </w:p>
    <w:p w14:paraId="0D1B2EC9">
      <w:pPr>
        <w:spacing w:line="360" w:lineRule="auto"/>
        <w:rPr>
          <w:sz w:val="24"/>
        </w:rPr>
      </w:pPr>
    </w:p>
    <w:p w14:paraId="7F3BFB7E">
      <w:pPr>
        <w:spacing w:line="360" w:lineRule="auto"/>
        <w:rPr>
          <w:sz w:val="24"/>
        </w:rPr>
      </w:pPr>
      <w:r>
        <w:rPr>
          <w:rFonts w:hint="eastAsia"/>
          <w:sz w:val="24"/>
        </w:rPr>
        <w:t>承诺方名称：</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001F941B">
      <w:pPr>
        <w:spacing w:line="360" w:lineRule="auto"/>
        <w:rPr>
          <w:sz w:val="24"/>
        </w:rPr>
      </w:pPr>
      <w:r>
        <w:rPr>
          <w:rFonts w:hint="eastAsia"/>
          <w:sz w:val="24"/>
        </w:rPr>
        <w:t>地址：</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3757BDA9">
      <w:pPr>
        <w:spacing w:line="360" w:lineRule="auto"/>
        <w:rPr>
          <w:sz w:val="24"/>
        </w:rPr>
      </w:pPr>
      <w:r>
        <w:rPr>
          <w:rFonts w:hint="eastAsia"/>
          <w:sz w:val="24"/>
        </w:rPr>
        <w:t>电话：</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ab/>
      </w:r>
      <w:r>
        <w:rPr>
          <w:rFonts w:hint="eastAsia"/>
          <w:sz w:val="24"/>
        </w:rPr>
        <w:tab/>
      </w:r>
      <w:r>
        <w:rPr>
          <w:rFonts w:hint="eastAsia"/>
          <w:sz w:val="24"/>
        </w:rPr>
        <w:t>传真：</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3359D0D7">
      <w:pPr>
        <w:spacing w:line="360" w:lineRule="auto"/>
        <w:rPr>
          <w:sz w:val="24"/>
        </w:rPr>
      </w:pPr>
      <w:r>
        <w:rPr>
          <w:rFonts w:hint="eastAsia"/>
          <w:sz w:val="24"/>
        </w:rPr>
        <w:t>邮编：</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68E573A5">
      <w:pPr>
        <w:spacing w:line="360" w:lineRule="auto"/>
        <w:rPr>
          <w:sz w:val="24"/>
        </w:rPr>
      </w:pPr>
      <w:r>
        <w:rPr>
          <w:rFonts w:hint="eastAsia"/>
          <w:sz w:val="24"/>
        </w:rPr>
        <w:t>承诺方法人授权代表签字：</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rPr>
        <w:t>（承诺方盖章）</w:t>
      </w:r>
    </w:p>
    <w:p w14:paraId="6D52B48F">
      <w:pPr>
        <w:spacing w:line="360" w:lineRule="auto"/>
        <w:rPr>
          <w:sz w:val="24"/>
          <w:szCs w:val="20"/>
        </w:rPr>
      </w:pPr>
      <w:r>
        <w:rPr>
          <w:rFonts w:hint="eastAsia"/>
          <w:sz w:val="24"/>
        </w:rPr>
        <w:t>承诺日期：</w:t>
      </w:r>
      <w:r>
        <w:rPr>
          <w:rFonts w:hint="eastAsia"/>
          <w:sz w:val="24"/>
          <w:u w:val="single"/>
        </w:rPr>
        <w:tab/>
      </w:r>
      <w:r>
        <w:rPr>
          <w:rFonts w:hint="eastAsia"/>
          <w:sz w:val="24"/>
          <w:u w:val="single"/>
        </w:rPr>
        <w:tab/>
      </w:r>
      <w:r>
        <w:rPr>
          <w:rFonts w:hint="eastAsia"/>
          <w:sz w:val="24"/>
          <w:u w:val="single"/>
        </w:rPr>
        <w:tab/>
      </w:r>
      <w:r>
        <w:rPr>
          <w:rFonts w:hint="eastAsia"/>
          <w:sz w:val="24"/>
          <w:u w:val="single"/>
        </w:rPr>
        <w:tab/>
      </w:r>
      <w:r>
        <w:rPr>
          <w:rFonts w:hint="eastAsia"/>
          <w:sz w:val="24"/>
          <w:u w:val="single"/>
        </w:rPr>
        <w:tab/>
      </w:r>
    </w:p>
    <w:p w14:paraId="1D7D69CA">
      <w:pPr>
        <w:widowControl/>
        <w:jc w:val="left"/>
        <w:rPr>
          <w:b/>
          <w:sz w:val="36"/>
          <w:szCs w:val="36"/>
        </w:rPr>
      </w:pPr>
    </w:p>
    <w:p w14:paraId="37BBF1B5">
      <w:pPr>
        <w:rPr>
          <w:sz w:val="24"/>
          <w:szCs w:val="20"/>
        </w:rPr>
      </w:pPr>
    </w:p>
    <w:sectPr>
      <w:pgSz w:w="11907" w:h="16840"/>
      <w:pgMar w:top="1417" w:right="1134" w:bottom="1417" w:left="1701" w:header="851" w:footer="850" w:gutter="0"/>
      <w:cols w:space="0" w:num="1"/>
      <w:docGrid w:linePitch="46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Calibri Light">
    <w:panose1 w:val="020F03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ˎ̥">
    <w:altName w:val="方正公文小标宋"/>
    <w:panose1 w:val="00000000000000000000"/>
    <w:charset w:val="00"/>
    <w:family w:val="roman"/>
    <w:pitch w:val="default"/>
    <w:sig w:usb0="00000000" w:usb1="00000000" w:usb2="00000000" w:usb3="00000000" w:csb0="00040001" w:csb1="00000000"/>
  </w:font>
  <w:font w:name="方正公文小标宋">
    <w:panose1 w:val="02000500000000000000"/>
    <w:charset w:val="86"/>
    <w:family w:val="auto"/>
    <w:pitch w:val="default"/>
    <w:sig w:usb0="A00002BF" w:usb1="38CF7CFA" w:usb2="00000016" w:usb3="00000000" w:csb0="00040001" w:csb1="00000000"/>
  </w:font>
  <w:font w:name="Arial Unicode MS">
    <w:panose1 w:val="020B0604020202020204"/>
    <w:charset w:val="86"/>
    <w:family w:val="swiss"/>
    <w:pitch w:val="default"/>
    <w:sig w:usb0="F7FFAEFF" w:usb1="F9DFFFFF" w:usb2="0000007F" w:usb3="00000000" w:csb0="203F01FF" w:csb1="D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panose1 w:val="02010609030101010101"/>
    <w:charset w:val="86"/>
    <w:family w:val="modern"/>
    <w:pitch w:val="default"/>
    <w:sig w:usb0="00000001" w:usb1="080E0000" w:usb2="00000000" w:usb3="00000000" w:csb0="00040000"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font>
  <w:font w:name="方正小标宋_GBK">
    <w:altName w:val="Arial Unicode MS"/>
    <w:panose1 w:val="00000000000000000000"/>
    <w:charset w:val="86"/>
    <w:family w:val="auto"/>
    <w:pitch w:val="default"/>
    <w:sig w:usb0="00000000" w:usb1="00000000"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sdtPr>
    <w:sdtContent>
      <w:p w14:paraId="5FFED650">
        <w:pPr>
          <w:pStyle w:val="29"/>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20</w:t>
        </w:r>
        <w:r>
          <w:rPr>
            <w:rFonts w:ascii="Times New Roman"/>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D39D9C">
    <w:pPr>
      <w:pStyle w:val="29"/>
      <w:framePr w:wrap="around" w:vAnchor="text" w:hAnchor="margin" w:xAlign="right" w:y="1"/>
      <w:rPr>
        <w:rStyle w:val="48"/>
      </w:rPr>
    </w:pPr>
  </w:p>
  <w:p w14:paraId="57D85063">
    <w:pPr>
      <w:pStyle w:val="29"/>
      <w:ind w:right="360"/>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EA8AC2">
    <w:pPr>
      <w:pStyle w:val="29"/>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1CFABD18">
    <w:pPr>
      <w:pStyle w:val="29"/>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5B9A47">
    <w:pPr>
      <w:pStyle w:val="29"/>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1C17A7">
    <w:pPr>
      <w:snapToGrid w:val="0"/>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5182EE">
                          <w:pPr>
                            <w:pStyle w:val="29"/>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14:paraId="6E5182EE">
                    <w:pPr>
                      <w:pStyle w:val="29"/>
                    </w:pPr>
                    <w:r>
                      <w:fldChar w:fldCharType="begin"/>
                    </w:r>
                    <w:r>
                      <w:instrText xml:space="preserve"> PAGE  \* MERGEFORMAT </w:instrText>
                    </w:r>
                    <w:r>
                      <w:fldChar w:fldCharType="separate"/>
                    </w:r>
                    <w:r>
                      <w:t>1</w:t>
                    </w:r>
                    <w:r>
                      <w:fldChar w:fldCharType="end"/>
                    </w:r>
                  </w:p>
                </w:txbxContent>
              </v:textbox>
            </v:shape>
          </w:pict>
        </mc:Fallback>
      </mc:AlternateContent>
    </w:r>
    <w:r>
      <mc:AlternateContent>
        <mc:Choice Requires="wps">
          <w:drawing>
            <wp:anchor distT="0" distB="0" distL="114300" distR="114300" simplePos="0" relativeHeight="251662336" behindDoc="1" locked="0" layoutInCell="0" allowOverlap="1">
              <wp:simplePos x="0" y="0"/>
              <wp:positionH relativeFrom="page">
                <wp:posOffset>1141095</wp:posOffset>
              </wp:positionH>
              <wp:positionV relativeFrom="page">
                <wp:posOffset>9777095</wp:posOffset>
              </wp:positionV>
              <wp:extent cx="5277485" cy="283845"/>
              <wp:effectExtent l="0" t="0" r="0" b="0"/>
              <wp:wrapNone/>
              <wp:docPr id="5" name="文本框 5"/>
              <wp:cNvGraphicFramePr/>
              <a:graphic xmlns:a="http://schemas.openxmlformats.org/drawingml/2006/main">
                <a:graphicData uri="http://schemas.microsoft.com/office/word/2010/wordprocessingShape">
                  <wps:wsp>
                    <wps:cNvSpPr txBox="1"/>
                    <wps:spPr>
                      <a:xfrm>
                        <a:off x="0" y="0"/>
                        <a:ext cx="5277485" cy="283845"/>
                      </a:xfrm>
                      <a:prstGeom prst="rect">
                        <a:avLst/>
                      </a:prstGeom>
                      <a:noFill/>
                      <a:ln>
                        <a:noFill/>
                      </a:ln>
                      <a:effectLst>
                        <a:outerShdw algn="ctr" rotWithShape="0">
                          <a:srgbClr val="A0A0A4"/>
                        </a:outerShdw>
                      </a:effectLst>
                    </wps:spPr>
                    <wps:bodyPr lIns="0" tIns="0" rIns="0" bIns="0" upright="1"/>
                  </wps:wsp>
                </a:graphicData>
              </a:graphic>
            </wp:anchor>
          </w:drawing>
        </mc:Choice>
        <mc:Fallback>
          <w:pict>
            <v:shape id="_x0000_s1026" o:spid="_x0000_s1026" o:spt="202" type="#_x0000_t202" style="position:absolute;left:0pt;margin-left:89.85pt;margin-top:769.85pt;height:22.35pt;width:415.55pt;mso-position-horizontal-relative:page;mso-position-vertical-relative:page;z-index:-251654144;mso-width-relative:page;mso-height-relative:page;" filled="f" stroked="f" coordsize="21600,21600" o:allowincell="f" o:gfxdata="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JDyq&#10;L9YAAAAOAQAADwAAAAAAAAABACAAAAAiAAAAZHJzL2Rvd25yZXYueG1sUEsBAhQAFAAAAAgAh07i&#10;QLRIkAvrAQAA0gMAAA4AAAAAAAAAAQAgAAAAJQEAAGRycy9lMm9Eb2MueG1sUEsFBgAAAAAGAAYA&#10;WQEAAIIFAAAAAA==&#10;">
              <v:fill on="f" focussize="0,0"/>
              <v:stroke on="f"/>
              <v:imagedata o:title=""/>
              <o:lock v:ext="edit" aspectratio="f"/>
              <v:shadow on="t" color="#A0A0A4" offset="0pt,0pt" origin="0f,0f" matrix="65536f,0f,0f,65536f"/>
              <v:textbox inset="0mm,0mm,0mm,0mm"/>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E3AB0">
    <w:pPr>
      <w:pStyle w:val="29"/>
      <w:framePr w:wrap="around" w:vAnchor="text" w:hAnchor="margin" w:xAlign="center" w:y="1"/>
      <w:tabs>
        <w:tab w:val="left" w:pos="4149"/>
        <w:tab w:val="left" w:pos="8016"/>
        <w:tab w:val="clear" w:pos="4153"/>
        <w:tab w:val="clear" w:pos="8306"/>
      </w:tabs>
      <w:rPr>
        <w:rStyle w:val="48"/>
      </w:rPr>
    </w:pPr>
    <w:r>
      <w:rPr>
        <w:rStyle w:val="48"/>
      </w:rPr>
      <w:fldChar w:fldCharType="begin"/>
    </w:r>
    <w:r>
      <w:rPr>
        <w:rStyle w:val="48"/>
      </w:rPr>
      <w:instrText xml:space="preserve">PAGE  </w:instrText>
    </w:r>
    <w:r>
      <w:rPr>
        <w:rStyle w:val="48"/>
      </w:rPr>
      <w:fldChar w:fldCharType="separate"/>
    </w:r>
    <w:r>
      <w:rPr>
        <w:rStyle w:val="48"/>
      </w:rPr>
      <w:t>38</w:t>
    </w:r>
    <w:r>
      <w:rPr>
        <w:rStyle w:val="48"/>
      </w:rPr>
      <w:fldChar w:fldCharType="end"/>
    </w:r>
  </w:p>
  <w:p w14:paraId="3FFD1D2B">
    <w:pPr>
      <w:tabs>
        <w:tab w:val="left" w:pos="5134"/>
      </w:tabs>
      <w:snapToGrid w:val="0"/>
    </w:pPr>
    <w:r>
      <mc:AlternateContent>
        <mc:Choice Requires="wps">
          <w:drawing>
            <wp:anchor distT="0" distB="0" distL="114300" distR="114300" simplePos="0" relativeHeight="251661312" behindDoc="1" locked="0" layoutInCell="0" allowOverlap="1">
              <wp:simplePos x="0" y="0"/>
              <wp:positionH relativeFrom="page">
                <wp:posOffset>1141095</wp:posOffset>
              </wp:positionH>
              <wp:positionV relativeFrom="page">
                <wp:posOffset>9777095</wp:posOffset>
              </wp:positionV>
              <wp:extent cx="5277485" cy="283845"/>
              <wp:effectExtent l="0" t="0" r="0" b="0"/>
              <wp:wrapNone/>
              <wp:docPr id="3" name="文本框 3"/>
              <wp:cNvGraphicFramePr/>
              <a:graphic xmlns:a="http://schemas.openxmlformats.org/drawingml/2006/main">
                <a:graphicData uri="http://schemas.microsoft.com/office/word/2010/wordprocessingShape">
                  <wps:wsp>
                    <wps:cNvSpPr txBox="1"/>
                    <wps:spPr>
                      <a:xfrm>
                        <a:off x="0" y="0"/>
                        <a:ext cx="5277485" cy="283845"/>
                      </a:xfrm>
                      <a:prstGeom prst="rect">
                        <a:avLst/>
                      </a:prstGeom>
                      <a:noFill/>
                      <a:ln>
                        <a:noFill/>
                      </a:ln>
                      <a:effectLst>
                        <a:outerShdw algn="ctr" rotWithShape="0">
                          <a:srgbClr val="A0A0A4"/>
                        </a:outerShdw>
                      </a:effectLst>
                    </wps:spPr>
                    <wps:bodyPr lIns="0" tIns="0" rIns="0" bIns="0" upright="1"/>
                  </wps:wsp>
                </a:graphicData>
              </a:graphic>
            </wp:anchor>
          </w:drawing>
        </mc:Choice>
        <mc:Fallback>
          <w:pict>
            <v:shape id="_x0000_s1026" o:spid="_x0000_s1026" o:spt="202" type="#_x0000_t202" style="position:absolute;left:0pt;margin-left:89.85pt;margin-top:769.85pt;height:22.35pt;width:415.55pt;mso-position-horizontal-relative:page;mso-position-vertical-relative:page;z-index:-251655168;mso-width-relative:page;mso-height-relative:page;" filled="f" stroked="f" coordsize="21600,21600" o:allowincell="f" o:gfxdata="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JDyq&#10;L9YAAAAOAQAADwAAAAAAAAABACAAAAAiAAAAZHJzL2Rvd25yZXYueG1sUEsBAhQAFAAAAAgAh07i&#10;QAklRqLrAQAA0gMAAA4AAAAAAAAAAQAgAAAAJQEAAGRycy9lMm9Eb2MueG1sUEsFBgAAAAAGAAYA&#10;WQEAAIIFAAAAAA==&#10;">
              <v:fill on="f" focussize="0,0"/>
              <v:stroke on="f"/>
              <v:imagedata o:title=""/>
              <o:lock v:ext="edit" aspectratio="f"/>
              <v:shadow on="t" color="#A0A0A4" offset="0pt,0pt" origin="0f,0f" matrix="65536f,0f,0f,65536f"/>
              <v:textbox inset="0mm,0mm,0mm,0mm"/>
            </v:shape>
          </w:pict>
        </mc:Fallback>
      </mc:AlternateContent>
    </w:r>
    <w:r>
      <w:rPr>
        <w:rFonts w:hint="eastAsia"/>
      </w:rPr>
      <w:tab/>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735672">
    <w:pPr>
      <w:pStyle w:val="29"/>
      <w:framePr w:wrap="around" w:vAnchor="text" w:hAnchor="margin" w:xAlign="right" w:y="1"/>
      <w:rPr>
        <w:rStyle w:val="48"/>
      </w:rPr>
    </w:pPr>
    <w:r>
      <w:rPr>
        <w:rStyle w:val="48"/>
      </w:rPr>
      <w:fldChar w:fldCharType="begin"/>
    </w:r>
    <w:r>
      <w:rPr>
        <w:rStyle w:val="48"/>
      </w:rPr>
      <w:instrText xml:space="preserve">PAGE  </w:instrText>
    </w:r>
    <w:r>
      <w:rPr>
        <w:rStyle w:val="48"/>
      </w:rPr>
      <w:fldChar w:fldCharType="end"/>
    </w:r>
  </w:p>
  <w:p w14:paraId="5E449D7A">
    <w:pPr>
      <w:pStyle w:val="29"/>
      <w:ind w:right="360"/>
    </w:pPr>
  </w:p>
  <w:p w14:paraId="275016C0"/>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AAC97B">
    <w:pPr>
      <w:pStyle w:val="2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FA3CE">
    <w:pPr>
      <w:pStyle w:val="30"/>
      <w:jc w:val="right"/>
    </w:pPr>
    <w:r>
      <w:rPr>
        <w:rFonts w:hint="eastAsia"/>
      </w:rPr>
      <w:t>北京市政府</w:t>
    </w:r>
    <w:r>
      <w:t>采购</w:t>
    </w:r>
    <w:r>
      <w:rPr>
        <w:rFonts w:hint="eastAsia"/>
      </w:rPr>
      <w:t>项目公开招标文件</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9F2ADE">
    <w:pPr>
      <w:pStyle w:val="30"/>
      <w:jc w:val="right"/>
    </w:pPr>
    <w:r>
      <w:rPr>
        <w:rFonts w:hint="eastAsia"/>
      </w:rPr>
      <w:t>北京市政府</w:t>
    </w:r>
    <w:r>
      <w:t>采购</w:t>
    </w:r>
    <w:r>
      <w:rPr>
        <w:rFonts w:hint="eastAsia"/>
      </w:rPr>
      <w:t>项目公开招标文件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26A27E">
    <w:pPr>
      <w:pStyle w:val="3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D06726">
    <w:pPr>
      <w:pStyle w:val="3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B1E1DA">
    <w:pPr>
      <w:pStyle w:val="30"/>
    </w:pPr>
  </w:p>
  <w:p w14:paraId="7A371134"/>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FD1236">
    <w:pPr>
      <w:pStyle w:val="3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9"/>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4"/>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4"/>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3"/>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2"/>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9"/>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8"/>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7"/>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40"/>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3"/>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21"/>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8"/>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9">
    <w:nsid w:val="0E230849"/>
    <w:multiLevelType w:val="multilevel"/>
    <w:tmpl w:val="0E230849"/>
    <w:lvl w:ilvl="0" w:tentative="0">
      <w:start w:val="1"/>
      <w:numFmt w:val="decimal"/>
      <w:pStyle w:val="192"/>
      <w:lvlText w:val="%1"/>
      <w:lvlJc w:val="left"/>
      <w:pPr>
        <w:ind w:left="680" w:hanging="680"/>
      </w:pPr>
      <w:rPr>
        <w:rFonts w:hint="eastAsia" w:ascii="宋体" w:hAnsi="宋体" w:eastAsia="宋体"/>
      </w:rPr>
    </w:lvl>
    <w:lvl w:ilvl="1" w:tentative="0">
      <w:start w:val="1"/>
      <w:numFmt w:val="decimal"/>
      <w:pStyle w:val="193"/>
      <w:lvlText w:val="%1.%2"/>
      <w:lvlJc w:val="left"/>
      <w:pPr>
        <w:ind w:left="851" w:hanging="851"/>
      </w:pPr>
      <w:rPr>
        <w:rFonts w:hint="eastAsia" w:ascii="宋体" w:hAnsi="宋体" w:eastAsia="宋体"/>
        <w:color w:val="auto"/>
      </w:rPr>
    </w:lvl>
    <w:lvl w:ilvl="2" w:tentative="0">
      <w:start w:val="1"/>
      <w:numFmt w:val="decimal"/>
      <w:pStyle w:val="194"/>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3851098"/>
    <w:multiLevelType w:val="multilevel"/>
    <w:tmpl w:val="13851098"/>
    <w:lvl w:ilvl="0" w:tentative="0">
      <w:start w:val="1"/>
      <w:numFmt w:val="japaneseCounting"/>
      <w:lvlText w:val="%1、"/>
      <w:lvlJc w:val="left"/>
      <w:pPr>
        <w:ind w:left="500" w:hanging="50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4">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5">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7">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9">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780E03F4"/>
    <w:multiLevelType w:val="multilevel"/>
    <w:tmpl w:val="780E03F4"/>
    <w:lvl w:ilvl="0" w:tentative="0">
      <w:start w:val="1"/>
      <w:numFmt w:val="decimal"/>
      <w:suff w:val="nothing"/>
      <w:lvlText w:val="%1"/>
      <w:lvlJc w:val="left"/>
      <w:pPr>
        <w:ind w:left="440" w:hanging="440"/>
      </w:pPr>
      <w:rPr>
        <w:rFonts w:hint="eastAsia"/>
      </w:rPr>
    </w:lvl>
    <w:lvl w:ilvl="1" w:tentative="0">
      <w:start w:val="1"/>
      <w:numFmt w:val="lowerLetter"/>
      <w:lvlText w:val="%2)"/>
      <w:lvlJc w:val="left"/>
      <w:pPr>
        <w:ind w:left="880" w:hanging="440"/>
      </w:pPr>
    </w:lvl>
    <w:lvl w:ilvl="2" w:tentative="0">
      <w:start w:val="1"/>
      <w:numFmt w:val="lowerRoman"/>
      <w:lvlText w:val="%3."/>
      <w:lvlJc w:val="right"/>
      <w:pPr>
        <w:ind w:left="1320" w:hanging="440"/>
      </w:pPr>
    </w:lvl>
    <w:lvl w:ilvl="3" w:tentative="0">
      <w:start w:val="1"/>
      <w:numFmt w:val="decimal"/>
      <w:lvlText w:val="%4."/>
      <w:lvlJc w:val="left"/>
      <w:pPr>
        <w:ind w:left="1760" w:hanging="440"/>
      </w:pPr>
    </w:lvl>
    <w:lvl w:ilvl="4" w:tentative="0">
      <w:start w:val="1"/>
      <w:numFmt w:val="lowerLetter"/>
      <w:lvlText w:val="%5)"/>
      <w:lvlJc w:val="left"/>
      <w:pPr>
        <w:ind w:left="2200" w:hanging="440"/>
      </w:pPr>
    </w:lvl>
    <w:lvl w:ilvl="5" w:tentative="0">
      <w:start w:val="1"/>
      <w:numFmt w:val="lowerRoman"/>
      <w:lvlText w:val="%6."/>
      <w:lvlJc w:val="right"/>
      <w:pPr>
        <w:ind w:left="2640" w:hanging="440"/>
      </w:pPr>
    </w:lvl>
    <w:lvl w:ilvl="6" w:tentative="0">
      <w:start w:val="1"/>
      <w:numFmt w:val="decimal"/>
      <w:lvlText w:val="%7."/>
      <w:lvlJc w:val="left"/>
      <w:pPr>
        <w:ind w:left="3080" w:hanging="440"/>
      </w:pPr>
    </w:lvl>
    <w:lvl w:ilvl="7" w:tentative="0">
      <w:start w:val="1"/>
      <w:numFmt w:val="lowerLetter"/>
      <w:lvlText w:val="%8)"/>
      <w:lvlJc w:val="left"/>
      <w:pPr>
        <w:ind w:left="3520" w:hanging="440"/>
      </w:pPr>
    </w:lvl>
    <w:lvl w:ilvl="8" w:tentative="0">
      <w:start w:val="1"/>
      <w:numFmt w:val="lowerRoman"/>
      <w:lvlText w:val="%9."/>
      <w:lvlJc w:val="right"/>
      <w:pPr>
        <w:ind w:left="3960" w:hanging="440"/>
      </w:p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9"/>
  </w:num>
  <w:num w:numId="8">
    <w:abstractNumId w:val="6"/>
  </w:num>
  <w:num w:numId="9">
    <w:abstractNumId w:val="0"/>
  </w:num>
  <w:num w:numId="10">
    <w:abstractNumId w:val="15"/>
  </w:num>
  <w:num w:numId="11">
    <w:abstractNumId w:val="10"/>
  </w:num>
  <w:num w:numId="12">
    <w:abstractNumId w:val="19"/>
  </w:num>
  <w:num w:numId="13">
    <w:abstractNumId w:val="11"/>
  </w:num>
  <w:num w:numId="14">
    <w:abstractNumId w:val="21"/>
  </w:num>
  <w:num w:numId="15">
    <w:abstractNumId w:val="18"/>
  </w:num>
  <w:num w:numId="16">
    <w:abstractNumId w:val="13"/>
  </w:num>
  <w:num w:numId="17">
    <w:abstractNumId w:val="16"/>
  </w:num>
  <w:num w:numId="18">
    <w:abstractNumId w:val="14"/>
  </w:num>
  <w:num w:numId="19">
    <w:abstractNumId w:val="12"/>
  </w:num>
  <w:num w:numId="20">
    <w:abstractNumId w:val="20"/>
  </w:num>
  <w:num w:numId="21">
    <w:abstractNumId w:val="17"/>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noPunctuationKerning w:val="1"/>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B6C"/>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18"/>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126"/>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E77"/>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628"/>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5D9"/>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135"/>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9F8"/>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53"/>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A79"/>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1F12"/>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52"/>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BEC"/>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77"/>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9F4"/>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5D"/>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39"/>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4B2"/>
    <w:rsid w:val="004D66D9"/>
    <w:rsid w:val="004D6765"/>
    <w:rsid w:val="004D679C"/>
    <w:rsid w:val="004D6B60"/>
    <w:rsid w:val="004D6FC1"/>
    <w:rsid w:val="004D7442"/>
    <w:rsid w:val="004D744B"/>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4F4"/>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413"/>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514"/>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912"/>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5CD"/>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8EE"/>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3C4"/>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6E7"/>
    <w:rsid w:val="006E6877"/>
    <w:rsid w:val="006E697D"/>
    <w:rsid w:val="006E6AA9"/>
    <w:rsid w:val="006E6C24"/>
    <w:rsid w:val="006E7119"/>
    <w:rsid w:val="006E718F"/>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916"/>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7F9"/>
    <w:rsid w:val="007B081C"/>
    <w:rsid w:val="007B1053"/>
    <w:rsid w:val="007B1284"/>
    <w:rsid w:val="007B14CF"/>
    <w:rsid w:val="007B1B00"/>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D68"/>
    <w:rsid w:val="00817EEC"/>
    <w:rsid w:val="00820288"/>
    <w:rsid w:val="008206CD"/>
    <w:rsid w:val="00821209"/>
    <w:rsid w:val="00821281"/>
    <w:rsid w:val="00821348"/>
    <w:rsid w:val="00821370"/>
    <w:rsid w:val="008214FC"/>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67F"/>
    <w:rsid w:val="0087189E"/>
    <w:rsid w:val="00871970"/>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5F9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5F"/>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A8C"/>
    <w:rsid w:val="00945E6A"/>
    <w:rsid w:val="00945F83"/>
    <w:rsid w:val="00946254"/>
    <w:rsid w:val="009463F8"/>
    <w:rsid w:val="009465FF"/>
    <w:rsid w:val="00946666"/>
    <w:rsid w:val="009468A6"/>
    <w:rsid w:val="009469D8"/>
    <w:rsid w:val="00946AA1"/>
    <w:rsid w:val="00946BDB"/>
    <w:rsid w:val="00946CCD"/>
    <w:rsid w:val="00946DF8"/>
    <w:rsid w:val="00947207"/>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A8"/>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08C"/>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1D0"/>
    <w:rsid w:val="009D6740"/>
    <w:rsid w:val="009D6823"/>
    <w:rsid w:val="009D69B3"/>
    <w:rsid w:val="009D6CAE"/>
    <w:rsid w:val="009D6CF1"/>
    <w:rsid w:val="009D6CFB"/>
    <w:rsid w:val="009D7188"/>
    <w:rsid w:val="009D73A2"/>
    <w:rsid w:val="009D74E9"/>
    <w:rsid w:val="009D75B6"/>
    <w:rsid w:val="009D75D6"/>
    <w:rsid w:val="009D7708"/>
    <w:rsid w:val="009D78C1"/>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9E7"/>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11E"/>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0DAC"/>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89C"/>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73"/>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2D"/>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826"/>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593"/>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942"/>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DF7E39"/>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6E0F"/>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87E09"/>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0FF7"/>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79"/>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B22"/>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10158D6"/>
    <w:rsid w:val="01066A48"/>
    <w:rsid w:val="010E05EA"/>
    <w:rsid w:val="012515C4"/>
    <w:rsid w:val="013435B5"/>
    <w:rsid w:val="01545A05"/>
    <w:rsid w:val="015D0D5E"/>
    <w:rsid w:val="01826A17"/>
    <w:rsid w:val="01A050EF"/>
    <w:rsid w:val="01A3653E"/>
    <w:rsid w:val="01B625BD"/>
    <w:rsid w:val="01F571E8"/>
    <w:rsid w:val="0227311A"/>
    <w:rsid w:val="02405F8A"/>
    <w:rsid w:val="026B74AB"/>
    <w:rsid w:val="02924A37"/>
    <w:rsid w:val="029C0D07"/>
    <w:rsid w:val="02B53D64"/>
    <w:rsid w:val="02C848FD"/>
    <w:rsid w:val="02D752DC"/>
    <w:rsid w:val="02DA1F3A"/>
    <w:rsid w:val="02E56AB9"/>
    <w:rsid w:val="02EA4873"/>
    <w:rsid w:val="02F56D74"/>
    <w:rsid w:val="03042042"/>
    <w:rsid w:val="031418F0"/>
    <w:rsid w:val="033F6241"/>
    <w:rsid w:val="03404493"/>
    <w:rsid w:val="03B0291E"/>
    <w:rsid w:val="03B60F38"/>
    <w:rsid w:val="03B66504"/>
    <w:rsid w:val="03C926DB"/>
    <w:rsid w:val="03F5184A"/>
    <w:rsid w:val="03FF434E"/>
    <w:rsid w:val="0410030A"/>
    <w:rsid w:val="042E253E"/>
    <w:rsid w:val="04437768"/>
    <w:rsid w:val="0445187F"/>
    <w:rsid w:val="0449381C"/>
    <w:rsid w:val="046643CE"/>
    <w:rsid w:val="047C774D"/>
    <w:rsid w:val="048A42E4"/>
    <w:rsid w:val="049031F8"/>
    <w:rsid w:val="04B35139"/>
    <w:rsid w:val="04CD61FB"/>
    <w:rsid w:val="051668EE"/>
    <w:rsid w:val="051A60E2"/>
    <w:rsid w:val="052D4EEB"/>
    <w:rsid w:val="053538EF"/>
    <w:rsid w:val="053C0C8A"/>
    <w:rsid w:val="05461B09"/>
    <w:rsid w:val="05614B95"/>
    <w:rsid w:val="05A351AD"/>
    <w:rsid w:val="05AD7DDA"/>
    <w:rsid w:val="05DB66F5"/>
    <w:rsid w:val="06115140"/>
    <w:rsid w:val="062E4A77"/>
    <w:rsid w:val="06304C93"/>
    <w:rsid w:val="06436049"/>
    <w:rsid w:val="06466FFA"/>
    <w:rsid w:val="06500E91"/>
    <w:rsid w:val="06502589"/>
    <w:rsid w:val="068B1EC9"/>
    <w:rsid w:val="06B86A37"/>
    <w:rsid w:val="06BF420B"/>
    <w:rsid w:val="06CB509E"/>
    <w:rsid w:val="06E27BE5"/>
    <w:rsid w:val="06E31D05"/>
    <w:rsid w:val="0700034F"/>
    <w:rsid w:val="07153E89"/>
    <w:rsid w:val="07175978"/>
    <w:rsid w:val="072F4F4B"/>
    <w:rsid w:val="078D7EC3"/>
    <w:rsid w:val="079E5C2C"/>
    <w:rsid w:val="07A5520D"/>
    <w:rsid w:val="07A64EC2"/>
    <w:rsid w:val="07B0770E"/>
    <w:rsid w:val="07EF0236"/>
    <w:rsid w:val="07F820AF"/>
    <w:rsid w:val="080A5070"/>
    <w:rsid w:val="0883447D"/>
    <w:rsid w:val="089E3A0A"/>
    <w:rsid w:val="08E458C1"/>
    <w:rsid w:val="09075A53"/>
    <w:rsid w:val="094E3682"/>
    <w:rsid w:val="09554A11"/>
    <w:rsid w:val="097F383C"/>
    <w:rsid w:val="09862E1C"/>
    <w:rsid w:val="099B68C7"/>
    <w:rsid w:val="09B71227"/>
    <w:rsid w:val="09E1354D"/>
    <w:rsid w:val="0A285C81"/>
    <w:rsid w:val="0A334D52"/>
    <w:rsid w:val="0A3B59B5"/>
    <w:rsid w:val="0AA01CBB"/>
    <w:rsid w:val="0AA25AD7"/>
    <w:rsid w:val="0AA572D2"/>
    <w:rsid w:val="0AAC744F"/>
    <w:rsid w:val="0AAE6186"/>
    <w:rsid w:val="0ACC0D02"/>
    <w:rsid w:val="0B071D3B"/>
    <w:rsid w:val="0B2D79F3"/>
    <w:rsid w:val="0B4F685D"/>
    <w:rsid w:val="0B5D7BAD"/>
    <w:rsid w:val="0B660C1A"/>
    <w:rsid w:val="0B725406"/>
    <w:rsid w:val="0B7C07C5"/>
    <w:rsid w:val="0B7F7B23"/>
    <w:rsid w:val="0B980BE5"/>
    <w:rsid w:val="0BA87A3B"/>
    <w:rsid w:val="0BD94FD3"/>
    <w:rsid w:val="0BEB340A"/>
    <w:rsid w:val="0BF57DE5"/>
    <w:rsid w:val="0BF76D02"/>
    <w:rsid w:val="0C01678A"/>
    <w:rsid w:val="0C260CA9"/>
    <w:rsid w:val="0C3B6140"/>
    <w:rsid w:val="0C436DA2"/>
    <w:rsid w:val="0C4F5747"/>
    <w:rsid w:val="0C652118"/>
    <w:rsid w:val="0C6C00A7"/>
    <w:rsid w:val="0C8F2DF8"/>
    <w:rsid w:val="0CAA6E21"/>
    <w:rsid w:val="0CCF38FF"/>
    <w:rsid w:val="0CE818D5"/>
    <w:rsid w:val="0CF4009D"/>
    <w:rsid w:val="0D0347A1"/>
    <w:rsid w:val="0D1E7693"/>
    <w:rsid w:val="0D2B0595"/>
    <w:rsid w:val="0D6D2109"/>
    <w:rsid w:val="0D847E39"/>
    <w:rsid w:val="0DA9532B"/>
    <w:rsid w:val="0DB333E3"/>
    <w:rsid w:val="0DBA7538"/>
    <w:rsid w:val="0DC45CC1"/>
    <w:rsid w:val="0DDF432E"/>
    <w:rsid w:val="0DEE43AF"/>
    <w:rsid w:val="0E0A5DCA"/>
    <w:rsid w:val="0E370B89"/>
    <w:rsid w:val="0E3A1911"/>
    <w:rsid w:val="0E456E02"/>
    <w:rsid w:val="0E6179B4"/>
    <w:rsid w:val="0EB32C0E"/>
    <w:rsid w:val="0EBD0BE6"/>
    <w:rsid w:val="0EC00B7E"/>
    <w:rsid w:val="0ED939EE"/>
    <w:rsid w:val="0F00541F"/>
    <w:rsid w:val="0F1E29AB"/>
    <w:rsid w:val="0F2C7FC2"/>
    <w:rsid w:val="0F655282"/>
    <w:rsid w:val="0F6E65B6"/>
    <w:rsid w:val="0F711E78"/>
    <w:rsid w:val="0F9B05FF"/>
    <w:rsid w:val="0FA22032"/>
    <w:rsid w:val="0FA47B58"/>
    <w:rsid w:val="10077293"/>
    <w:rsid w:val="10161508"/>
    <w:rsid w:val="10967DE9"/>
    <w:rsid w:val="10BE733F"/>
    <w:rsid w:val="10C1473A"/>
    <w:rsid w:val="10CB06DF"/>
    <w:rsid w:val="10D80401"/>
    <w:rsid w:val="10EE19D3"/>
    <w:rsid w:val="11252F1A"/>
    <w:rsid w:val="112A33E4"/>
    <w:rsid w:val="113373E5"/>
    <w:rsid w:val="114958B1"/>
    <w:rsid w:val="11651569"/>
    <w:rsid w:val="11A55E09"/>
    <w:rsid w:val="11BA18B5"/>
    <w:rsid w:val="11C10E95"/>
    <w:rsid w:val="11CB1D14"/>
    <w:rsid w:val="11D94DA9"/>
    <w:rsid w:val="11DB182B"/>
    <w:rsid w:val="11ED1C8A"/>
    <w:rsid w:val="12097BB6"/>
    <w:rsid w:val="12563740"/>
    <w:rsid w:val="12635AA8"/>
    <w:rsid w:val="12902616"/>
    <w:rsid w:val="12A3059B"/>
    <w:rsid w:val="12B05320"/>
    <w:rsid w:val="12B409FA"/>
    <w:rsid w:val="12CC5D44"/>
    <w:rsid w:val="12E6735C"/>
    <w:rsid w:val="12F93E7C"/>
    <w:rsid w:val="12FB3F33"/>
    <w:rsid w:val="1331204B"/>
    <w:rsid w:val="133B4C77"/>
    <w:rsid w:val="134A0A16"/>
    <w:rsid w:val="134F35CA"/>
    <w:rsid w:val="13637D2A"/>
    <w:rsid w:val="13737F6D"/>
    <w:rsid w:val="137C15FD"/>
    <w:rsid w:val="13AB10B7"/>
    <w:rsid w:val="13AD4714"/>
    <w:rsid w:val="13B90F6C"/>
    <w:rsid w:val="13BB7B66"/>
    <w:rsid w:val="143040B0"/>
    <w:rsid w:val="144731A8"/>
    <w:rsid w:val="145E6E6F"/>
    <w:rsid w:val="145F2E2A"/>
    <w:rsid w:val="148B12E6"/>
    <w:rsid w:val="149A3C1F"/>
    <w:rsid w:val="14D902A4"/>
    <w:rsid w:val="15001CD4"/>
    <w:rsid w:val="15007F26"/>
    <w:rsid w:val="150A1885"/>
    <w:rsid w:val="15436ADA"/>
    <w:rsid w:val="155838BF"/>
    <w:rsid w:val="159B7C4F"/>
    <w:rsid w:val="15A07014"/>
    <w:rsid w:val="15A1784D"/>
    <w:rsid w:val="15AC7766"/>
    <w:rsid w:val="15C250CC"/>
    <w:rsid w:val="15D66983"/>
    <w:rsid w:val="15F61834"/>
    <w:rsid w:val="16096967"/>
    <w:rsid w:val="162D0E0F"/>
    <w:rsid w:val="16465E0D"/>
    <w:rsid w:val="16646293"/>
    <w:rsid w:val="16AA639C"/>
    <w:rsid w:val="16D922DD"/>
    <w:rsid w:val="16DA6555"/>
    <w:rsid w:val="16F16621"/>
    <w:rsid w:val="172577D0"/>
    <w:rsid w:val="174330D0"/>
    <w:rsid w:val="176F4EEF"/>
    <w:rsid w:val="179761F4"/>
    <w:rsid w:val="17982698"/>
    <w:rsid w:val="17BE19D3"/>
    <w:rsid w:val="17E94CA2"/>
    <w:rsid w:val="17F93E0B"/>
    <w:rsid w:val="18062A19"/>
    <w:rsid w:val="18090EA0"/>
    <w:rsid w:val="18104D99"/>
    <w:rsid w:val="181D0DEF"/>
    <w:rsid w:val="185B0B04"/>
    <w:rsid w:val="188449CB"/>
    <w:rsid w:val="18B232E6"/>
    <w:rsid w:val="18C1125D"/>
    <w:rsid w:val="18DE1341"/>
    <w:rsid w:val="18E63730"/>
    <w:rsid w:val="18E72983"/>
    <w:rsid w:val="18F45D57"/>
    <w:rsid w:val="18F7512B"/>
    <w:rsid w:val="1909425E"/>
    <w:rsid w:val="19137AFC"/>
    <w:rsid w:val="192B4E46"/>
    <w:rsid w:val="19393A07"/>
    <w:rsid w:val="1962639A"/>
    <w:rsid w:val="19940C3D"/>
    <w:rsid w:val="19942DDC"/>
    <w:rsid w:val="1998697F"/>
    <w:rsid w:val="199944A6"/>
    <w:rsid w:val="19A2094F"/>
    <w:rsid w:val="19C27874"/>
    <w:rsid w:val="19D2231C"/>
    <w:rsid w:val="19FA0CF7"/>
    <w:rsid w:val="1A027F67"/>
    <w:rsid w:val="1A0C4C78"/>
    <w:rsid w:val="1A0F4768"/>
    <w:rsid w:val="1A136006"/>
    <w:rsid w:val="1A3F0A1D"/>
    <w:rsid w:val="1A501008"/>
    <w:rsid w:val="1A620D3B"/>
    <w:rsid w:val="1A646862"/>
    <w:rsid w:val="1A82318C"/>
    <w:rsid w:val="1A8A3DEE"/>
    <w:rsid w:val="1AAB4490"/>
    <w:rsid w:val="1ACD08AB"/>
    <w:rsid w:val="1B012302"/>
    <w:rsid w:val="1B124510"/>
    <w:rsid w:val="1B1E18F0"/>
    <w:rsid w:val="1B1E2EB4"/>
    <w:rsid w:val="1B2960B0"/>
    <w:rsid w:val="1B3E70B3"/>
    <w:rsid w:val="1B4504E9"/>
    <w:rsid w:val="1B4668DD"/>
    <w:rsid w:val="1B7C1E62"/>
    <w:rsid w:val="1B943177"/>
    <w:rsid w:val="1B966EEF"/>
    <w:rsid w:val="1BA86C22"/>
    <w:rsid w:val="1BBD091F"/>
    <w:rsid w:val="1BC51582"/>
    <w:rsid w:val="1C055E22"/>
    <w:rsid w:val="1C295FB5"/>
    <w:rsid w:val="1C334DB0"/>
    <w:rsid w:val="1C455CA5"/>
    <w:rsid w:val="1C5841A4"/>
    <w:rsid w:val="1C7134B8"/>
    <w:rsid w:val="1C8036FB"/>
    <w:rsid w:val="1C867504"/>
    <w:rsid w:val="1C9D42AD"/>
    <w:rsid w:val="1CBA1931"/>
    <w:rsid w:val="1CBD66FD"/>
    <w:rsid w:val="1CC4027F"/>
    <w:rsid w:val="1CC6166E"/>
    <w:rsid w:val="1CC61F6E"/>
    <w:rsid w:val="1CE9358D"/>
    <w:rsid w:val="1CEC2B3E"/>
    <w:rsid w:val="1CF73767"/>
    <w:rsid w:val="1D13456F"/>
    <w:rsid w:val="1D2C69D2"/>
    <w:rsid w:val="1D322C47"/>
    <w:rsid w:val="1D646B79"/>
    <w:rsid w:val="1D862F93"/>
    <w:rsid w:val="1D88524C"/>
    <w:rsid w:val="1D8E3CA6"/>
    <w:rsid w:val="1DAF5F1E"/>
    <w:rsid w:val="1DB103AA"/>
    <w:rsid w:val="1DB96EC4"/>
    <w:rsid w:val="1DCB4E4A"/>
    <w:rsid w:val="1DD43CFE"/>
    <w:rsid w:val="1DD45AAC"/>
    <w:rsid w:val="1E05210A"/>
    <w:rsid w:val="1E2210EC"/>
    <w:rsid w:val="1E227924"/>
    <w:rsid w:val="1E2F7187"/>
    <w:rsid w:val="1E4470D6"/>
    <w:rsid w:val="1E522E75"/>
    <w:rsid w:val="1E5F5CBE"/>
    <w:rsid w:val="1EB27D85"/>
    <w:rsid w:val="1EB678A8"/>
    <w:rsid w:val="1EC21DA9"/>
    <w:rsid w:val="1EC93DFC"/>
    <w:rsid w:val="1ECB3353"/>
    <w:rsid w:val="1ED0096A"/>
    <w:rsid w:val="1EDD4E34"/>
    <w:rsid w:val="1EE77B5A"/>
    <w:rsid w:val="1EF1268E"/>
    <w:rsid w:val="1F004BE8"/>
    <w:rsid w:val="1F106FB8"/>
    <w:rsid w:val="1F2478B8"/>
    <w:rsid w:val="1F2533E2"/>
    <w:rsid w:val="1F3F5AEF"/>
    <w:rsid w:val="1F645556"/>
    <w:rsid w:val="1F7E6617"/>
    <w:rsid w:val="1F86727A"/>
    <w:rsid w:val="1F8E5386"/>
    <w:rsid w:val="1F90634B"/>
    <w:rsid w:val="1FA83694"/>
    <w:rsid w:val="1FC63B1B"/>
    <w:rsid w:val="2000527E"/>
    <w:rsid w:val="20192A20"/>
    <w:rsid w:val="202B1BD0"/>
    <w:rsid w:val="20304BC9"/>
    <w:rsid w:val="203B1E13"/>
    <w:rsid w:val="2079293B"/>
    <w:rsid w:val="208A2D9A"/>
    <w:rsid w:val="20A96388"/>
    <w:rsid w:val="20CC747B"/>
    <w:rsid w:val="20F070A1"/>
    <w:rsid w:val="21154D5A"/>
    <w:rsid w:val="212B632B"/>
    <w:rsid w:val="213F667B"/>
    <w:rsid w:val="214B2529"/>
    <w:rsid w:val="21731A80"/>
    <w:rsid w:val="218D48F0"/>
    <w:rsid w:val="219263AA"/>
    <w:rsid w:val="219F2875"/>
    <w:rsid w:val="21BC6F83"/>
    <w:rsid w:val="21C10A3D"/>
    <w:rsid w:val="21C24574"/>
    <w:rsid w:val="21C615AE"/>
    <w:rsid w:val="21F26E49"/>
    <w:rsid w:val="2208041A"/>
    <w:rsid w:val="2209282B"/>
    <w:rsid w:val="222B72CC"/>
    <w:rsid w:val="22361439"/>
    <w:rsid w:val="22596EC8"/>
    <w:rsid w:val="226A4C31"/>
    <w:rsid w:val="22715FC0"/>
    <w:rsid w:val="22717D6E"/>
    <w:rsid w:val="22B83BEE"/>
    <w:rsid w:val="22C32593"/>
    <w:rsid w:val="22CD065A"/>
    <w:rsid w:val="22F4099F"/>
    <w:rsid w:val="23137110"/>
    <w:rsid w:val="23294AEC"/>
    <w:rsid w:val="232E7BA6"/>
    <w:rsid w:val="2355768F"/>
    <w:rsid w:val="23751ADF"/>
    <w:rsid w:val="237B0CD6"/>
    <w:rsid w:val="237D2742"/>
    <w:rsid w:val="2392443F"/>
    <w:rsid w:val="239E00B4"/>
    <w:rsid w:val="23D36806"/>
    <w:rsid w:val="23F05265"/>
    <w:rsid w:val="24013373"/>
    <w:rsid w:val="241839D5"/>
    <w:rsid w:val="241F37F9"/>
    <w:rsid w:val="24332C66"/>
    <w:rsid w:val="244016C1"/>
    <w:rsid w:val="24463935"/>
    <w:rsid w:val="2450741C"/>
    <w:rsid w:val="24863878"/>
    <w:rsid w:val="248F4E23"/>
    <w:rsid w:val="24942439"/>
    <w:rsid w:val="24AF7273"/>
    <w:rsid w:val="24B46637"/>
    <w:rsid w:val="24B73333"/>
    <w:rsid w:val="24DD5B8E"/>
    <w:rsid w:val="24F84776"/>
    <w:rsid w:val="251E74A4"/>
    <w:rsid w:val="252B6457"/>
    <w:rsid w:val="257007B0"/>
    <w:rsid w:val="259E6C98"/>
    <w:rsid w:val="25BF5294"/>
    <w:rsid w:val="25C1100C"/>
    <w:rsid w:val="25CD6ECB"/>
    <w:rsid w:val="25DD396C"/>
    <w:rsid w:val="260D5FFF"/>
    <w:rsid w:val="26233A75"/>
    <w:rsid w:val="262B46D7"/>
    <w:rsid w:val="26350999"/>
    <w:rsid w:val="264E03C6"/>
    <w:rsid w:val="266876DA"/>
    <w:rsid w:val="26767892"/>
    <w:rsid w:val="267C4ECF"/>
    <w:rsid w:val="26C32CCB"/>
    <w:rsid w:val="26CA0394"/>
    <w:rsid w:val="26E72CF4"/>
    <w:rsid w:val="26EF1BA9"/>
    <w:rsid w:val="270C62B7"/>
    <w:rsid w:val="27146728"/>
    <w:rsid w:val="27233601"/>
    <w:rsid w:val="27435A51"/>
    <w:rsid w:val="27473793"/>
    <w:rsid w:val="27843CE5"/>
    <w:rsid w:val="278C73F8"/>
    <w:rsid w:val="27A961FC"/>
    <w:rsid w:val="27D0445D"/>
    <w:rsid w:val="27DF39CB"/>
    <w:rsid w:val="27EB2370"/>
    <w:rsid w:val="282C436D"/>
    <w:rsid w:val="284D6B87"/>
    <w:rsid w:val="285F68BA"/>
    <w:rsid w:val="28681C13"/>
    <w:rsid w:val="289A5396"/>
    <w:rsid w:val="28DE1D57"/>
    <w:rsid w:val="2920429C"/>
    <w:rsid w:val="29344B04"/>
    <w:rsid w:val="29387837"/>
    <w:rsid w:val="294B22FE"/>
    <w:rsid w:val="29581C87"/>
    <w:rsid w:val="29714AF7"/>
    <w:rsid w:val="2973086F"/>
    <w:rsid w:val="29842A7C"/>
    <w:rsid w:val="298B0059"/>
    <w:rsid w:val="29C54E43"/>
    <w:rsid w:val="29CA09C0"/>
    <w:rsid w:val="29DA08EE"/>
    <w:rsid w:val="2A1F09F7"/>
    <w:rsid w:val="2A622692"/>
    <w:rsid w:val="2A73664D"/>
    <w:rsid w:val="2A834AE2"/>
    <w:rsid w:val="2A900FAD"/>
    <w:rsid w:val="2AAB228B"/>
    <w:rsid w:val="2AAB4039"/>
    <w:rsid w:val="2AB84B24"/>
    <w:rsid w:val="2AD90BA6"/>
    <w:rsid w:val="2AE01EFD"/>
    <w:rsid w:val="2B0F6376"/>
    <w:rsid w:val="2B110340"/>
    <w:rsid w:val="2B17347C"/>
    <w:rsid w:val="2B193698"/>
    <w:rsid w:val="2B230073"/>
    <w:rsid w:val="2B29508C"/>
    <w:rsid w:val="2B381D70"/>
    <w:rsid w:val="2B45448D"/>
    <w:rsid w:val="2B6F150A"/>
    <w:rsid w:val="2B7408CF"/>
    <w:rsid w:val="2B980F11"/>
    <w:rsid w:val="2BCC24B9"/>
    <w:rsid w:val="2BE05F64"/>
    <w:rsid w:val="2C263956"/>
    <w:rsid w:val="2C3167C0"/>
    <w:rsid w:val="2C54533B"/>
    <w:rsid w:val="2C60493C"/>
    <w:rsid w:val="2C7B2B0C"/>
    <w:rsid w:val="2CA927FA"/>
    <w:rsid w:val="2CAD4098"/>
    <w:rsid w:val="2CBA55C3"/>
    <w:rsid w:val="2CF10822"/>
    <w:rsid w:val="2CFE1BBF"/>
    <w:rsid w:val="2D393B7E"/>
    <w:rsid w:val="2D3C366E"/>
    <w:rsid w:val="2D3E2F42"/>
    <w:rsid w:val="2D412A32"/>
    <w:rsid w:val="2D46629B"/>
    <w:rsid w:val="2D616C31"/>
    <w:rsid w:val="2D7E7C0F"/>
    <w:rsid w:val="2DAC07F4"/>
    <w:rsid w:val="2DAF5BEE"/>
    <w:rsid w:val="2DB87198"/>
    <w:rsid w:val="2DBB5A9D"/>
    <w:rsid w:val="2DCC67A0"/>
    <w:rsid w:val="2DF91D28"/>
    <w:rsid w:val="2DFD4BAB"/>
    <w:rsid w:val="2DFE5055"/>
    <w:rsid w:val="2E456552"/>
    <w:rsid w:val="2E7A61FC"/>
    <w:rsid w:val="2E8C4181"/>
    <w:rsid w:val="2E8E7EF9"/>
    <w:rsid w:val="2ECC611B"/>
    <w:rsid w:val="2ED71B9C"/>
    <w:rsid w:val="2EDE49DD"/>
    <w:rsid w:val="2EEF6BEA"/>
    <w:rsid w:val="2EF35FAE"/>
    <w:rsid w:val="2F177EEF"/>
    <w:rsid w:val="2F274CA4"/>
    <w:rsid w:val="2F7E3ACA"/>
    <w:rsid w:val="2F926074"/>
    <w:rsid w:val="2FA24FB1"/>
    <w:rsid w:val="302A5A00"/>
    <w:rsid w:val="303D1BD7"/>
    <w:rsid w:val="30405CA0"/>
    <w:rsid w:val="306B7AD4"/>
    <w:rsid w:val="306E6543"/>
    <w:rsid w:val="30901D07"/>
    <w:rsid w:val="3091782D"/>
    <w:rsid w:val="30CD4548"/>
    <w:rsid w:val="30DB6CFA"/>
    <w:rsid w:val="30DC13F0"/>
    <w:rsid w:val="30E20088"/>
    <w:rsid w:val="30E958BB"/>
    <w:rsid w:val="31012C04"/>
    <w:rsid w:val="315A40C3"/>
    <w:rsid w:val="31A0241D"/>
    <w:rsid w:val="31BB7257"/>
    <w:rsid w:val="320F3A22"/>
    <w:rsid w:val="320F75A3"/>
    <w:rsid w:val="326E2844"/>
    <w:rsid w:val="3276114B"/>
    <w:rsid w:val="32786EF6"/>
    <w:rsid w:val="32892EB1"/>
    <w:rsid w:val="32B83797"/>
    <w:rsid w:val="32DA54BB"/>
    <w:rsid w:val="32EB653A"/>
    <w:rsid w:val="32FA5B5D"/>
    <w:rsid w:val="3310712F"/>
    <w:rsid w:val="3321758E"/>
    <w:rsid w:val="332320DB"/>
    <w:rsid w:val="33321433"/>
    <w:rsid w:val="33346B13"/>
    <w:rsid w:val="334E5EA9"/>
    <w:rsid w:val="335E60EC"/>
    <w:rsid w:val="33D364F6"/>
    <w:rsid w:val="34191DFD"/>
    <w:rsid w:val="34237336"/>
    <w:rsid w:val="34264730"/>
    <w:rsid w:val="343216A0"/>
    <w:rsid w:val="34473024"/>
    <w:rsid w:val="346A6D13"/>
    <w:rsid w:val="346C65E7"/>
    <w:rsid w:val="349B3370"/>
    <w:rsid w:val="34C46423"/>
    <w:rsid w:val="34C53F49"/>
    <w:rsid w:val="34C93A39"/>
    <w:rsid w:val="34F10B69"/>
    <w:rsid w:val="34F62354"/>
    <w:rsid w:val="353C245D"/>
    <w:rsid w:val="35675000"/>
    <w:rsid w:val="35677650"/>
    <w:rsid w:val="356E45E1"/>
    <w:rsid w:val="35AD5109"/>
    <w:rsid w:val="35E07D68"/>
    <w:rsid w:val="35F76384"/>
    <w:rsid w:val="35FC399A"/>
    <w:rsid w:val="35FE7713"/>
    <w:rsid w:val="360B30A2"/>
    <w:rsid w:val="36343134"/>
    <w:rsid w:val="36346A47"/>
    <w:rsid w:val="363C648D"/>
    <w:rsid w:val="36536868"/>
    <w:rsid w:val="366F2506"/>
    <w:rsid w:val="369B31B3"/>
    <w:rsid w:val="36E7464B"/>
    <w:rsid w:val="36F65B9F"/>
    <w:rsid w:val="370F76FD"/>
    <w:rsid w:val="37215DAE"/>
    <w:rsid w:val="37305FF2"/>
    <w:rsid w:val="373E053D"/>
    <w:rsid w:val="374675C3"/>
    <w:rsid w:val="37537F32"/>
    <w:rsid w:val="377834F5"/>
    <w:rsid w:val="37C404E8"/>
    <w:rsid w:val="37DC51AD"/>
    <w:rsid w:val="37F61ECE"/>
    <w:rsid w:val="384229DF"/>
    <w:rsid w:val="38A73204"/>
    <w:rsid w:val="38B13162"/>
    <w:rsid w:val="38E2331B"/>
    <w:rsid w:val="38FB618B"/>
    <w:rsid w:val="39225E0E"/>
    <w:rsid w:val="39423DBA"/>
    <w:rsid w:val="39537D75"/>
    <w:rsid w:val="395A55A8"/>
    <w:rsid w:val="396126FA"/>
    <w:rsid w:val="399C171C"/>
    <w:rsid w:val="39D011BE"/>
    <w:rsid w:val="39DD11A6"/>
    <w:rsid w:val="39DD3AE3"/>
    <w:rsid w:val="39E11825"/>
    <w:rsid w:val="39F03816"/>
    <w:rsid w:val="39F07CBA"/>
    <w:rsid w:val="3A157721"/>
    <w:rsid w:val="3A2160C5"/>
    <w:rsid w:val="3A410516"/>
    <w:rsid w:val="3A4138D4"/>
    <w:rsid w:val="3A647D60"/>
    <w:rsid w:val="3A8A77C7"/>
    <w:rsid w:val="3ACD3B57"/>
    <w:rsid w:val="3B4402BD"/>
    <w:rsid w:val="3B4958D4"/>
    <w:rsid w:val="3B5618B5"/>
    <w:rsid w:val="3B5B73B5"/>
    <w:rsid w:val="3B6A75F8"/>
    <w:rsid w:val="3B8561E0"/>
    <w:rsid w:val="3BBB7067"/>
    <w:rsid w:val="3BCB6780"/>
    <w:rsid w:val="3BCF518A"/>
    <w:rsid w:val="3BDB2A9E"/>
    <w:rsid w:val="3BEA3AE0"/>
    <w:rsid w:val="3C18734E"/>
    <w:rsid w:val="3C357443"/>
    <w:rsid w:val="3C362F39"/>
    <w:rsid w:val="3C510FF7"/>
    <w:rsid w:val="3C690AF6"/>
    <w:rsid w:val="3C8B5A78"/>
    <w:rsid w:val="3C9C5234"/>
    <w:rsid w:val="3CBB6992"/>
    <w:rsid w:val="3CD76D90"/>
    <w:rsid w:val="3CDD2778"/>
    <w:rsid w:val="3CFE624A"/>
    <w:rsid w:val="3D023F8C"/>
    <w:rsid w:val="3D257C7B"/>
    <w:rsid w:val="3D346D9D"/>
    <w:rsid w:val="3D4B37F2"/>
    <w:rsid w:val="3D5E4F3B"/>
    <w:rsid w:val="3D874491"/>
    <w:rsid w:val="3DA73A76"/>
    <w:rsid w:val="3DAF3EE8"/>
    <w:rsid w:val="3DBA03C3"/>
    <w:rsid w:val="3DBD4357"/>
    <w:rsid w:val="3DC76F84"/>
    <w:rsid w:val="3DE80DD5"/>
    <w:rsid w:val="3E047890"/>
    <w:rsid w:val="3E0C5915"/>
    <w:rsid w:val="3E127CF4"/>
    <w:rsid w:val="3E171CB9"/>
    <w:rsid w:val="3E2717D1"/>
    <w:rsid w:val="3E3F6B1A"/>
    <w:rsid w:val="3E4405D4"/>
    <w:rsid w:val="3E547401"/>
    <w:rsid w:val="3E8353E3"/>
    <w:rsid w:val="3E9C3F6D"/>
    <w:rsid w:val="3EA71168"/>
    <w:rsid w:val="3EB703F2"/>
    <w:rsid w:val="3EC7296C"/>
    <w:rsid w:val="3EED47C8"/>
    <w:rsid w:val="3F20694C"/>
    <w:rsid w:val="3F632A5A"/>
    <w:rsid w:val="3F827606"/>
    <w:rsid w:val="3F8769CB"/>
    <w:rsid w:val="3FAA4467"/>
    <w:rsid w:val="3FDA746D"/>
    <w:rsid w:val="402E1CEE"/>
    <w:rsid w:val="40401080"/>
    <w:rsid w:val="406E27D1"/>
    <w:rsid w:val="406E36E7"/>
    <w:rsid w:val="407A372B"/>
    <w:rsid w:val="4081373D"/>
    <w:rsid w:val="409273D5"/>
    <w:rsid w:val="40AD4CD2"/>
    <w:rsid w:val="40CB1D5D"/>
    <w:rsid w:val="40F315A4"/>
    <w:rsid w:val="40F956A6"/>
    <w:rsid w:val="41006A35"/>
    <w:rsid w:val="410E1683"/>
    <w:rsid w:val="412A3AB2"/>
    <w:rsid w:val="41320BB8"/>
    <w:rsid w:val="41441B56"/>
    <w:rsid w:val="417609F9"/>
    <w:rsid w:val="41810984"/>
    <w:rsid w:val="418F1B67"/>
    <w:rsid w:val="419158DF"/>
    <w:rsid w:val="419B050B"/>
    <w:rsid w:val="41BB295C"/>
    <w:rsid w:val="41C061C4"/>
    <w:rsid w:val="41C45CB4"/>
    <w:rsid w:val="41C51A2C"/>
    <w:rsid w:val="41EB02E9"/>
    <w:rsid w:val="41F1637D"/>
    <w:rsid w:val="41F36599"/>
    <w:rsid w:val="421B164C"/>
    <w:rsid w:val="421D2C9A"/>
    <w:rsid w:val="42756AD3"/>
    <w:rsid w:val="4279119D"/>
    <w:rsid w:val="427E2307"/>
    <w:rsid w:val="42BA0E65"/>
    <w:rsid w:val="42CB6BCE"/>
    <w:rsid w:val="42CD0A98"/>
    <w:rsid w:val="42FA74B4"/>
    <w:rsid w:val="43010842"/>
    <w:rsid w:val="431A0C09"/>
    <w:rsid w:val="43282273"/>
    <w:rsid w:val="43304997"/>
    <w:rsid w:val="433429C6"/>
    <w:rsid w:val="436808C1"/>
    <w:rsid w:val="43790D20"/>
    <w:rsid w:val="439040DF"/>
    <w:rsid w:val="43A85162"/>
    <w:rsid w:val="43B12268"/>
    <w:rsid w:val="43DD4E0B"/>
    <w:rsid w:val="43E72B6C"/>
    <w:rsid w:val="43ED6463"/>
    <w:rsid w:val="441647C1"/>
    <w:rsid w:val="441A605F"/>
    <w:rsid w:val="443F7480"/>
    <w:rsid w:val="44431833"/>
    <w:rsid w:val="444C3D3F"/>
    <w:rsid w:val="44534D5A"/>
    <w:rsid w:val="44692B43"/>
    <w:rsid w:val="448E6105"/>
    <w:rsid w:val="449776B0"/>
    <w:rsid w:val="44BA514C"/>
    <w:rsid w:val="44D501D8"/>
    <w:rsid w:val="44D77AAC"/>
    <w:rsid w:val="44E87F0C"/>
    <w:rsid w:val="44EA2F34"/>
    <w:rsid w:val="44FE4252"/>
    <w:rsid w:val="450E7246"/>
    <w:rsid w:val="452B1BA6"/>
    <w:rsid w:val="454066B6"/>
    <w:rsid w:val="454315E6"/>
    <w:rsid w:val="454A4722"/>
    <w:rsid w:val="456417E4"/>
    <w:rsid w:val="457C68A6"/>
    <w:rsid w:val="457F1EF2"/>
    <w:rsid w:val="45A33E32"/>
    <w:rsid w:val="45DE130F"/>
    <w:rsid w:val="45DE4E6B"/>
    <w:rsid w:val="45FF375F"/>
    <w:rsid w:val="46144D30"/>
    <w:rsid w:val="46160AA8"/>
    <w:rsid w:val="46184820"/>
    <w:rsid w:val="462F56C6"/>
    <w:rsid w:val="463E3B5B"/>
    <w:rsid w:val="466E2B07"/>
    <w:rsid w:val="467D5DD3"/>
    <w:rsid w:val="46875502"/>
    <w:rsid w:val="46B1432D"/>
    <w:rsid w:val="46C67DD9"/>
    <w:rsid w:val="46CD455E"/>
    <w:rsid w:val="46DF533E"/>
    <w:rsid w:val="46EA51DB"/>
    <w:rsid w:val="46F30DEA"/>
    <w:rsid w:val="46F801AE"/>
    <w:rsid w:val="472114B3"/>
    <w:rsid w:val="4723522B"/>
    <w:rsid w:val="4755115C"/>
    <w:rsid w:val="47613FA5"/>
    <w:rsid w:val="47666D96"/>
    <w:rsid w:val="47A53E92"/>
    <w:rsid w:val="47AD0384"/>
    <w:rsid w:val="47B265AF"/>
    <w:rsid w:val="47C93F80"/>
    <w:rsid w:val="47CA7D9C"/>
    <w:rsid w:val="47CF0AFE"/>
    <w:rsid w:val="47E6777F"/>
    <w:rsid w:val="47ED3A8B"/>
    <w:rsid w:val="47F6649C"/>
    <w:rsid w:val="480E2158"/>
    <w:rsid w:val="482F19AD"/>
    <w:rsid w:val="483D40CA"/>
    <w:rsid w:val="4840038A"/>
    <w:rsid w:val="484A67E7"/>
    <w:rsid w:val="48742B7D"/>
    <w:rsid w:val="487877F8"/>
    <w:rsid w:val="489857A5"/>
    <w:rsid w:val="48A30BB7"/>
    <w:rsid w:val="48AB197C"/>
    <w:rsid w:val="48C14CEB"/>
    <w:rsid w:val="48DF1625"/>
    <w:rsid w:val="48E75E5B"/>
    <w:rsid w:val="490B241B"/>
    <w:rsid w:val="49180694"/>
    <w:rsid w:val="492A2DA2"/>
    <w:rsid w:val="4931796E"/>
    <w:rsid w:val="497C6E74"/>
    <w:rsid w:val="49AD34D2"/>
    <w:rsid w:val="49B70A8A"/>
    <w:rsid w:val="49CB1BAA"/>
    <w:rsid w:val="49D140BB"/>
    <w:rsid w:val="49D2118A"/>
    <w:rsid w:val="49F15983"/>
    <w:rsid w:val="49F7299F"/>
    <w:rsid w:val="4A005036"/>
    <w:rsid w:val="4A394D65"/>
    <w:rsid w:val="4A421E6C"/>
    <w:rsid w:val="4A4A0D21"/>
    <w:rsid w:val="4A590F64"/>
    <w:rsid w:val="4A693C98"/>
    <w:rsid w:val="4A743FEF"/>
    <w:rsid w:val="4A8E1084"/>
    <w:rsid w:val="4A930987"/>
    <w:rsid w:val="4AAF1929"/>
    <w:rsid w:val="4AD14F9E"/>
    <w:rsid w:val="4AD1533A"/>
    <w:rsid w:val="4ADA6548"/>
    <w:rsid w:val="4AEE78FE"/>
    <w:rsid w:val="4B052EAF"/>
    <w:rsid w:val="4B1732F9"/>
    <w:rsid w:val="4B306168"/>
    <w:rsid w:val="4B335C59"/>
    <w:rsid w:val="4B65373A"/>
    <w:rsid w:val="4BA45C3A"/>
    <w:rsid w:val="4BBC17AA"/>
    <w:rsid w:val="4BF61160"/>
    <w:rsid w:val="4C122435"/>
    <w:rsid w:val="4C172533"/>
    <w:rsid w:val="4C1C493F"/>
    <w:rsid w:val="4C2537F3"/>
    <w:rsid w:val="4C2B7D90"/>
    <w:rsid w:val="4C312198"/>
    <w:rsid w:val="4C650094"/>
    <w:rsid w:val="4C653BF0"/>
    <w:rsid w:val="4C6A1041"/>
    <w:rsid w:val="4C7D6B0F"/>
    <w:rsid w:val="4C8147A2"/>
    <w:rsid w:val="4C9C4528"/>
    <w:rsid w:val="4CAA1F4A"/>
    <w:rsid w:val="4D00163A"/>
    <w:rsid w:val="4D1B0752"/>
    <w:rsid w:val="4D221AE1"/>
    <w:rsid w:val="4D267823"/>
    <w:rsid w:val="4D3F2693"/>
    <w:rsid w:val="4D65706E"/>
    <w:rsid w:val="4D8602C2"/>
    <w:rsid w:val="4DA8648A"/>
    <w:rsid w:val="4DC05945"/>
    <w:rsid w:val="4DCF7EBB"/>
    <w:rsid w:val="4DE65204"/>
    <w:rsid w:val="4DF26E85"/>
    <w:rsid w:val="4DFF0074"/>
    <w:rsid w:val="4E1C29D4"/>
    <w:rsid w:val="4E201B77"/>
    <w:rsid w:val="4E2D1DF5"/>
    <w:rsid w:val="4E6879C7"/>
    <w:rsid w:val="4E742810"/>
    <w:rsid w:val="4E7A03FC"/>
    <w:rsid w:val="4E7E368F"/>
    <w:rsid w:val="4EC372F3"/>
    <w:rsid w:val="4ECC7CA4"/>
    <w:rsid w:val="4ED86247"/>
    <w:rsid w:val="4EDB463D"/>
    <w:rsid w:val="4F0678AE"/>
    <w:rsid w:val="4F0F42E7"/>
    <w:rsid w:val="4F0F5BE3"/>
    <w:rsid w:val="4F271D3E"/>
    <w:rsid w:val="4F3F3485"/>
    <w:rsid w:val="4F4A531F"/>
    <w:rsid w:val="4F8D5DC0"/>
    <w:rsid w:val="4F9A0054"/>
    <w:rsid w:val="50120070"/>
    <w:rsid w:val="501B13B3"/>
    <w:rsid w:val="50245AB2"/>
    <w:rsid w:val="502618E8"/>
    <w:rsid w:val="504A4014"/>
    <w:rsid w:val="50661BE5"/>
    <w:rsid w:val="5080010F"/>
    <w:rsid w:val="50A3011C"/>
    <w:rsid w:val="50C57353"/>
    <w:rsid w:val="50DC644B"/>
    <w:rsid w:val="50DF6D5D"/>
    <w:rsid w:val="50F33EC0"/>
    <w:rsid w:val="5100482F"/>
    <w:rsid w:val="511D718F"/>
    <w:rsid w:val="51353957"/>
    <w:rsid w:val="515C58D1"/>
    <w:rsid w:val="516B09E4"/>
    <w:rsid w:val="51907961"/>
    <w:rsid w:val="51AA02F7"/>
    <w:rsid w:val="521A1920"/>
    <w:rsid w:val="523C1897"/>
    <w:rsid w:val="52422029"/>
    <w:rsid w:val="52484432"/>
    <w:rsid w:val="52972F71"/>
    <w:rsid w:val="529E42FF"/>
    <w:rsid w:val="52A80CDA"/>
    <w:rsid w:val="52E11882"/>
    <w:rsid w:val="53071EA5"/>
    <w:rsid w:val="53177C0E"/>
    <w:rsid w:val="533A2E6A"/>
    <w:rsid w:val="53560736"/>
    <w:rsid w:val="53791642"/>
    <w:rsid w:val="53B36EAB"/>
    <w:rsid w:val="53BC2C8F"/>
    <w:rsid w:val="53D224B3"/>
    <w:rsid w:val="53DF5A4B"/>
    <w:rsid w:val="53FF0DCE"/>
    <w:rsid w:val="540168F4"/>
    <w:rsid w:val="54046ABA"/>
    <w:rsid w:val="543842E0"/>
    <w:rsid w:val="54447157"/>
    <w:rsid w:val="54640C31"/>
    <w:rsid w:val="54CF42DF"/>
    <w:rsid w:val="54D7298C"/>
    <w:rsid w:val="54E51D72"/>
    <w:rsid w:val="55040901"/>
    <w:rsid w:val="551D59AF"/>
    <w:rsid w:val="552221BA"/>
    <w:rsid w:val="55487740"/>
    <w:rsid w:val="554A7ADE"/>
    <w:rsid w:val="557B26D6"/>
    <w:rsid w:val="55853555"/>
    <w:rsid w:val="55D37750"/>
    <w:rsid w:val="55D65B5E"/>
    <w:rsid w:val="55F835EC"/>
    <w:rsid w:val="560426CB"/>
    <w:rsid w:val="5616545C"/>
    <w:rsid w:val="561B7A15"/>
    <w:rsid w:val="5638108F"/>
    <w:rsid w:val="564E1B99"/>
    <w:rsid w:val="565A678F"/>
    <w:rsid w:val="568A4A05"/>
    <w:rsid w:val="568D26C1"/>
    <w:rsid w:val="56AD2D63"/>
    <w:rsid w:val="56B063AF"/>
    <w:rsid w:val="56DF05DE"/>
    <w:rsid w:val="56E11585"/>
    <w:rsid w:val="57095CAB"/>
    <w:rsid w:val="57405985"/>
    <w:rsid w:val="57430FD1"/>
    <w:rsid w:val="57462870"/>
    <w:rsid w:val="57511940"/>
    <w:rsid w:val="5774562F"/>
    <w:rsid w:val="578515EA"/>
    <w:rsid w:val="578A30A4"/>
    <w:rsid w:val="57B63E99"/>
    <w:rsid w:val="57B65C47"/>
    <w:rsid w:val="57C87729"/>
    <w:rsid w:val="57D17792"/>
    <w:rsid w:val="57D367F9"/>
    <w:rsid w:val="57E00F16"/>
    <w:rsid w:val="57EC1ACA"/>
    <w:rsid w:val="57FC6189"/>
    <w:rsid w:val="582951CF"/>
    <w:rsid w:val="582A3970"/>
    <w:rsid w:val="583B246E"/>
    <w:rsid w:val="587005A3"/>
    <w:rsid w:val="5895178B"/>
    <w:rsid w:val="58AD2046"/>
    <w:rsid w:val="58D740C7"/>
    <w:rsid w:val="58F00CE5"/>
    <w:rsid w:val="58F92290"/>
    <w:rsid w:val="59440021"/>
    <w:rsid w:val="594F0EDC"/>
    <w:rsid w:val="599F10E3"/>
    <w:rsid w:val="59BD150F"/>
    <w:rsid w:val="59C208D3"/>
    <w:rsid w:val="59D2663D"/>
    <w:rsid w:val="59DB7BE7"/>
    <w:rsid w:val="59E36A9C"/>
    <w:rsid w:val="59FD5DAF"/>
    <w:rsid w:val="5A00764E"/>
    <w:rsid w:val="5A382944"/>
    <w:rsid w:val="5A407A4A"/>
    <w:rsid w:val="5A5A0B0C"/>
    <w:rsid w:val="5A6220B6"/>
    <w:rsid w:val="5A9118FE"/>
    <w:rsid w:val="5A9C79F7"/>
    <w:rsid w:val="5AA31307"/>
    <w:rsid w:val="5AE85755"/>
    <w:rsid w:val="5AEE394A"/>
    <w:rsid w:val="5AFF7905"/>
    <w:rsid w:val="5B124B58"/>
    <w:rsid w:val="5B44103D"/>
    <w:rsid w:val="5B513A98"/>
    <w:rsid w:val="5B6901DE"/>
    <w:rsid w:val="5B8E106E"/>
    <w:rsid w:val="5BC36B85"/>
    <w:rsid w:val="5BD46EBF"/>
    <w:rsid w:val="5BF154A0"/>
    <w:rsid w:val="5C050B30"/>
    <w:rsid w:val="5C227C2E"/>
    <w:rsid w:val="5C3B671B"/>
    <w:rsid w:val="5C431E33"/>
    <w:rsid w:val="5C580AF4"/>
    <w:rsid w:val="5C6927EC"/>
    <w:rsid w:val="5C887931"/>
    <w:rsid w:val="5C904CB9"/>
    <w:rsid w:val="5C981DBF"/>
    <w:rsid w:val="5C987A6F"/>
    <w:rsid w:val="5C9F6CAA"/>
    <w:rsid w:val="5CC42BB4"/>
    <w:rsid w:val="5CCC5468"/>
    <w:rsid w:val="5CD2321D"/>
    <w:rsid w:val="5CDA5E6B"/>
    <w:rsid w:val="5CFE28CE"/>
    <w:rsid w:val="5D1551BE"/>
    <w:rsid w:val="5D283143"/>
    <w:rsid w:val="5D352EBF"/>
    <w:rsid w:val="5D63417B"/>
    <w:rsid w:val="5D7734CC"/>
    <w:rsid w:val="5D924A61"/>
    <w:rsid w:val="5DA93817"/>
    <w:rsid w:val="5DBB1B03"/>
    <w:rsid w:val="5DCF4CE6"/>
    <w:rsid w:val="5E015742"/>
    <w:rsid w:val="5E343D6A"/>
    <w:rsid w:val="5E4A0E97"/>
    <w:rsid w:val="5E68756F"/>
    <w:rsid w:val="5E752007"/>
    <w:rsid w:val="5E7D126D"/>
    <w:rsid w:val="5E873E9A"/>
    <w:rsid w:val="5E8C325E"/>
    <w:rsid w:val="5EEC7C47"/>
    <w:rsid w:val="5F073306"/>
    <w:rsid w:val="5F296CFF"/>
    <w:rsid w:val="5F2F1036"/>
    <w:rsid w:val="5F31188A"/>
    <w:rsid w:val="5F4F1515"/>
    <w:rsid w:val="5F5F73B9"/>
    <w:rsid w:val="5F6B5569"/>
    <w:rsid w:val="5F6D5F69"/>
    <w:rsid w:val="5F7E0DDA"/>
    <w:rsid w:val="5F8E1258"/>
    <w:rsid w:val="5F927F59"/>
    <w:rsid w:val="5FC87DF3"/>
    <w:rsid w:val="5FEB66AA"/>
    <w:rsid w:val="5FED2422"/>
    <w:rsid w:val="60121E89"/>
    <w:rsid w:val="603D5158"/>
    <w:rsid w:val="60824919"/>
    <w:rsid w:val="609664CC"/>
    <w:rsid w:val="60986FB9"/>
    <w:rsid w:val="60A056E7"/>
    <w:rsid w:val="60AF76D8"/>
    <w:rsid w:val="60B71377"/>
    <w:rsid w:val="60BF3DBF"/>
    <w:rsid w:val="60C018E5"/>
    <w:rsid w:val="60F35816"/>
    <w:rsid w:val="611F03B9"/>
    <w:rsid w:val="61202383"/>
    <w:rsid w:val="614B5C3A"/>
    <w:rsid w:val="6171504A"/>
    <w:rsid w:val="617D3332"/>
    <w:rsid w:val="617E77D6"/>
    <w:rsid w:val="618B3CA1"/>
    <w:rsid w:val="61A80072"/>
    <w:rsid w:val="61A84853"/>
    <w:rsid w:val="61C92EA9"/>
    <w:rsid w:val="61DA565F"/>
    <w:rsid w:val="61E0223F"/>
    <w:rsid w:val="61E67129"/>
    <w:rsid w:val="61F730E4"/>
    <w:rsid w:val="620B1C21"/>
    <w:rsid w:val="620D0B5A"/>
    <w:rsid w:val="62226C41"/>
    <w:rsid w:val="62344338"/>
    <w:rsid w:val="624157A0"/>
    <w:rsid w:val="62465E1A"/>
    <w:rsid w:val="6247406C"/>
    <w:rsid w:val="62546789"/>
    <w:rsid w:val="62BA2CFA"/>
    <w:rsid w:val="62DB2A06"/>
    <w:rsid w:val="62E01DCA"/>
    <w:rsid w:val="62EE2739"/>
    <w:rsid w:val="630E4B89"/>
    <w:rsid w:val="63133F4E"/>
    <w:rsid w:val="6316024E"/>
    <w:rsid w:val="63332788"/>
    <w:rsid w:val="635F3637"/>
    <w:rsid w:val="6367429A"/>
    <w:rsid w:val="637A221F"/>
    <w:rsid w:val="638906B4"/>
    <w:rsid w:val="63B3128D"/>
    <w:rsid w:val="63C67212"/>
    <w:rsid w:val="63CC7DF9"/>
    <w:rsid w:val="63E14F2C"/>
    <w:rsid w:val="63F83144"/>
    <w:rsid w:val="63FA6EBC"/>
    <w:rsid w:val="63FB1C97"/>
    <w:rsid w:val="644C3BBB"/>
    <w:rsid w:val="646709F5"/>
    <w:rsid w:val="648D7D30"/>
    <w:rsid w:val="64915A72"/>
    <w:rsid w:val="64A00449"/>
    <w:rsid w:val="64AE38B5"/>
    <w:rsid w:val="64EA5182"/>
    <w:rsid w:val="65181CEF"/>
    <w:rsid w:val="65183A9D"/>
    <w:rsid w:val="65270184"/>
    <w:rsid w:val="65530F79"/>
    <w:rsid w:val="655C2506"/>
    <w:rsid w:val="6566243E"/>
    <w:rsid w:val="6568460D"/>
    <w:rsid w:val="656942F9"/>
    <w:rsid w:val="657B69CF"/>
    <w:rsid w:val="657F444F"/>
    <w:rsid w:val="65856C59"/>
    <w:rsid w:val="65956E9C"/>
    <w:rsid w:val="65A6554D"/>
    <w:rsid w:val="65BF660F"/>
    <w:rsid w:val="65D8322D"/>
    <w:rsid w:val="65E120E1"/>
    <w:rsid w:val="65FF4C5D"/>
    <w:rsid w:val="65FF701E"/>
    <w:rsid w:val="66187A99"/>
    <w:rsid w:val="6622288B"/>
    <w:rsid w:val="662918B0"/>
    <w:rsid w:val="6655487D"/>
    <w:rsid w:val="665B6338"/>
    <w:rsid w:val="666845B1"/>
    <w:rsid w:val="667526A6"/>
    <w:rsid w:val="668F7D8F"/>
    <w:rsid w:val="66C537B1"/>
    <w:rsid w:val="66CB277F"/>
    <w:rsid w:val="66CE7576"/>
    <w:rsid w:val="66FB3677"/>
    <w:rsid w:val="67237B54"/>
    <w:rsid w:val="673F6F60"/>
    <w:rsid w:val="675B2367"/>
    <w:rsid w:val="676F0F89"/>
    <w:rsid w:val="677B2AAD"/>
    <w:rsid w:val="677E783A"/>
    <w:rsid w:val="679118E5"/>
    <w:rsid w:val="67AB0BF9"/>
    <w:rsid w:val="67C41CBB"/>
    <w:rsid w:val="68273FF7"/>
    <w:rsid w:val="68376930"/>
    <w:rsid w:val="6838144E"/>
    <w:rsid w:val="68634C04"/>
    <w:rsid w:val="6864524C"/>
    <w:rsid w:val="6894298C"/>
    <w:rsid w:val="68AA7398"/>
    <w:rsid w:val="68AD274F"/>
    <w:rsid w:val="68F14D31"/>
    <w:rsid w:val="68FC0779"/>
    <w:rsid w:val="69172D03"/>
    <w:rsid w:val="692364F5"/>
    <w:rsid w:val="692549DB"/>
    <w:rsid w:val="696E1B62"/>
    <w:rsid w:val="699D27C3"/>
    <w:rsid w:val="69BA0569"/>
    <w:rsid w:val="69DF42FC"/>
    <w:rsid w:val="69F1403D"/>
    <w:rsid w:val="6A101046"/>
    <w:rsid w:val="6A2E3D63"/>
    <w:rsid w:val="6A447081"/>
    <w:rsid w:val="6A4D243B"/>
    <w:rsid w:val="6A5437CA"/>
    <w:rsid w:val="6A730939"/>
    <w:rsid w:val="6A843983"/>
    <w:rsid w:val="6A8A71EB"/>
    <w:rsid w:val="6AA71193"/>
    <w:rsid w:val="6ADC556D"/>
    <w:rsid w:val="6AF231CF"/>
    <w:rsid w:val="6AF52AE3"/>
    <w:rsid w:val="6B030D4C"/>
    <w:rsid w:val="6B1158C1"/>
    <w:rsid w:val="6B170353"/>
    <w:rsid w:val="6B32298A"/>
    <w:rsid w:val="6B5C045C"/>
    <w:rsid w:val="6B686E01"/>
    <w:rsid w:val="6BAB6E72"/>
    <w:rsid w:val="6BBB6967"/>
    <w:rsid w:val="6BBD3BC6"/>
    <w:rsid w:val="6BCF0C2E"/>
    <w:rsid w:val="6BDB3A77"/>
    <w:rsid w:val="6C133015"/>
    <w:rsid w:val="6C165A05"/>
    <w:rsid w:val="6C225202"/>
    <w:rsid w:val="6C2945EC"/>
    <w:rsid w:val="6C315445"/>
    <w:rsid w:val="6C321620"/>
    <w:rsid w:val="6C627CF4"/>
    <w:rsid w:val="6C7A1FD0"/>
    <w:rsid w:val="6C7F4402"/>
    <w:rsid w:val="6CA420BB"/>
    <w:rsid w:val="6CA43E69"/>
    <w:rsid w:val="6CB0280D"/>
    <w:rsid w:val="6CBF6EF4"/>
    <w:rsid w:val="6CC85DA9"/>
    <w:rsid w:val="6CDB1A5B"/>
    <w:rsid w:val="6D064B23"/>
    <w:rsid w:val="6D756A1A"/>
    <w:rsid w:val="6D7813AB"/>
    <w:rsid w:val="6D7B2E1B"/>
    <w:rsid w:val="6D8D2B4F"/>
    <w:rsid w:val="6D934609"/>
    <w:rsid w:val="6DAF6F69"/>
    <w:rsid w:val="6DB85E1E"/>
    <w:rsid w:val="6DCF206C"/>
    <w:rsid w:val="6DD6421A"/>
    <w:rsid w:val="6DF40E20"/>
    <w:rsid w:val="6E7A7577"/>
    <w:rsid w:val="6E9A1476"/>
    <w:rsid w:val="6EAB14DE"/>
    <w:rsid w:val="6EB178F7"/>
    <w:rsid w:val="6ECA3750"/>
    <w:rsid w:val="6EDD18B4"/>
    <w:rsid w:val="6EEE3AC1"/>
    <w:rsid w:val="6F064714"/>
    <w:rsid w:val="6F424458"/>
    <w:rsid w:val="6F6F097B"/>
    <w:rsid w:val="6F9E7295"/>
    <w:rsid w:val="6FC0720B"/>
    <w:rsid w:val="6FCA008A"/>
    <w:rsid w:val="6FCD1928"/>
    <w:rsid w:val="6FD66A2F"/>
    <w:rsid w:val="6FDC16AA"/>
    <w:rsid w:val="702A6D7B"/>
    <w:rsid w:val="702C48A1"/>
    <w:rsid w:val="7073427E"/>
    <w:rsid w:val="707D50FC"/>
    <w:rsid w:val="70871AD7"/>
    <w:rsid w:val="708C07A3"/>
    <w:rsid w:val="70B825D8"/>
    <w:rsid w:val="70C20D61"/>
    <w:rsid w:val="7124356E"/>
    <w:rsid w:val="71306613"/>
    <w:rsid w:val="71533639"/>
    <w:rsid w:val="715B64C8"/>
    <w:rsid w:val="715E6CDC"/>
    <w:rsid w:val="716D6F1F"/>
    <w:rsid w:val="717E737E"/>
    <w:rsid w:val="7195489F"/>
    <w:rsid w:val="71B608C6"/>
    <w:rsid w:val="71C034F3"/>
    <w:rsid w:val="71DB389F"/>
    <w:rsid w:val="71E13469"/>
    <w:rsid w:val="72273572"/>
    <w:rsid w:val="723A39CB"/>
    <w:rsid w:val="72606A84"/>
    <w:rsid w:val="726E79FB"/>
    <w:rsid w:val="72A815A9"/>
    <w:rsid w:val="72C65A98"/>
    <w:rsid w:val="72D51220"/>
    <w:rsid w:val="732D3D09"/>
    <w:rsid w:val="733A72D5"/>
    <w:rsid w:val="734D44BC"/>
    <w:rsid w:val="734D7008"/>
    <w:rsid w:val="73610D05"/>
    <w:rsid w:val="737B52FA"/>
    <w:rsid w:val="73812C97"/>
    <w:rsid w:val="739A7D73"/>
    <w:rsid w:val="73C66DBA"/>
    <w:rsid w:val="73CD1EF7"/>
    <w:rsid w:val="73CD639B"/>
    <w:rsid w:val="73F25E01"/>
    <w:rsid w:val="73F52CDF"/>
    <w:rsid w:val="74081181"/>
    <w:rsid w:val="7420296E"/>
    <w:rsid w:val="742C597A"/>
    <w:rsid w:val="745148D6"/>
    <w:rsid w:val="746E5636"/>
    <w:rsid w:val="747351D5"/>
    <w:rsid w:val="74777E8B"/>
    <w:rsid w:val="74A215D5"/>
    <w:rsid w:val="74C96B62"/>
    <w:rsid w:val="754C32EF"/>
    <w:rsid w:val="755C1784"/>
    <w:rsid w:val="756509CE"/>
    <w:rsid w:val="75706C9B"/>
    <w:rsid w:val="75874327"/>
    <w:rsid w:val="758E3908"/>
    <w:rsid w:val="759E7FEF"/>
    <w:rsid w:val="75A66EA3"/>
    <w:rsid w:val="75AD70BD"/>
    <w:rsid w:val="75B25848"/>
    <w:rsid w:val="75E8126A"/>
    <w:rsid w:val="762A4421"/>
    <w:rsid w:val="76676633"/>
    <w:rsid w:val="768C7E47"/>
    <w:rsid w:val="76A71125"/>
    <w:rsid w:val="76AF5E5A"/>
    <w:rsid w:val="76C021E7"/>
    <w:rsid w:val="771C1FEB"/>
    <w:rsid w:val="771F0CBB"/>
    <w:rsid w:val="771F6F0D"/>
    <w:rsid w:val="7721621A"/>
    <w:rsid w:val="77514BED"/>
    <w:rsid w:val="77882D05"/>
    <w:rsid w:val="778E3BEF"/>
    <w:rsid w:val="77C24CFB"/>
    <w:rsid w:val="77C61DC1"/>
    <w:rsid w:val="77EA16F7"/>
    <w:rsid w:val="77FF5426"/>
    <w:rsid w:val="78082846"/>
    <w:rsid w:val="78137707"/>
    <w:rsid w:val="78210A63"/>
    <w:rsid w:val="783C764B"/>
    <w:rsid w:val="78436C2C"/>
    <w:rsid w:val="7859644F"/>
    <w:rsid w:val="78D34F15"/>
    <w:rsid w:val="78E677F6"/>
    <w:rsid w:val="79206F6D"/>
    <w:rsid w:val="79442C5B"/>
    <w:rsid w:val="798E3ED6"/>
    <w:rsid w:val="79AE27CB"/>
    <w:rsid w:val="79B853F7"/>
    <w:rsid w:val="79C3399F"/>
    <w:rsid w:val="79C43D9C"/>
    <w:rsid w:val="79F37797"/>
    <w:rsid w:val="7A245169"/>
    <w:rsid w:val="7A5549F4"/>
    <w:rsid w:val="7A664E53"/>
    <w:rsid w:val="7A6B1788"/>
    <w:rsid w:val="7A715CD2"/>
    <w:rsid w:val="7A903C7E"/>
    <w:rsid w:val="7AA360D0"/>
    <w:rsid w:val="7B024B7C"/>
    <w:rsid w:val="7B58479C"/>
    <w:rsid w:val="7B7535A0"/>
    <w:rsid w:val="7BB51BEE"/>
    <w:rsid w:val="7BB8348D"/>
    <w:rsid w:val="7BC61286"/>
    <w:rsid w:val="7C036DFE"/>
    <w:rsid w:val="7C0466D2"/>
    <w:rsid w:val="7C2A25DC"/>
    <w:rsid w:val="7C480CB4"/>
    <w:rsid w:val="7C8E41ED"/>
    <w:rsid w:val="7C961A20"/>
    <w:rsid w:val="7CB023B6"/>
    <w:rsid w:val="7D0C3A90"/>
    <w:rsid w:val="7D172435"/>
    <w:rsid w:val="7D380E83"/>
    <w:rsid w:val="7D4E22FA"/>
    <w:rsid w:val="7D592A4D"/>
    <w:rsid w:val="7D63567A"/>
    <w:rsid w:val="7D692C90"/>
    <w:rsid w:val="7D7B0C16"/>
    <w:rsid w:val="7D893333"/>
    <w:rsid w:val="7D8F021D"/>
    <w:rsid w:val="7D9678CF"/>
    <w:rsid w:val="7DA61581"/>
    <w:rsid w:val="7DD32345"/>
    <w:rsid w:val="7DEE7639"/>
    <w:rsid w:val="7E0155BF"/>
    <w:rsid w:val="7E2412AD"/>
    <w:rsid w:val="7E265025"/>
    <w:rsid w:val="7E5751DF"/>
    <w:rsid w:val="7E635932"/>
    <w:rsid w:val="7E6F0070"/>
    <w:rsid w:val="7E7E09BD"/>
    <w:rsid w:val="7E9006F1"/>
    <w:rsid w:val="7E9445F5"/>
    <w:rsid w:val="7EB02B41"/>
    <w:rsid w:val="7EC860DC"/>
    <w:rsid w:val="7EE36A72"/>
    <w:rsid w:val="7EF96296"/>
    <w:rsid w:val="7F25708B"/>
    <w:rsid w:val="7F78365F"/>
    <w:rsid w:val="7F947D6D"/>
    <w:rsid w:val="7F954211"/>
    <w:rsid w:val="7FC72D31"/>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iPriority="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30"/>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link w:val="55"/>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4">
    <w:name w:val="heading 3"/>
    <w:basedOn w:val="1"/>
    <w:link w:val="56"/>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5">
    <w:name w:val="heading 4"/>
    <w:basedOn w:val="1"/>
    <w:next w:val="1"/>
    <w:link w:val="231"/>
    <w:qFormat/>
    <w:uiPriority w:val="0"/>
    <w:pPr>
      <w:keepNext/>
      <w:keepLines/>
      <w:adjustRightInd w:val="0"/>
      <w:spacing w:before="280" w:after="290" w:line="376" w:lineRule="atLeast"/>
      <w:textAlignment w:val="baseline"/>
      <w:outlineLvl w:val="3"/>
    </w:pPr>
    <w:rPr>
      <w:kern w:val="0"/>
      <w:sz w:val="24"/>
      <w:szCs w:val="20"/>
    </w:rPr>
  </w:style>
  <w:style w:type="paragraph" w:styleId="6">
    <w:name w:val="heading 5"/>
    <w:basedOn w:val="1"/>
    <w:next w:val="1"/>
    <w:link w:val="232"/>
    <w:qFormat/>
    <w:uiPriority w:val="0"/>
    <w:pPr>
      <w:keepNext/>
      <w:keepLines/>
      <w:adjustRightInd w:val="0"/>
      <w:spacing w:before="280" w:after="290" w:line="376" w:lineRule="atLeast"/>
      <w:textAlignment w:val="baseline"/>
      <w:outlineLvl w:val="4"/>
    </w:pPr>
    <w:rPr>
      <w:b/>
      <w:kern w:val="0"/>
      <w:sz w:val="28"/>
      <w:szCs w:val="20"/>
    </w:rPr>
  </w:style>
  <w:style w:type="paragraph" w:styleId="7">
    <w:name w:val="heading 6"/>
    <w:basedOn w:val="1"/>
    <w:next w:val="1"/>
    <w:link w:val="233"/>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8">
    <w:name w:val="heading 7"/>
    <w:basedOn w:val="1"/>
    <w:next w:val="1"/>
    <w:link w:val="234"/>
    <w:qFormat/>
    <w:uiPriority w:val="0"/>
    <w:pPr>
      <w:keepNext/>
      <w:keepLines/>
      <w:adjustRightInd w:val="0"/>
      <w:spacing w:before="240" w:after="64" w:line="320" w:lineRule="atLeast"/>
      <w:textAlignment w:val="baseline"/>
      <w:outlineLvl w:val="6"/>
    </w:pPr>
    <w:rPr>
      <w:b/>
      <w:kern w:val="0"/>
      <w:sz w:val="24"/>
      <w:szCs w:val="20"/>
    </w:rPr>
  </w:style>
  <w:style w:type="paragraph" w:styleId="9">
    <w:name w:val="heading 8"/>
    <w:basedOn w:val="1"/>
    <w:next w:val="1"/>
    <w:link w:val="235"/>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0">
    <w:name w:val="heading 9"/>
    <w:basedOn w:val="1"/>
    <w:next w:val="1"/>
    <w:link w:val="236"/>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6">
    <w:name w:val="Default Paragraph Font"/>
    <w:semiHidden/>
    <w:unhideWhenUsed/>
    <w:qFormat/>
    <w:uiPriority w:val="1"/>
  </w:style>
  <w:style w:type="table" w:default="1" w:styleId="43">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qFormat/>
    <w:uiPriority w:val="0"/>
    <w:pPr>
      <w:ind w:left="2520" w:leftChars="1200"/>
    </w:pPr>
  </w:style>
  <w:style w:type="paragraph" w:styleId="12">
    <w:name w:val="Normal Indent"/>
    <w:basedOn w:val="1"/>
    <w:link w:val="63"/>
    <w:qFormat/>
    <w:uiPriority w:val="0"/>
    <w:pPr>
      <w:autoSpaceDE w:val="0"/>
      <w:autoSpaceDN w:val="0"/>
      <w:adjustRightInd w:val="0"/>
      <w:ind w:firstLine="420"/>
      <w:jc w:val="left"/>
    </w:pPr>
    <w:rPr>
      <w:rFonts w:ascii="宋体"/>
      <w:sz w:val="24"/>
    </w:r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7"/>
    <w:qFormat/>
    <w:uiPriority w:val="0"/>
    <w:pPr>
      <w:shd w:val="clear" w:color="auto" w:fill="000080"/>
    </w:pPr>
  </w:style>
  <w:style w:type="paragraph" w:styleId="15">
    <w:name w:val="toa heading"/>
    <w:basedOn w:val="1"/>
    <w:next w:val="1"/>
    <w:unhideWhenUsed/>
    <w:qFormat/>
    <w:uiPriority w:val="0"/>
    <w:pPr>
      <w:spacing w:before="120"/>
    </w:pPr>
    <w:rPr>
      <w:rFonts w:ascii="Calibri Light" w:hAnsi="Calibri Light"/>
    </w:rPr>
  </w:style>
  <w:style w:type="paragraph" w:styleId="16">
    <w:name w:val="annotation text"/>
    <w:basedOn w:val="1"/>
    <w:link w:val="183"/>
    <w:qFormat/>
    <w:uiPriority w:val="99"/>
    <w:pPr>
      <w:jc w:val="left"/>
    </w:pPr>
  </w:style>
  <w:style w:type="paragraph" w:styleId="17">
    <w:name w:val="Body Text 3"/>
    <w:basedOn w:val="1"/>
    <w:link w:val="238"/>
    <w:qFormat/>
    <w:uiPriority w:val="0"/>
    <w:pPr>
      <w:spacing w:after="120"/>
    </w:pPr>
    <w:rPr>
      <w:sz w:val="16"/>
      <w:szCs w:val="16"/>
    </w:rPr>
  </w:style>
  <w:style w:type="paragraph" w:styleId="18">
    <w:name w:val="Body Text"/>
    <w:basedOn w:val="1"/>
    <w:next w:val="1"/>
    <w:link w:val="239"/>
    <w:qFormat/>
    <w:uiPriority w:val="0"/>
    <w:pPr>
      <w:tabs>
        <w:tab w:val="left" w:pos="567"/>
      </w:tabs>
      <w:spacing w:before="120" w:line="22" w:lineRule="atLeast"/>
    </w:pPr>
    <w:rPr>
      <w:rFonts w:ascii="宋体" w:hAnsi="宋体"/>
      <w:sz w:val="24"/>
    </w:rPr>
  </w:style>
  <w:style w:type="paragraph" w:styleId="19">
    <w:name w:val="Body Text Indent"/>
    <w:basedOn w:val="1"/>
    <w:link w:val="68"/>
    <w:qFormat/>
    <w:uiPriority w:val="0"/>
    <w:pPr>
      <w:spacing w:line="360" w:lineRule="auto"/>
      <w:ind w:firstLine="570"/>
    </w:pPr>
    <w:rPr>
      <w:sz w:val="24"/>
    </w:rPr>
  </w:style>
  <w:style w:type="paragraph" w:styleId="20">
    <w:name w:val="List 2"/>
    <w:basedOn w:val="1"/>
    <w:qFormat/>
    <w:uiPriority w:val="0"/>
    <w:pPr>
      <w:ind w:left="100" w:leftChars="200" w:hanging="200" w:hangingChars="200"/>
    </w:pPr>
  </w:style>
  <w:style w:type="paragraph" w:styleId="21">
    <w:name w:val="Block Text"/>
    <w:basedOn w:val="1"/>
    <w:qFormat/>
    <w:uiPriority w:val="0"/>
    <w:pPr>
      <w:widowControl/>
      <w:ind w:left="480" w:right="-341" w:firstLine="513"/>
    </w:pPr>
    <w:rPr>
      <w:kern w:val="0"/>
      <w:sz w:val="24"/>
      <w:szCs w:val="20"/>
    </w:rPr>
  </w:style>
  <w:style w:type="paragraph" w:styleId="22">
    <w:name w:val="toc 5"/>
    <w:basedOn w:val="1"/>
    <w:next w:val="1"/>
    <w:qFormat/>
    <w:uiPriority w:val="0"/>
    <w:pPr>
      <w:ind w:left="1680" w:leftChars="800"/>
    </w:pPr>
  </w:style>
  <w:style w:type="paragraph" w:styleId="23">
    <w:name w:val="toc 3"/>
    <w:basedOn w:val="1"/>
    <w:next w:val="1"/>
    <w:qFormat/>
    <w:uiPriority w:val="39"/>
    <w:pPr>
      <w:ind w:left="840" w:leftChars="400"/>
    </w:pPr>
  </w:style>
  <w:style w:type="paragraph" w:styleId="24">
    <w:name w:val="Plain Text"/>
    <w:basedOn w:val="1"/>
    <w:link w:val="203"/>
    <w:qFormat/>
    <w:uiPriority w:val="0"/>
    <w:rPr>
      <w:rFonts w:hint="eastAsia" w:ascii="宋体" w:hAnsi="Courier New"/>
      <w:szCs w:val="20"/>
    </w:rPr>
  </w:style>
  <w:style w:type="paragraph" w:styleId="25">
    <w:name w:val="toc 8"/>
    <w:basedOn w:val="1"/>
    <w:next w:val="1"/>
    <w:qFormat/>
    <w:uiPriority w:val="0"/>
    <w:pPr>
      <w:ind w:left="2940" w:leftChars="1400"/>
    </w:pPr>
  </w:style>
  <w:style w:type="paragraph" w:styleId="26">
    <w:name w:val="Date"/>
    <w:basedOn w:val="1"/>
    <w:next w:val="1"/>
    <w:link w:val="240"/>
    <w:qFormat/>
    <w:uiPriority w:val="0"/>
    <w:pPr>
      <w:ind w:left="100" w:leftChars="2500"/>
    </w:pPr>
    <w:rPr>
      <w:rFonts w:ascii="仿宋_GB2312" w:hAnsi="宋体" w:eastAsia="仿宋_GB2312"/>
      <w:color w:val="000000"/>
      <w:sz w:val="24"/>
    </w:rPr>
  </w:style>
  <w:style w:type="paragraph" w:styleId="27">
    <w:name w:val="Body Text Indent 2"/>
    <w:basedOn w:val="1"/>
    <w:link w:val="241"/>
    <w:qFormat/>
    <w:uiPriority w:val="0"/>
    <w:pPr>
      <w:ind w:firstLine="480" w:firstLineChars="200"/>
    </w:pPr>
    <w:rPr>
      <w:rFonts w:ascii="仿宋_GB2312" w:eastAsia="仿宋_GB2312"/>
      <w:sz w:val="24"/>
    </w:rPr>
  </w:style>
  <w:style w:type="paragraph" w:styleId="28">
    <w:name w:val="Balloon Text"/>
    <w:basedOn w:val="1"/>
    <w:link w:val="242"/>
    <w:qFormat/>
    <w:uiPriority w:val="0"/>
    <w:rPr>
      <w:sz w:val="18"/>
      <w:szCs w:val="18"/>
    </w:rPr>
  </w:style>
  <w:style w:type="paragraph" w:styleId="29">
    <w:name w:val="footer"/>
    <w:basedOn w:val="1"/>
    <w:link w:val="170"/>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30">
    <w:name w:val="header"/>
    <w:basedOn w:val="1"/>
    <w:link w:val="77"/>
    <w:qFormat/>
    <w:uiPriority w:val="0"/>
    <w:pPr>
      <w:pBdr>
        <w:bottom w:val="single" w:color="auto" w:sz="6" w:space="1"/>
      </w:pBdr>
      <w:tabs>
        <w:tab w:val="center" w:pos="4153"/>
        <w:tab w:val="right" w:pos="8306"/>
      </w:tabs>
      <w:snapToGrid w:val="0"/>
      <w:jc w:val="center"/>
    </w:pPr>
    <w:rPr>
      <w:sz w:val="18"/>
      <w:szCs w:val="18"/>
    </w:rPr>
  </w:style>
  <w:style w:type="paragraph" w:styleId="31">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2">
    <w:name w:val="toc 4"/>
    <w:basedOn w:val="1"/>
    <w:next w:val="1"/>
    <w:qFormat/>
    <w:uiPriority w:val="0"/>
    <w:pPr>
      <w:ind w:left="1260" w:leftChars="600"/>
    </w:pPr>
  </w:style>
  <w:style w:type="paragraph" w:styleId="33">
    <w:name w:val="toc 6"/>
    <w:basedOn w:val="1"/>
    <w:next w:val="1"/>
    <w:qFormat/>
    <w:uiPriority w:val="0"/>
    <w:pPr>
      <w:ind w:left="2100" w:leftChars="1000"/>
    </w:pPr>
  </w:style>
  <w:style w:type="paragraph" w:styleId="34">
    <w:name w:val="Body Text Indent 3"/>
    <w:basedOn w:val="1"/>
    <w:link w:val="243"/>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5">
    <w:name w:val="toc 2"/>
    <w:basedOn w:val="1"/>
    <w:next w:val="1"/>
    <w:qFormat/>
    <w:uiPriority w:val="39"/>
    <w:pPr>
      <w:tabs>
        <w:tab w:val="right" w:leader="dot" w:pos="8937"/>
      </w:tabs>
      <w:spacing w:line="312" w:lineRule="auto"/>
      <w:ind w:left="420" w:leftChars="200"/>
    </w:pPr>
  </w:style>
  <w:style w:type="paragraph" w:styleId="36">
    <w:name w:val="toc 9"/>
    <w:basedOn w:val="1"/>
    <w:next w:val="1"/>
    <w:qFormat/>
    <w:uiPriority w:val="0"/>
    <w:pPr>
      <w:ind w:left="3360" w:leftChars="1600"/>
    </w:pPr>
  </w:style>
  <w:style w:type="paragraph" w:styleId="37">
    <w:name w:val="HTML Preformatted"/>
    <w:basedOn w:val="1"/>
    <w:link w:val="244"/>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8">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9">
    <w:name w:val="index 1"/>
    <w:basedOn w:val="1"/>
    <w:next w:val="1"/>
    <w:qFormat/>
    <w:uiPriority w:val="0"/>
    <w:rPr>
      <w:szCs w:val="20"/>
    </w:rPr>
  </w:style>
  <w:style w:type="paragraph" w:styleId="40">
    <w:name w:val="Title"/>
    <w:basedOn w:val="1"/>
    <w:link w:val="189"/>
    <w:qFormat/>
    <w:uiPriority w:val="0"/>
    <w:pPr>
      <w:jc w:val="center"/>
      <w:outlineLvl w:val="0"/>
    </w:pPr>
    <w:rPr>
      <w:b/>
      <w:sz w:val="32"/>
      <w:szCs w:val="20"/>
    </w:rPr>
  </w:style>
  <w:style w:type="paragraph" w:styleId="41">
    <w:name w:val="annotation subject"/>
    <w:basedOn w:val="16"/>
    <w:next w:val="16"/>
    <w:link w:val="245"/>
    <w:qFormat/>
    <w:uiPriority w:val="0"/>
    <w:rPr>
      <w:b/>
      <w:bCs/>
    </w:rPr>
  </w:style>
  <w:style w:type="paragraph" w:styleId="42">
    <w:name w:val="Body Text First Indent 2"/>
    <w:basedOn w:val="19"/>
    <w:link w:val="246"/>
    <w:qFormat/>
    <w:uiPriority w:val="0"/>
    <w:pPr>
      <w:spacing w:after="120" w:line="480" w:lineRule="exact"/>
      <w:ind w:left="420" w:leftChars="200" w:firstLine="420" w:firstLineChars="200"/>
    </w:pPr>
    <w:rPr>
      <w:szCs w:val="20"/>
    </w:rPr>
  </w:style>
  <w:style w:type="table" w:styleId="44">
    <w:name w:val="Table Grid"/>
    <w:basedOn w:val="43"/>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5">
    <w:name w:val="Medium Grid 1 Accent 2"/>
    <w:basedOn w:val="43"/>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7">
    <w:name w:val="Strong"/>
    <w:qFormat/>
    <w:uiPriority w:val="0"/>
    <w:rPr>
      <w:b/>
      <w:bCs/>
    </w:rPr>
  </w:style>
  <w:style w:type="character" w:styleId="48">
    <w:name w:val="page number"/>
    <w:basedOn w:val="49"/>
    <w:qFormat/>
    <w:uiPriority w:val="0"/>
    <w:rPr>
      <w:rFonts w:ascii="Times New Roman" w:eastAsia="宋体"/>
      <w:color w:val="000000"/>
      <w:spacing w:val="0"/>
      <w:w w:val="100"/>
      <w:sz w:val="21"/>
      <w:u w:val="none" w:color="000000"/>
      <w:vertAlign w:val="baseline"/>
      <w:lang w:val="en-US" w:eastAsia="zh-CN"/>
    </w:rPr>
  </w:style>
  <w:style w:type="character" w:customStyle="1" w:styleId="49">
    <w:name w:val="默认段落字体1"/>
    <w:qFormat/>
    <w:uiPriority w:val="0"/>
    <w:rPr>
      <w:rFonts w:ascii="Times New Roman" w:eastAsia="宋体"/>
      <w:color w:val="000000"/>
      <w:spacing w:val="0"/>
      <w:w w:val="100"/>
      <w:sz w:val="21"/>
      <w:u w:val="none" w:color="000000"/>
      <w:vertAlign w:val="baseline"/>
      <w:lang w:val="en-US" w:eastAsia="zh-CN"/>
    </w:rPr>
  </w:style>
  <w:style w:type="character" w:styleId="50">
    <w:name w:val="FollowedHyperlink"/>
    <w:qFormat/>
    <w:uiPriority w:val="0"/>
    <w:rPr>
      <w:color w:val="800080"/>
      <w:u w:val="single"/>
    </w:rPr>
  </w:style>
  <w:style w:type="character" w:styleId="51">
    <w:name w:val="Emphasis"/>
    <w:qFormat/>
    <w:uiPriority w:val="0"/>
    <w:rPr>
      <w:color w:val="CC0033"/>
    </w:rPr>
  </w:style>
  <w:style w:type="character" w:styleId="52">
    <w:name w:val="Hyperlink"/>
    <w:qFormat/>
    <w:uiPriority w:val="99"/>
    <w:rPr>
      <w:color w:val="0000FF"/>
      <w:u w:val="single"/>
    </w:rPr>
  </w:style>
  <w:style w:type="character" w:styleId="53">
    <w:name w:val="annotation reference"/>
    <w:qFormat/>
    <w:uiPriority w:val="99"/>
    <w:rPr>
      <w:sz w:val="21"/>
      <w:szCs w:val="21"/>
    </w:rPr>
  </w:style>
  <w:style w:type="character" w:styleId="54">
    <w:name w:val="HTML Cite"/>
    <w:qFormat/>
    <w:uiPriority w:val="0"/>
    <w:rPr>
      <w:i/>
      <w:iCs/>
    </w:rPr>
  </w:style>
  <w:style w:type="character" w:customStyle="1" w:styleId="55">
    <w:name w:val="标题 2 字符"/>
    <w:link w:val="3"/>
    <w:qFormat/>
    <w:uiPriority w:val="0"/>
    <w:rPr>
      <w:rFonts w:ascii="Arial" w:hAnsi="Arial" w:eastAsia="黑体"/>
      <w:b/>
      <w:sz w:val="30"/>
      <w:lang w:val="en-US" w:eastAsia="zh-CN" w:bidi="ar-SA"/>
    </w:rPr>
  </w:style>
  <w:style w:type="character" w:customStyle="1" w:styleId="56">
    <w:name w:val="标题 3 字符"/>
    <w:link w:val="4"/>
    <w:qFormat/>
    <w:uiPriority w:val="0"/>
    <w:rPr>
      <w:rFonts w:ascii="宋体" w:eastAsia="宋体"/>
      <w:b/>
      <w:sz w:val="24"/>
      <w:u w:val="single"/>
      <w:lang w:val="en-US" w:eastAsia="zh-CN" w:bidi="ar-SA"/>
    </w:rPr>
  </w:style>
  <w:style w:type="character" w:customStyle="1" w:styleId="57">
    <w:name w:val="c21"/>
    <w:qFormat/>
    <w:uiPriority w:val="0"/>
    <w:rPr>
      <w:rFonts w:hint="default" w:ascii="ˎ̥" w:hAnsi="ˎ̥"/>
      <w:color w:val="000000"/>
      <w:sz w:val="20"/>
      <w:szCs w:val="20"/>
      <w:u w:val="none"/>
    </w:rPr>
  </w:style>
  <w:style w:type="character" w:customStyle="1" w:styleId="58">
    <w:name w:val="title4"/>
    <w:qFormat/>
    <w:uiPriority w:val="0"/>
    <w:rPr>
      <w:b/>
      <w:bCs/>
      <w:color w:val="1D87B3"/>
      <w:sz w:val="15"/>
      <w:szCs w:val="15"/>
    </w:rPr>
  </w:style>
  <w:style w:type="character" w:customStyle="1" w:styleId="59">
    <w:name w:val="标题 2 Char Char"/>
    <w:qFormat/>
    <w:uiPriority w:val="0"/>
    <w:rPr>
      <w:rFonts w:ascii="Arial" w:hAnsi="Arial" w:eastAsia="黑体"/>
      <w:b/>
      <w:bCs/>
      <w:kern w:val="2"/>
      <w:sz w:val="32"/>
      <w:szCs w:val="32"/>
      <w:lang w:val="en-US" w:eastAsia="zh-CN" w:bidi="ar-SA"/>
    </w:rPr>
  </w:style>
  <w:style w:type="character" w:customStyle="1" w:styleId="60">
    <w:name w:val="black1"/>
    <w:qFormat/>
    <w:uiPriority w:val="0"/>
    <w:rPr>
      <w:color w:val="000000"/>
    </w:rPr>
  </w:style>
  <w:style w:type="character" w:customStyle="1" w:styleId="61">
    <w:name w:val="street-address"/>
    <w:basedOn w:val="46"/>
    <w:qFormat/>
    <w:uiPriority w:val="0"/>
  </w:style>
  <w:style w:type="character" w:customStyle="1" w:styleId="62">
    <w:name w:val="locality"/>
    <w:basedOn w:val="46"/>
    <w:qFormat/>
    <w:uiPriority w:val="0"/>
  </w:style>
  <w:style w:type="character" w:customStyle="1" w:styleId="63">
    <w:name w:val="正文缩进 字符"/>
    <w:link w:val="12"/>
    <w:qFormat/>
    <w:uiPriority w:val="0"/>
    <w:rPr>
      <w:rFonts w:ascii="宋体" w:eastAsia="宋体"/>
      <w:kern w:val="2"/>
      <w:sz w:val="24"/>
      <w:szCs w:val="24"/>
      <w:lang w:val="en-US" w:eastAsia="zh-CN" w:bidi="ar-SA"/>
    </w:rPr>
  </w:style>
  <w:style w:type="character" w:customStyle="1" w:styleId="64">
    <w:name w:val="正文文本缩进 Char1"/>
    <w:link w:val="65"/>
    <w:qFormat/>
    <w:uiPriority w:val="0"/>
    <w:rPr>
      <w:rFonts w:ascii="宋体" w:hAnsi="宋体" w:eastAsia="宋体"/>
      <w:sz w:val="24"/>
      <w:szCs w:val="24"/>
      <w:lang w:bidi="ar-SA"/>
    </w:rPr>
  </w:style>
  <w:style w:type="paragraph" w:customStyle="1" w:styleId="65">
    <w:name w:val="正文文本缩进1"/>
    <w:basedOn w:val="1"/>
    <w:link w:val="64"/>
    <w:qFormat/>
    <w:uiPriority w:val="0"/>
    <w:pPr>
      <w:spacing w:line="480" w:lineRule="exact"/>
      <w:ind w:firstLine="480" w:firstLineChars="200"/>
    </w:pPr>
    <w:rPr>
      <w:rFonts w:ascii="宋体" w:hAnsi="宋体"/>
      <w:kern w:val="0"/>
      <w:sz w:val="24"/>
    </w:rPr>
  </w:style>
  <w:style w:type="character" w:customStyle="1" w:styleId="66">
    <w:name w:val="Char Char11"/>
    <w:qFormat/>
    <w:uiPriority w:val="0"/>
    <w:rPr>
      <w:rFonts w:ascii="宋体" w:eastAsia="宋体"/>
      <w:b/>
      <w:sz w:val="24"/>
      <w:u w:val="single"/>
      <w:lang w:val="en-US" w:eastAsia="zh-CN" w:bidi="ar-SA"/>
    </w:rPr>
  </w:style>
  <w:style w:type="character" w:customStyle="1" w:styleId="67">
    <w:name w:val="txt"/>
    <w:basedOn w:val="46"/>
    <w:qFormat/>
    <w:uiPriority w:val="0"/>
  </w:style>
  <w:style w:type="character" w:customStyle="1" w:styleId="68">
    <w:name w:val="正文文本缩进 字符"/>
    <w:link w:val="19"/>
    <w:qFormat/>
    <w:uiPriority w:val="0"/>
    <w:rPr>
      <w:rFonts w:eastAsia="宋体"/>
      <w:kern w:val="2"/>
      <w:sz w:val="24"/>
      <w:szCs w:val="24"/>
      <w:lang w:val="en-US" w:eastAsia="zh-CN" w:bidi="ar-SA"/>
    </w:rPr>
  </w:style>
  <w:style w:type="character" w:customStyle="1" w:styleId="69">
    <w:name w:val="正文缩进 Char Char"/>
    <w:link w:val="70"/>
    <w:qFormat/>
    <w:uiPriority w:val="0"/>
    <w:rPr>
      <w:rFonts w:ascii="宋体" w:eastAsia="宋体"/>
      <w:snapToGrid w:val="0"/>
      <w:color w:val="000000"/>
      <w:kern w:val="28"/>
      <w:sz w:val="28"/>
      <w:lang w:bidi="ar-SA"/>
    </w:rPr>
  </w:style>
  <w:style w:type="paragraph" w:customStyle="1" w:styleId="70">
    <w:name w:val="正文缩进1"/>
    <w:basedOn w:val="1"/>
    <w:link w:val="69"/>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71">
    <w:name w:val="普通文字1 Char1"/>
    <w:qFormat/>
    <w:uiPriority w:val="0"/>
    <w:rPr>
      <w:rFonts w:ascii="宋体" w:hAnsi="Courier New" w:eastAsia="宋体"/>
      <w:kern w:val="2"/>
      <w:sz w:val="21"/>
      <w:lang w:val="en-US" w:eastAsia="zh-CN" w:bidi="ar-SA"/>
    </w:rPr>
  </w:style>
  <w:style w:type="character" w:customStyle="1" w:styleId="72">
    <w:name w:val="chanpin1"/>
    <w:qFormat/>
    <w:uiPriority w:val="0"/>
    <w:rPr>
      <w:rFonts w:hint="default" w:ascii="ˎ̥" w:hAnsi="ˎ̥"/>
      <w:color w:val="000000"/>
      <w:sz w:val="20"/>
      <w:szCs w:val="20"/>
      <w:u w:val="none"/>
    </w:rPr>
  </w:style>
  <w:style w:type="character" w:customStyle="1" w:styleId="73">
    <w:name w:val="列表段落 字符"/>
    <w:link w:val="74"/>
    <w:qFormat/>
    <w:uiPriority w:val="34"/>
    <w:rPr>
      <w:rFonts w:ascii="Calibri" w:hAnsi="Calibri" w:eastAsia="宋体"/>
      <w:kern w:val="2"/>
      <w:sz w:val="21"/>
      <w:szCs w:val="22"/>
      <w:lang w:val="en-US" w:eastAsia="zh-CN" w:bidi="ar-SA"/>
    </w:rPr>
  </w:style>
  <w:style w:type="paragraph" w:styleId="74">
    <w:name w:val="List Paragraph"/>
    <w:basedOn w:val="1"/>
    <w:link w:val="73"/>
    <w:qFormat/>
    <w:uiPriority w:val="34"/>
    <w:pPr>
      <w:ind w:firstLine="420" w:firstLineChars="200"/>
    </w:pPr>
    <w:rPr>
      <w:rFonts w:ascii="Calibri" w:hAnsi="Calibri"/>
      <w:szCs w:val="22"/>
    </w:rPr>
  </w:style>
  <w:style w:type="character" w:customStyle="1" w:styleId="75">
    <w:name w:val="标题 3 Char Char"/>
    <w:qFormat/>
    <w:uiPriority w:val="0"/>
    <w:rPr>
      <w:rFonts w:eastAsia="宋体"/>
      <w:b/>
      <w:bCs/>
      <w:kern w:val="2"/>
      <w:sz w:val="32"/>
      <w:szCs w:val="32"/>
      <w:lang w:val="en-US" w:eastAsia="zh-CN" w:bidi="ar-SA"/>
    </w:rPr>
  </w:style>
  <w:style w:type="character" w:customStyle="1" w:styleId="76">
    <w:name w:val="段1 Char"/>
    <w:qFormat/>
    <w:uiPriority w:val="0"/>
    <w:rPr>
      <w:rFonts w:ascii="宋体" w:eastAsia="宋体"/>
      <w:sz w:val="24"/>
      <w:lang w:val="en-US" w:eastAsia="zh-CN" w:bidi="ar-SA"/>
    </w:rPr>
  </w:style>
  <w:style w:type="character" w:customStyle="1" w:styleId="77">
    <w:name w:val="页眉 字符"/>
    <w:link w:val="30"/>
    <w:qFormat/>
    <w:uiPriority w:val="0"/>
    <w:rPr>
      <w:rFonts w:eastAsia="宋体"/>
      <w:kern w:val="2"/>
      <w:sz w:val="18"/>
      <w:szCs w:val="18"/>
      <w:lang w:val="en-US" w:eastAsia="zh-CN" w:bidi="ar-SA"/>
    </w:rPr>
  </w:style>
  <w:style w:type="character" w:customStyle="1" w:styleId="78">
    <w:name w:val="chanpin拷贝"/>
    <w:basedOn w:val="46"/>
    <w:qFormat/>
    <w:uiPriority w:val="0"/>
  </w:style>
  <w:style w:type="character" w:customStyle="1" w:styleId="79">
    <w:name w:val="纯文本 Char1"/>
    <w:qFormat/>
    <w:uiPriority w:val="0"/>
    <w:rPr>
      <w:rFonts w:ascii="宋体" w:hAnsi="Courier New" w:eastAsia="宋体"/>
      <w:kern w:val="2"/>
      <w:sz w:val="21"/>
      <w:lang w:val="en-US" w:eastAsia="zh-CN" w:bidi="ar-SA"/>
    </w:rPr>
  </w:style>
  <w:style w:type="character" w:customStyle="1" w:styleId="80">
    <w:name w:val="apple-style-span"/>
    <w:qFormat/>
    <w:uiPriority w:val="0"/>
    <w:rPr>
      <w:rFonts w:cs="Times New Roman"/>
    </w:rPr>
  </w:style>
  <w:style w:type="paragraph" w:customStyle="1" w:styleId="81">
    <w:name w:val="二级条标题"/>
    <w:basedOn w:val="82"/>
    <w:next w:val="1"/>
    <w:qFormat/>
    <w:uiPriority w:val="0"/>
    <w:pPr>
      <w:numPr>
        <w:numId w:val="0"/>
      </w:numPr>
      <w:tabs>
        <w:tab w:val="left" w:pos="360"/>
        <w:tab w:val="left" w:pos="840"/>
      </w:tabs>
      <w:ind w:hanging="840"/>
      <w:outlineLvl w:val="2"/>
    </w:pPr>
    <w:rPr>
      <w:rFonts w:ascii="宋体" w:eastAsia="宋体"/>
      <w:b w:val="0"/>
    </w:rPr>
  </w:style>
  <w:style w:type="paragraph" w:customStyle="1" w:styleId="82">
    <w:name w:val="一级条标题"/>
    <w:basedOn w:val="83"/>
    <w:next w:val="1"/>
    <w:qFormat/>
    <w:uiPriority w:val="0"/>
    <w:pPr>
      <w:numPr>
        <w:ilvl w:val="1"/>
      </w:numPr>
      <w:tabs>
        <w:tab w:val="left" w:pos="360"/>
        <w:tab w:val="left" w:pos="840"/>
      </w:tabs>
      <w:ind w:left="0" w:hanging="840"/>
      <w:outlineLvl w:val="1"/>
    </w:pPr>
  </w:style>
  <w:style w:type="paragraph" w:customStyle="1" w:styleId="83">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4">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5">
    <w:name w:val="字元 字元"/>
    <w:basedOn w:val="1"/>
    <w:qFormat/>
    <w:uiPriority w:val="0"/>
    <w:rPr>
      <w:rFonts w:ascii="Tahoma" w:hAnsi="Tahoma"/>
      <w:sz w:val="24"/>
      <w:szCs w:val="20"/>
    </w:rPr>
  </w:style>
  <w:style w:type="paragraph" w:customStyle="1" w:styleId="86">
    <w:name w:val="Char3 Char Char Char"/>
    <w:basedOn w:val="1"/>
    <w:qFormat/>
    <w:uiPriority w:val="0"/>
    <w:rPr>
      <w:rFonts w:ascii="Tahoma" w:hAnsi="Tahoma"/>
      <w:sz w:val="24"/>
      <w:szCs w:val="20"/>
    </w:rPr>
  </w:style>
  <w:style w:type="paragraph" w:customStyle="1" w:styleId="87">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8">
    <w:name w:val="项目编号2"/>
    <w:basedOn w:val="89"/>
    <w:qFormat/>
    <w:uiPriority w:val="0"/>
    <w:pPr>
      <w:numPr>
        <w:numId w:val="2"/>
      </w:numPr>
    </w:pPr>
  </w:style>
  <w:style w:type="paragraph" w:customStyle="1" w:styleId="89">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90">
    <w:name w:val="图中文字"/>
    <w:basedOn w:val="1"/>
    <w:qFormat/>
    <w:uiPriority w:val="0"/>
    <w:pPr>
      <w:adjustRightInd w:val="0"/>
      <w:snapToGrid w:val="0"/>
      <w:spacing w:line="0" w:lineRule="atLeast"/>
      <w:jc w:val="center"/>
    </w:pPr>
    <w:rPr>
      <w:sz w:val="24"/>
      <w:szCs w:val="20"/>
    </w:rPr>
  </w:style>
  <w:style w:type="paragraph" w:customStyle="1" w:styleId="91">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2">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3">
    <w:name w:val="Char2"/>
    <w:basedOn w:val="1"/>
    <w:qFormat/>
    <w:uiPriority w:val="0"/>
    <w:rPr>
      <w:rFonts w:ascii="Tahoma" w:hAnsi="Tahoma"/>
      <w:sz w:val="24"/>
      <w:szCs w:val="20"/>
    </w:rPr>
  </w:style>
  <w:style w:type="paragraph" w:customStyle="1" w:styleId="94">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5">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8">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9">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100">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101">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2">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3">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4">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5">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6">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7">
    <w:name w:val="font8"/>
    <w:basedOn w:val="1"/>
    <w:qFormat/>
    <w:uiPriority w:val="0"/>
    <w:pPr>
      <w:widowControl/>
      <w:spacing w:before="100" w:beforeAutospacing="1" w:after="100" w:afterAutospacing="1"/>
      <w:jc w:val="left"/>
    </w:pPr>
    <w:rPr>
      <w:kern w:val="0"/>
      <w:sz w:val="36"/>
      <w:szCs w:val="36"/>
    </w:rPr>
  </w:style>
  <w:style w:type="paragraph" w:customStyle="1" w:styleId="108">
    <w:name w:val="Char"/>
    <w:basedOn w:val="1"/>
    <w:qFormat/>
    <w:uiPriority w:val="0"/>
    <w:pPr>
      <w:tabs>
        <w:tab w:val="left" w:pos="360"/>
      </w:tabs>
    </w:pPr>
    <w:rPr>
      <w:sz w:val="24"/>
    </w:rPr>
  </w:style>
  <w:style w:type="paragraph" w:customStyle="1" w:styleId="109">
    <w:name w:val="Char Char Char Char Char Char Char Char Char Char Char Char Char Char Char Char"/>
    <w:basedOn w:val="1"/>
    <w:qFormat/>
    <w:uiPriority w:val="0"/>
    <w:pPr>
      <w:widowControl/>
      <w:spacing w:after="160" w:line="240" w:lineRule="exact"/>
      <w:jc w:val="center"/>
    </w:pPr>
    <w:rPr>
      <w:rFonts w:ascii="宋体" w:hAnsi="宋体"/>
      <w:b/>
      <w:kern w:val="0"/>
      <w:sz w:val="30"/>
      <w:szCs w:val="30"/>
      <w:lang w:eastAsia="en-US"/>
    </w:rPr>
  </w:style>
  <w:style w:type="paragraph" w:customStyle="1" w:styleId="110">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11">
    <w:name w:val="Char Char1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2">
    <w:name w:val="Char Char1"/>
    <w:basedOn w:val="14"/>
    <w:qFormat/>
    <w:uiPriority w:val="0"/>
    <w:rPr>
      <w:rFonts w:ascii="Tahoma" w:hAnsi="Tahoma"/>
      <w:sz w:val="24"/>
    </w:rPr>
  </w:style>
  <w:style w:type="paragraph" w:customStyle="1" w:styleId="113">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4">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5">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6">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7">
    <w:name w:val="Char1 Char Char Char1"/>
    <w:basedOn w:val="1"/>
    <w:qFormat/>
    <w:uiPriority w:val="0"/>
    <w:rPr>
      <w:rFonts w:ascii="Tahoma" w:hAnsi="Tahoma" w:cs="仿宋_GB2312"/>
      <w:sz w:val="24"/>
      <w:szCs w:val="28"/>
    </w:rPr>
  </w:style>
  <w:style w:type="paragraph" w:customStyle="1" w:styleId="118">
    <w:name w:val="四级条标题"/>
    <w:basedOn w:val="119"/>
    <w:next w:val="1"/>
    <w:qFormat/>
    <w:uiPriority w:val="0"/>
    <w:pPr>
      <w:numPr>
        <w:ilvl w:val="4"/>
      </w:numPr>
      <w:tabs>
        <w:tab w:val="left" w:pos="360"/>
        <w:tab w:val="left" w:pos="840"/>
      </w:tabs>
      <w:ind w:left="0" w:hanging="840"/>
      <w:outlineLvl w:val="4"/>
    </w:pPr>
  </w:style>
  <w:style w:type="paragraph" w:customStyle="1" w:styleId="119">
    <w:name w:val="三级条标题"/>
    <w:basedOn w:val="81"/>
    <w:next w:val="1"/>
    <w:qFormat/>
    <w:uiPriority w:val="0"/>
    <w:pPr>
      <w:numPr>
        <w:ilvl w:val="3"/>
        <w:numId w:val="1"/>
      </w:numPr>
      <w:ind w:left="0" w:hanging="840"/>
      <w:outlineLvl w:val="3"/>
    </w:pPr>
  </w:style>
  <w:style w:type="paragraph" w:customStyle="1" w:styleId="120">
    <w:name w:val="??"/>
    <w:qFormat/>
    <w:uiPriority w:val="0"/>
    <w:pPr>
      <w:widowControl w:val="0"/>
      <w:overflowPunct w:val="0"/>
      <w:autoSpaceDE w:val="0"/>
      <w:autoSpaceDN w:val="0"/>
      <w:adjustRightInd w:val="0"/>
      <w:jc w:val="both"/>
    </w:pPr>
    <w:rPr>
      <w:rFonts w:ascii="Times New Roman" w:hAnsi="Times New Roman" w:eastAsia="宋体" w:cs="Times New Roman"/>
      <w:kern w:val="2"/>
      <w:sz w:val="21"/>
      <w:lang w:val="en-US" w:eastAsia="en-US" w:bidi="ar-SA"/>
    </w:rPr>
  </w:style>
  <w:style w:type="paragraph" w:customStyle="1" w:styleId="121">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2">
    <w:name w:val="List Paragraph1"/>
    <w:basedOn w:val="1"/>
    <w:qFormat/>
    <w:uiPriority w:val="0"/>
    <w:pPr>
      <w:ind w:firstLine="420" w:firstLineChars="200"/>
    </w:pPr>
    <w:rPr>
      <w:rFonts w:ascii="Calibri" w:hAnsi="Calibri"/>
      <w:szCs w:val="22"/>
    </w:rPr>
  </w:style>
  <w:style w:type="paragraph" w:customStyle="1" w:styleId="123">
    <w:name w:val="项目符号1"/>
    <w:basedOn w:val="124"/>
    <w:qFormat/>
    <w:uiPriority w:val="0"/>
    <w:pPr>
      <w:ind w:left="-25" w:firstLine="0"/>
    </w:pPr>
  </w:style>
  <w:style w:type="paragraph" w:customStyle="1" w:styleId="124">
    <w:name w:val="正文文本样式"/>
    <w:basedOn w:val="1"/>
    <w:qFormat/>
    <w:uiPriority w:val="0"/>
    <w:pPr>
      <w:spacing w:line="360" w:lineRule="auto"/>
      <w:ind w:firstLine="482"/>
    </w:pPr>
    <w:rPr>
      <w:rFonts w:cs="宋体"/>
      <w:sz w:val="24"/>
      <w:szCs w:val="20"/>
    </w:rPr>
  </w:style>
  <w:style w:type="paragraph" w:customStyle="1" w:styleId="125">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6">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7">
    <w:name w:val="五级条标题"/>
    <w:basedOn w:val="118"/>
    <w:next w:val="1"/>
    <w:qFormat/>
    <w:uiPriority w:val="0"/>
    <w:pPr>
      <w:numPr>
        <w:ilvl w:val="5"/>
      </w:numPr>
      <w:ind w:left="0" w:hanging="840"/>
      <w:outlineLvl w:val="5"/>
    </w:pPr>
  </w:style>
  <w:style w:type="paragraph" w:customStyle="1" w:styleId="128">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9">
    <w:name w:val="文档正文"/>
    <w:basedOn w:val="1"/>
    <w:qFormat/>
    <w:uiPriority w:val="0"/>
    <w:pPr>
      <w:snapToGrid w:val="0"/>
      <w:spacing w:before="120" w:after="120" w:line="180" w:lineRule="auto"/>
    </w:pPr>
    <w:rPr>
      <w:rFonts w:ascii="Arial" w:hAnsi="Arial"/>
      <w:szCs w:val="20"/>
    </w:rPr>
  </w:style>
  <w:style w:type="paragraph" w:customStyle="1" w:styleId="130">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3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2">
    <w:name w:val="Char Char Char1 Char"/>
    <w:basedOn w:val="1"/>
    <w:qFormat/>
    <w:uiPriority w:val="0"/>
    <w:rPr>
      <w:rFonts w:ascii="Tahoma" w:hAnsi="Tahoma"/>
      <w:sz w:val="24"/>
      <w:szCs w:val="20"/>
    </w:rPr>
  </w:style>
  <w:style w:type="paragraph" w:customStyle="1" w:styleId="133">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4">
    <w:name w:val="1名"/>
    <w:basedOn w:val="1"/>
    <w:qFormat/>
    <w:uiPriority w:val="0"/>
    <w:pPr>
      <w:numPr>
        <w:ilvl w:val="0"/>
        <w:numId w:val="5"/>
      </w:numPr>
      <w:spacing w:before="120"/>
    </w:pPr>
    <w:rPr>
      <w:rFonts w:ascii="宋体"/>
      <w:sz w:val="28"/>
      <w:szCs w:val="20"/>
    </w:rPr>
  </w:style>
  <w:style w:type="paragraph" w:customStyle="1" w:styleId="135">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6">
    <w:name w:val="Char Char Char1 Char1"/>
    <w:basedOn w:val="1"/>
    <w:qFormat/>
    <w:uiPriority w:val="0"/>
    <w:rPr>
      <w:rFonts w:ascii="Tahoma" w:hAnsi="Tahoma"/>
      <w:sz w:val="24"/>
      <w:szCs w:val="20"/>
    </w:rPr>
  </w:style>
  <w:style w:type="paragraph" w:customStyle="1" w:styleId="137">
    <w:name w:val="Char Char Char Char Char Char Char Char Char Char"/>
    <w:basedOn w:val="1"/>
    <w:qFormat/>
    <w:uiPriority w:val="0"/>
  </w:style>
  <w:style w:type="paragraph" w:customStyle="1" w:styleId="138">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39">
    <w:name w:val="Char1"/>
    <w:basedOn w:val="1"/>
    <w:qFormat/>
    <w:uiPriority w:val="0"/>
    <w:pPr>
      <w:tabs>
        <w:tab w:val="left" w:pos="360"/>
      </w:tabs>
    </w:pPr>
    <w:rPr>
      <w:sz w:val="24"/>
    </w:rPr>
  </w:style>
  <w:style w:type="paragraph" w:customStyle="1" w:styleId="140">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41">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2">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3">
    <w:name w:val="默认段落字体 Para Char Char Char Char"/>
    <w:basedOn w:val="1"/>
    <w:qFormat/>
    <w:uiPriority w:val="0"/>
    <w:rPr>
      <w:rFonts w:ascii="Arial" w:hAnsi="Arial" w:cs="Arial"/>
      <w:szCs w:val="21"/>
    </w:rPr>
  </w:style>
  <w:style w:type="paragraph" w:customStyle="1" w:styleId="144">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5">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6">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7">
    <w:name w:val="Char Char Char"/>
    <w:basedOn w:val="1"/>
    <w:qFormat/>
    <w:uiPriority w:val="0"/>
    <w:rPr>
      <w:rFonts w:ascii="Tahoma" w:hAnsi="Tahoma"/>
      <w:sz w:val="24"/>
      <w:szCs w:val="20"/>
    </w:rPr>
  </w:style>
  <w:style w:type="paragraph" w:customStyle="1" w:styleId="148">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9">
    <w:name w:val="缺省文本"/>
    <w:basedOn w:val="1"/>
    <w:qFormat/>
    <w:uiPriority w:val="0"/>
    <w:pPr>
      <w:autoSpaceDE w:val="0"/>
      <w:autoSpaceDN w:val="0"/>
      <w:adjustRightInd w:val="0"/>
      <w:jc w:val="left"/>
    </w:pPr>
    <w:rPr>
      <w:kern w:val="0"/>
      <w:sz w:val="24"/>
    </w:rPr>
  </w:style>
  <w:style w:type="paragraph" w:customStyle="1" w:styleId="150">
    <w:name w:val="Char Char Char1"/>
    <w:basedOn w:val="1"/>
    <w:qFormat/>
    <w:uiPriority w:val="0"/>
    <w:rPr>
      <w:rFonts w:ascii="Tahoma" w:hAnsi="Tahoma"/>
      <w:sz w:val="24"/>
      <w:szCs w:val="20"/>
    </w:rPr>
  </w:style>
  <w:style w:type="paragraph" w:customStyle="1" w:styleId="151">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2">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3">
    <w:name w:val="样式2"/>
    <w:basedOn w:val="39"/>
    <w:qFormat/>
    <w:uiPriority w:val="0"/>
    <w:pPr>
      <w:spacing w:line="360" w:lineRule="auto"/>
      <w:jc w:val="center"/>
    </w:pPr>
    <w:rPr>
      <w:sz w:val="24"/>
    </w:rPr>
  </w:style>
  <w:style w:type="paragraph" w:customStyle="1" w:styleId="15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5">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6">
    <w:name w:val="正文 + 楷体_GB2312"/>
    <w:basedOn w:val="1"/>
    <w:qFormat/>
    <w:uiPriority w:val="0"/>
    <w:pPr>
      <w:widowControl/>
      <w:jc w:val="left"/>
    </w:pPr>
    <w:rPr>
      <w:rFonts w:ascii="楷体_GB2312" w:eastAsia="楷体_GB2312" w:cs="Arial"/>
      <w:kern w:val="0"/>
      <w:sz w:val="24"/>
    </w:rPr>
  </w:style>
  <w:style w:type="paragraph" w:customStyle="1" w:styleId="15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8">
    <w:name w:val="1 Char Char Char Char"/>
    <w:basedOn w:val="1"/>
    <w:qFormat/>
    <w:uiPriority w:val="0"/>
    <w:rPr>
      <w:rFonts w:ascii="Tahoma" w:hAnsi="Tahoma"/>
      <w:sz w:val="24"/>
      <w:szCs w:val="20"/>
    </w:rPr>
  </w:style>
  <w:style w:type="paragraph" w:customStyle="1" w:styleId="159">
    <w:name w:val="Default"/>
    <w:qFormat/>
    <w:uiPriority w:val="0"/>
    <w:pPr>
      <w:widowControl w:val="0"/>
      <w:autoSpaceDE w:val="0"/>
      <w:autoSpaceDN w:val="0"/>
      <w:adjustRightInd w:val="0"/>
    </w:pPr>
    <w:rPr>
      <w:rFonts w:ascii="Symbol" w:hAnsi="Symbol" w:eastAsia="宋体" w:cs="Symbol"/>
      <w:color w:val="000000"/>
      <w:sz w:val="24"/>
      <w:szCs w:val="24"/>
      <w:lang w:val="en-US" w:eastAsia="zh-CN" w:bidi="ar-SA"/>
    </w:rPr>
  </w:style>
  <w:style w:type="paragraph" w:customStyle="1" w:styleId="160">
    <w:name w:val="列出段落1"/>
    <w:basedOn w:val="1"/>
    <w:qFormat/>
    <w:uiPriority w:val="0"/>
    <w:pPr>
      <w:ind w:firstLine="420" w:firstLineChars="200"/>
    </w:pPr>
    <w:rPr>
      <w:rFonts w:ascii="Calibri" w:hAnsi="Calibri"/>
      <w:szCs w:val="22"/>
    </w:rPr>
  </w:style>
  <w:style w:type="paragraph" w:customStyle="1" w:styleId="161">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2">
    <w:name w:val="字元 字元1"/>
    <w:basedOn w:val="1"/>
    <w:qFormat/>
    <w:uiPriority w:val="0"/>
    <w:rPr>
      <w:rFonts w:ascii="Tahoma" w:hAnsi="Tahoma"/>
      <w:sz w:val="24"/>
      <w:szCs w:val="20"/>
    </w:rPr>
  </w:style>
  <w:style w:type="paragraph" w:customStyle="1" w:styleId="163">
    <w:name w:val="_Style 160"/>
    <w:qFormat/>
    <w:uiPriority w:val="0"/>
    <w:rPr>
      <w:rFonts w:ascii="Times New Roman" w:hAnsi="Times New Roman" w:eastAsia="宋体" w:cs="Times New Roman"/>
      <w:kern w:val="2"/>
      <w:sz w:val="21"/>
      <w:szCs w:val="24"/>
      <w:lang w:val="en-US" w:eastAsia="zh-CN" w:bidi="ar-SA"/>
    </w:rPr>
  </w:style>
  <w:style w:type="paragraph" w:customStyle="1" w:styleId="164">
    <w:name w:val="项目编号3"/>
    <w:basedOn w:val="124"/>
    <w:qFormat/>
    <w:uiPriority w:val="0"/>
    <w:pPr>
      <w:numPr>
        <w:ilvl w:val="0"/>
        <w:numId w:val="6"/>
      </w:numPr>
    </w:pPr>
  </w:style>
  <w:style w:type="paragraph" w:customStyle="1" w:styleId="165">
    <w:name w:val="Char21"/>
    <w:basedOn w:val="1"/>
    <w:qFormat/>
    <w:uiPriority w:val="0"/>
    <w:rPr>
      <w:rFonts w:ascii="Tahoma" w:hAnsi="Tahoma"/>
      <w:sz w:val="24"/>
      <w:szCs w:val="20"/>
    </w:rPr>
  </w:style>
  <w:style w:type="paragraph" w:customStyle="1" w:styleId="166">
    <w:name w:val="表格文字"/>
    <w:basedOn w:val="19"/>
    <w:qFormat/>
    <w:uiPriority w:val="0"/>
    <w:pPr>
      <w:spacing w:before="20" w:after="20" w:line="240" w:lineRule="auto"/>
      <w:ind w:firstLine="0"/>
    </w:pPr>
    <w:rPr>
      <w:rFonts w:ascii="Century Gothic" w:hAnsi="Century Gothic"/>
      <w:sz w:val="20"/>
      <w:szCs w:val="20"/>
    </w:rPr>
  </w:style>
  <w:style w:type="paragraph" w:customStyle="1" w:styleId="167">
    <w:name w:val="Char Char Char Char Char Char Char Char Char Char1"/>
    <w:basedOn w:val="1"/>
    <w:qFormat/>
    <w:uiPriority w:val="0"/>
    <w:rPr>
      <w:rFonts w:ascii="宋体" w:hAnsi="宋体" w:cs="Courier New"/>
      <w:sz w:val="32"/>
      <w:szCs w:val="32"/>
    </w:rPr>
  </w:style>
  <w:style w:type="paragraph" w:customStyle="1" w:styleId="168">
    <w:name w:val="正文文本样式 加粗"/>
    <w:basedOn w:val="124"/>
    <w:qFormat/>
    <w:uiPriority w:val="0"/>
    <w:rPr>
      <w:b/>
    </w:rPr>
  </w:style>
  <w:style w:type="paragraph" w:customStyle="1" w:styleId="169">
    <w:name w:val="Char2 Char Char Char Char Char Char"/>
    <w:basedOn w:val="1"/>
    <w:qFormat/>
    <w:uiPriority w:val="0"/>
    <w:pPr>
      <w:widowControl/>
      <w:spacing w:line="400" w:lineRule="exact"/>
      <w:jc w:val="center"/>
    </w:pPr>
  </w:style>
  <w:style w:type="character" w:customStyle="1" w:styleId="170">
    <w:name w:val="页脚 字符"/>
    <w:link w:val="29"/>
    <w:qFormat/>
    <w:uiPriority w:val="99"/>
    <w:rPr>
      <w:rFonts w:ascii="宋体" w:eastAsia="宋体"/>
      <w:sz w:val="18"/>
      <w:lang w:val="en-US" w:eastAsia="zh-CN" w:bidi="ar-SA"/>
    </w:rPr>
  </w:style>
  <w:style w:type="paragraph" w:customStyle="1" w:styleId="171">
    <w:name w:val="Char Char4"/>
    <w:basedOn w:val="1"/>
    <w:qFormat/>
    <w:uiPriority w:val="0"/>
    <w:pPr>
      <w:widowControl/>
      <w:spacing w:line="400" w:lineRule="exact"/>
      <w:jc w:val="center"/>
    </w:pPr>
  </w:style>
  <w:style w:type="paragraph" w:customStyle="1" w:styleId="172">
    <w:name w:val="Char3 Char Char Char1"/>
    <w:basedOn w:val="1"/>
    <w:qFormat/>
    <w:uiPriority w:val="0"/>
    <w:rPr>
      <w:rFonts w:ascii="Tahoma" w:hAnsi="Tahoma"/>
      <w:sz w:val="24"/>
      <w:szCs w:val="20"/>
    </w:rPr>
  </w:style>
  <w:style w:type="paragraph" w:styleId="173">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74">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5">
    <w:name w:val="中等深浅网格 1 - 强调文字颜色 2 Char"/>
    <w:link w:val="176"/>
    <w:qFormat/>
    <w:uiPriority w:val="0"/>
    <w:rPr>
      <w:kern w:val="2"/>
      <w:sz w:val="21"/>
      <w:szCs w:val="24"/>
      <w:lang w:val="zh-CN" w:eastAsia="zh-CN"/>
    </w:rPr>
  </w:style>
  <w:style w:type="paragraph" w:customStyle="1" w:styleId="176">
    <w:name w:val="1"/>
    <w:link w:val="175"/>
    <w:qFormat/>
    <w:uiPriority w:val="0"/>
    <w:rPr>
      <w:rFonts w:ascii="Times New Roman" w:hAnsi="Times New Roman" w:eastAsia="宋体" w:cs="Times New Roman"/>
      <w:kern w:val="2"/>
      <w:sz w:val="21"/>
      <w:szCs w:val="24"/>
      <w:lang w:val="zh-CN" w:eastAsia="zh-CN" w:bidi="ar-SA"/>
    </w:rPr>
  </w:style>
  <w:style w:type="paragraph" w:customStyle="1" w:styleId="177">
    <w:name w:val="图文"/>
    <w:basedOn w:val="1"/>
    <w:qFormat/>
    <w:uiPriority w:val="0"/>
    <w:pPr>
      <w:adjustRightInd w:val="0"/>
      <w:snapToGrid w:val="0"/>
      <w:spacing w:after="50" w:line="360" w:lineRule="auto"/>
    </w:pPr>
    <w:rPr>
      <w:sz w:val="24"/>
    </w:rPr>
  </w:style>
  <w:style w:type="paragraph" w:customStyle="1" w:styleId="178">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9">
    <w:name w:val="正文表格"/>
    <w:basedOn w:val="1"/>
    <w:link w:val="180"/>
    <w:qFormat/>
    <w:uiPriority w:val="0"/>
    <w:pPr>
      <w:adjustRightInd w:val="0"/>
      <w:snapToGrid w:val="0"/>
      <w:jc w:val="left"/>
    </w:pPr>
    <w:rPr>
      <w:rFonts w:ascii="宋体" w:hAnsi="宋体"/>
      <w:color w:val="000000"/>
      <w:szCs w:val="21"/>
    </w:rPr>
  </w:style>
  <w:style w:type="character" w:customStyle="1" w:styleId="180">
    <w:name w:val="正文表格 Char"/>
    <w:link w:val="179"/>
    <w:qFormat/>
    <w:uiPriority w:val="0"/>
    <w:rPr>
      <w:rFonts w:ascii="宋体" w:hAnsi="宋体"/>
      <w:color w:val="000000"/>
      <w:kern w:val="2"/>
      <w:sz w:val="21"/>
      <w:szCs w:val="21"/>
    </w:rPr>
  </w:style>
  <w:style w:type="paragraph" w:customStyle="1" w:styleId="181">
    <w:name w:val="正文重点"/>
    <w:basedOn w:val="1"/>
    <w:link w:val="182"/>
    <w:qFormat/>
    <w:uiPriority w:val="0"/>
    <w:pPr>
      <w:adjustRightInd w:val="0"/>
      <w:spacing w:line="360" w:lineRule="auto"/>
      <w:ind w:firstLine="482" w:firstLineChars="200"/>
      <w:jc w:val="left"/>
      <w:textAlignment w:val="baseline"/>
    </w:pPr>
    <w:rPr>
      <w:b/>
      <w:kern w:val="0"/>
      <w:sz w:val="24"/>
      <w:szCs w:val="20"/>
    </w:rPr>
  </w:style>
  <w:style w:type="character" w:customStyle="1" w:styleId="182">
    <w:name w:val="正文重点 Char"/>
    <w:link w:val="181"/>
    <w:qFormat/>
    <w:uiPriority w:val="0"/>
    <w:rPr>
      <w:b/>
      <w:sz w:val="24"/>
    </w:rPr>
  </w:style>
  <w:style w:type="character" w:customStyle="1" w:styleId="183">
    <w:name w:val="批注文字 字符1"/>
    <w:link w:val="16"/>
    <w:qFormat/>
    <w:uiPriority w:val="99"/>
    <w:rPr>
      <w:kern w:val="2"/>
      <w:sz w:val="21"/>
      <w:szCs w:val="24"/>
    </w:rPr>
  </w:style>
  <w:style w:type="paragraph" w:customStyle="1" w:styleId="184">
    <w:name w:val="标题1-附件"/>
    <w:basedOn w:val="2"/>
    <w:qFormat/>
    <w:uiPriority w:val="0"/>
    <w:pPr>
      <w:jc w:val="left"/>
    </w:pPr>
    <w:rPr>
      <w:sz w:val="24"/>
      <w:szCs w:val="24"/>
    </w:rPr>
  </w:style>
  <w:style w:type="paragraph" w:customStyle="1" w:styleId="185">
    <w:name w:val="正文小标题"/>
    <w:basedOn w:val="1"/>
    <w:next w:val="12"/>
    <w:link w:val="186"/>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6">
    <w:name w:val="正文小标题 Char"/>
    <w:link w:val="185"/>
    <w:qFormat/>
    <w:uiPriority w:val="0"/>
    <w:rPr>
      <w:rFonts w:ascii="宋体" w:hAnsi="宋体"/>
      <w:b/>
      <w:i/>
      <w:color w:val="FF0000"/>
      <w:kern w:val="2"/>
      <w:sz w:val="24"/>
    </w:rPr>
  </w:style>
  <w:style w:type="paragraph" w:customStyle="1" w:styleId="187">
    <w:name w:val="正文大标题"/>
    <w:basedOn w:val="185"/>
    <w:next w:val="12"/>
    <w:link w:val="188"/>
    <w:qFormat/>
    <w:uiPriority w:val="0"/>
    <w:pPr>
      <w:jc w:val="center"/>
    </w:pPr>
    <w:rPr>
      <w:i w:val="0"/>
      <w:color w:val="000000"/>
      <w:sz w:val="28"/>
      <w:szCs w:val="21"/>
    </w:rPr>
  </w:style>
  <w:style w:type="character" w:customStyle="1" w:styleId="188">
    <w:name w:val="正文大标题 Char"/>
    <w:link w:val="187"/>
    <w:qFormat/>
    <w:uiPriority w:val="0"/>
    <w:rPr>
      <w:rFonts w:ascii="宋体" w:hAnsi="宋体"/>
      <w:b/>
      <w:color w:val="000000"/>
      <w:kern w:val="2"/>
      <w:sz w:val="28"/>
      <w:szCs w:val="21"/>
    </w:rPr>
  </w:style>
  <w:style w:type="character" w:customStyle="1" w:styleId="189">
    <w:name w:val="标题 字符"/>
    <w:link w:val="40"/>
    <w:qFormat/>
    <w:uiPriority w:val="0"/>
    <w:rPr>
      <w:b/>
      <w:kern w:val="2"/>
      <w:sz w:val="32"/>
    </w:rPr>
  </w:style>
  <w:style w:type="paragraph" w:customStyle="1" w:styleId="190">
    <w:name w:val="注释"/>
    <w:basedOn w:val="1"/>
    <w:link w:val="191"/>
    <w:qFormat/>
    <w:uiPriority w:val="0"/>
    <w:pPr>
      <w:adjustRightInd w:val="0"/>
      <w:snapToGrid w:val="0"/>
      <w:ind w:left="420" w:hanging="420" w:hangingChars="200"/>
      <w:jc w:val="left"/>
    </w:pPr>
    <w:rPr>
      <w:rFonts w:ascii="宋体" w:hAnsi="宋体"/>
      <w:szCs w:val="21"/>
    </w:rPr>
  </w:style>
  <w:style w:type="character" w:customStyle="1" w:styleId="191">
    <w:name w:val="注释 Char"/>
    <w:link w:val="190"/>
    <w:qFormat/>
    <w:uiPriority w:val="0"/>
    <w:rPr>
      <w:rFonts w:ascii="宋体" w:hAnsi="宋体"/>
      <w:kern w:val="2"/>
      <w:sz w:val="21"/>
      <w:szCs w:val="21"/>
    </w:rPr>
  </w:style>
  <w:style w:type="paragraph" w:customStyle="1" w:styleId="192">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3">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4">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5">
    <w:name w:val="批注文字 字符"/>
    <w:qFormat/>
    <w:uiPriority w:val="99"/>
    <w:rPr>
      <w:rFonts w:ascii="Times New Roman" w:hAnsi="Times New Roman" w:eastAsia="宋体" w:cs="Times New Roman"/>
      <w:sz w:val="24"/>
      <w:lang w:val="en-US" w:eastAsia="zh-CN" w:bidi="ar-SA"/>
    </w:rPr>
  </w:style>
  <w:style w:type="character" w:customStyle="1" w:styleId="196">
    <w:name w:val="纯文本 字符"/>
    <w:qFormat/>
    <w:uiPriority w:val="99"/>
    <w:rPr>
      <w:rFonts w:ascii="宋体" w:hAnsi="Courier New" w:eastAsia="宋体" w:cs="Times New Roman"/>
      <w:kern w:val="2"/>
      <w:sz w:val="21"/>
      <w:szCs w:val="21"/>
      <w:lang w:val="en-US" w:eastAsia="zh-CN" w:bidi="ar-SA"/>
    </w:rPr>
  </w:style>
  <w:style w:type="paragraph" w:customStyle="1" w:styleId="197">
    <w:name w:val="表格1"/>
    <w:basedOn w:val="1"/>
    <w:qFormat/>
    <w:uiPriority w:val="0"/>
    <w:pPr>
      <w:ind w:firstLine="480" w:firstLineChars="200"/>
      <w:jc w:val="center"/>
    </w:pPr>
    <w:rPr>
      <w:sz w:val="24"/>
      <w:szCs w:val="20"/>
    </w:rPr>
  </w:style>
  <w:style w:type="character" w:customStyle="1" w:styleId="198">
    <w:name w:val="纯文本 字符1"/>
    <w:qFormat/>
    <w:uiPriority w:val="0"/>
    <w:rPr>
      <w:rFonts w:ascii="宋体" w:hAnsi="Courier New"/>
    </w:rPr>
  </w:style>
  <w:style w:type="character" w:customStyle="1" w:styleId="199">
    <w:name w:val="bjh-p"/>
    <w:qFormat/>
    <w:uiPriority w:val="0"/>
  </w:style>
  <w:style w:type="paragraph" w:customStyle="1" w:styleId="200">
    <w:name w:val="无标题条"/>
    <w:next w:val="1"/>
    <w:qFormat/>
    <w:uiPriority w:val="0"/>
    <w:pPr>
      <w:jc w:val="both"/>
    </w:pPr>
    <w:rPr>
      <w:rFonts w:ascii="Times New Roman" w:hAnsi="Times New Roman" w:eastAsia="宋体" w:cs="Times New Roman"/>
      <w:sz w:val="21"/>
      <w:lang w:val="en-US" w:eastAsia="zh-CN" w:bidi="ar-SA"/>
    </w:rPr>
  </w:style>
  <w:style w:type="character" w:customStyle="1" w:styleId="201">
    <w:name w:val="正文格式 Char"/>
    <w:link w:val="202"/>
    <w:qFormat/>
    <w:locked/>
    <w:uiPriority w:val="0"/>
    <w:rPr>
      <w:rFonts w:ascii="宋体" w:hAnsi="宋体"/>
      <w:sz w:val="24"/>
      <w:szCs w:val="24"/>
      <w:lang w:val="en-GB"/>
    </w:rPr>
  </w:style>
  <w:style w:type="paragraph" w:customStyle="1" w:styleId="202">
    <w:name w:val="正文格式"/>
    <w:basedOn w:val="1"/>
    <w:link w:val="201"/>
    <w:qFormat/>
    <w:uiPriority w:val="0"/>
    <w:pPr>
      <w:spacing w:beforeLines="50" w:line="360" w:lineRule="auto"/>
      <w:ind w:firstLine="480" w:firstLineChars="200"/>
    </w:pPr>
    <w:rPr>
      <w:rFonts w:ascii="宋体" w:hAnsi="宋体"/>
      <w:kern w:val="0"/>
      <w:sz w:val="24"/>
      <w:lang w:val="en-GB"/>
    </w:rPr>
  </w:style>
  <w:style w:type="character" w:customStyle="1" w:styleId="203">
    <w:name w:val="纯文本 字符2"/>
    <w:basedOn w:val="46"/>
    <w:link w:val="24"/>
    <w:qFormat/>
    <w:uiPriority w:val="0"/>
    <w:rPr>
      <w:rFonts w:hint="eastAsia" w:ascii="宋体" w:hAnsi="Courier New" w:eastAsia="宋体" w:cs="宋体"/>
      <w:kern w:val="2"/>
      <w:sz w:val="21"/>
    </w:rPr>
  </w:style>
  <w:style w:type="character" w:customStyle="1" w:styleId="204">
    <w:name w:val="标题 3 Char"/>
    <w:qFormat/>
    <w:uiPriority w:val="0"/>
    <w:rPr>
      <w:rFonts w:ascii="宋体" w:eastAsia="宋体"/>
      <w:b/>
      <w:sz w:val="24"/>
      <w:u w:val="single"/>
      <w:lang w:val="en-US" w:eastAsia="zh-CN" w:bidi="ar-SA"/>
    </w:rPr>
  </w:style>
  <w:style w:type="character" w:customStyle="1" w:styleId="205">
    <w:name w:val="正文缩进 Char"/>
    <w:qFormat/>
    <w:uiPriority w:val="0"/>
    <w:rPr>
      <w:rFonts w:ascii="宋体" w:eastAsia="宋体"/>
      <w:kern w:val="2"/>
      <w:sz w:val="24"/>
      <w:szCs w:val="24"/>
      <w:lang w:val="en-US" w:eastAsia="zh-CN" w:bidi="ar-SA"/>
    </w:rPr>
  </w:style>
  <w:style w:type="character" w:customStyle="1" w:styleId="206">
    <w:name w:val="Char Char111"/>
    <w:qFormat/>
    <w:uiPriority w:val="0"/>
    <w:rPr>
      <w:rFonts w:ascii="宋体" w:eastAsia="宋体"/>
      <w:b/>
      <w:sz w:val="24"/>
      <w:u w:val="single"/>
      <w:lang w:val="en-US" w:eastAsia="zh-CN" w:bidi="ar-SA"/>
    </w:rPr>
  </w:style>
  <w:style w:type="character" w:customStyle="1" w:styleId="207">
    <w:name w:val="正文文本缩进 Char"/>
    <w:qFormat/>
    <w:uiPriority w:val="0"/>
    <w:rPr>
      <w:rFonts w:eastAsia="宋体"/>
      <w:kern w:val="2"/>
      <w:sz w:val="24"/>
      <w:szCs w:val="24"/>
      <w:lang w:val="en-US" w:eastAsia="zh-CN" w:bidi="ar-SA"/>
    </w:rPr>
  </w:style>
  <w:style w:type="character" w:customStyle="1" w:styleId="208">
    <w:name w:val="列出段落 Char"/>
    <w:qFormat/>
    <w:uiPriority w:val="0"/>
    <w:rPr>
      <w:rFonts w:ascii="Calibri" w:hAnsi="Calibri" w:eastAsia="宋体"/>
      <w:kern w:val="2"/>
      <w:sz w:val="21"/>
      <w:szCs w:val="22"/>
      <w:lang w:val="en-US" w:eastAsia="zh-CN" w:bidi="ar-SA"/>
    </w:rPr>
  </w:style>
  <w:style w:type="character" w:customStyle="1" w:styleId="209">
    <w:name w:val="页眉 Char"/>
    <w:qFormat/>
    <w:uiPriority w:val="0"/>
    <w:rPr>
      <w:rFonts w:eastAsia="宋体"/>
      <w:kern w:val="2"/>
      <w:sz w:val="18"/>
      <w:szCs w:val="18"/>
      <w:lang w:val="en-US" w:eastAsia="zh-CN" w:bidi="ar-SA"/>
    </w:rPr>
  </w:style>
  <w:style w:type="character" w:customStyle="1" w:styleId="210">
    <w:name w:val="标题 2 Char"/>
    <w:qFormat/>
    <w:uiPriority w:val="0"/>
    <w:rPr>
      <w:rFonts w:ascii="Arial" w:hAnsi="Arial" w:eastAsia="黑体"/>
      <w:b/>
      <w:sz w:val="30"/>
      <w:lang w:val="en-US" w:eastAsia="zh-CN" w:bidi="ar-SA"/>
    </w:rPr>
  </w:style>
  <w:style w:type="paragraph" w:customStyle="1" w:styleId="211">
    <w:name w:val="字元 字元2"/>
    <w:basedOn w:val="1"/>
    <w:qFormat/>
    <w:uiPriority w:val="0"/>
    <w:rPr>
      <w:rFonts w:ascii="Tahoma" w:hAnsi="Tahoma"/>
      <w:sz w:val="24"/>
      <w:szCs w:val="20"/>
    </w:rPr>
  </w:style>
  <w:style w:type="paragraph" w:customStyle="1" w:styleId="212">
    <w:name w:val="Char3 Char Char Char2"/>
    <w:basedOn w:val="1"/>
    <w:qFormat/>
    <w:uiPriority w:val="0"/>
    <w:rPr>
      <w:rFonts w:ascii="Tahoma" w:hAnsi="Tahoma"/>
      <w:sz w:val="24"/>
      <w:szCs w:val="20"/>
    </w:rPr>
  </w:style>
  <w:style w:type="paragraph" w:customStyle="1" w:styleId="213">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4">
    <w:name w:val="Char3"/>
    <w:basedOn w:val="1"/>
    <w:qFormat/>
    <w:uiPriority w:val="0"/>
    <w:pPr>
      <w:tabs>
        <w:tab w:val="left" w:pos="360"/>
      </w:tabs>
    </w:pPr>
    <w:rPr>
      <w:sz w:val="24"/>
    </w:rPr>
  </w:style>
  <w:style w:type="paragraph" w:customStyle="1" w:styleId="215">
    <w:name w:val="Char Char Char Char Char Char Char Char Char Char Char Char Char Char Char Char1"/>
    <w:basedOn w:val="1"/>
    <w:qFormat/>
    <w:uiPriority w:val="0"/>
    <w:pPr>
      <w:widowControl/>
      <w:spacing w:after="160" w:line="240" w:lineRule="exact"/>
      <w:jc w:val="center"/>
    </w:pPr>
    <w:rPr>
      <w:rFonts w:ascii="宋体" w:hAnsi="宋体"/>
      <w:b/>
      <w:kern w:val="0"/>
      <w:sz w:val="30"/>
      <w:szCs w:val="30"/>
      <w:lang w:eastAsia="en-US"/>
    </w:rPr>
  </w:style>
  <w:style w:type="paragraph" w:customStyle="1" w:styleId="216">
    <w:name w:val="Char Char1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17">
    <w:name w:val="列出段落2"/>
    <w:basedOn w:val="1"/>
    <w:qFormat/>
    <w:uiPriority w:val="0"/>
    <w:pPr>
      <w:ind w:firstLine="420" w:firstLineChars="200"/>
    </w:pPr>
    <w:rPr>
      <w:rFonts w:ascii="Calibri" w:hAnsi="Calibri"/>
      <w:szCs w:val="22"/>
    </w:rPr>
  </w:style>
  <w:style w:type="paragraph" w:customStyle="1" w:styleId="218">
    <w:name w:val="Char Char Char1 Char2"/>
    <w:basedOn w:val="1"/>
    <w:qFormat/>
    <w:uiPriority w:val="0"/>
    <w:rPr>
      <w:rFonts w:ascii="Tahoma" w:hAnsi="Tahoma"/>
      <w:sz w:val="24"/>
      <w:szCs w:val="20"/>
    </w:rPr>
  </w:style>
  <w:style w:type="paragraph" w:customStyle="1" w:styleId="219">
    <w:name w:val="Char Char Char2"/>
    <w:basedOn w:val="1"/>
    <w:qFormat/>
    <w:uiPriority w:val="0"/>
    <w:rPr>
      <w:rFonts w:ascii="Tahoma" w:hAnsi="Tahoma"/>
      <w:sz w:val="24"/>
      <w:szCs w:val="20"/>
    </w:rPr>
  </w:style>
  <w:style w:type="paragraph" w:customStyle="1" w:styleId="220">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21">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2">
    <w:name w:val="修订1"/>
    <w:qFormat/>
    <w:uiPriority w:val="0"/>
    <w:rPr>
      <w:rFonts w:ascii="Times New Roman" w:hAnsi="Times New Roman" w:eastAsia="宋体" w:cs="Times New Roman"/>
      <w:kern w:val="2"/>
      <w:sz w:val="21"/>
      <w:szCs w:val="24"/>
      <w:lang w:val="en-US" w:eastAsia="zh-CN" w:bidi="ar-SA"/>
    </w:rPr>
  </w:style>
  <w:style w:type="paragraph" w:customStyle="1" w:styleId="223">
    <w:name w:val="Char22"/>
    <w:basedOn w:val="1"/>
    <w:qFormat/>
    <w:uiPriority w:val="0"/>
    <w:rPr>
      <w:rFonts w:ascii="Tahoma" w:hAnsi="Tahoma"/>
      <w:sz w:val="24"/>
      <w:szCs w:val="20"/>
    </w:rPr>
  </w:style>
  <w:style w:type="paragraph" w:customStyle="1" w:styleId="224">
    <w:name w:val="Char Char Char Char Char Char Char Char Char Char2"/>
    <w:basedOn w:val="1"/>
    <w:qFormat/>
    <w:uiPriority w:val="0"/>
    <w:rPr>
      <w:rFonts w:ascii="宋体" w:hAnsi="宋体" w:cs="Courier New"/>
      <w:sz w:val="32"/>
      <w:szCs w:val="32"/>
    </w:rPr>
  </w:style>
  <w:style w:type="paragraph" w:customStyle="1" w:styleId="225">
    <w:name w:val="Char2 Char Char Char Char Char Char1"/>
    <w:basedOn w:val="1"/>
    <w:qFormat/>
    <w:uiPriority w:val="0"/>
    <w:pPr>
      <w:widowControl/>
      <w:spacing w:line="400" w:lineRule="exact"/>
      <w:jc w:val="center"/>
    </w:pPr>
  </w:style>
  <w:style w:type="character" w:customStyle="1" w:styleId="226">
    <w:name w:val="页脚 Char"/>
    <w:qFormat/>
    <w:uiPriority w:val="0"/>
    <w:rPr>
      <w:rFonts w:ascii="宋体" w:eastAsia="宋体"/>
      <w:sz w:val="18"/>
      <w:lang w:val="en-US" w:eastAsia="zh-CN" w:bidi="ar-SA"/>
    </w:rPr>
  </w:style>
  <w:style w:type="paragraph" w:customStyle="1" w:styleId="227">
    <w:name w:val="Char Char41"/>
    <w:basedOn w:val="1"/>
    <w:qFormat/>
    <w:uiPriority w:val="0"/>
    <w:pPr>
      <w:widowControl/>
      <w:spacing w:line="400" w:lineRule="exact"/>
      <w:jc w:val="center"/>
    </w:pPr>
  </w:style>
  <w:style w:type="character" w:customStyle="1" w:styleId="228">
    <w:name w:val="批注文字 Char"/>
    <w:qFormat/>
    <w:uiPriority w:val="99"/>
    <w:rPr>
      <w:kern w:val="2"/>
      <w:sz w:val="21"/>
      <w:szCs w:val="24"/>
    </w:rPr>
  </w:style>
  <w:style w:type="character" w:customStyle="1" w:styleId="229">
    <w:name w:val="标题 Char"/>
    <w:qFormat/>
    <w:uiPriority w:val="0"/>
    <w:rPr>
      <w:b/>
      <w:kern w:val="2"/>
      <w:sz w:val="32"/>
    </w:rPr>
  </w:style>
  <w:style w:type="character" w:customStyle="1" w:styleId="230">
    <w:name w:val="标题 1 字符"/>
    <w:basedOn w:val="46"/>
    <w:link w:val="2"/>
    <w:qFormat/>
    <w:uiPriority w:val="0"/>
    <w:rPr>
      <w:rFonts w:ascii="宋体"/>
      <w:b/>
      <w:kern w:val="44"/>
      <w:sz w:val="32"/>
    </w:rPr>
  </w:style>
  <w:style w:type="character" w:customStyle="1" w:styleId="231">
    <w:name w:val="标题 4 字符"/>
    <w:basedOn w:val="46"/>
    <w:link w:val="5"/>
    <w:qFormat/>
    <w:uiPriority w:val="0"/>
    <w:rPr>
      <w:sz w:val="24"/>
    </w:rPr>
  </w:style>
  <w:style w:type="character" w:customStyle="1" w:styleId="232">
    <w:name w:val="标题 5 字符"/>
    <w:basedOn w:val="46"/>
    <w:link w:val="6"/>
    <w:qFormat/>
    <w:uiPriority w:val="0"/>
    <w:rPr>
      <w:b/>
      <w:sz w:val="28"/>
    </w:rPr>
  </w:style>
  <w:style w:type="character" w:customStyle="1" w:styleId="233">
    <w:name w:val="标题 6 字符"/>
    <w:basedOn w:val="46"/>
    <w:link w:val="7"/>
    <w:qFormat/>
    <w:uiPriority w:val="0"/>
    <w:rPr>
      <w:rFonts w:ascii="Arial" w:hAnsi="Arial" w:eastAsia="黑体"/>
      <w:b/>
      <w:sz w:val="24"/>
    </w:rPr>
  </w:style>
  <w:style w:type="character" w:customStyle="1" w:styleId="234">
    <w:name w:val="标题 7 字符"/>
    <w:basedOn w:val="46"/>
    <w:link w:val="8"/>
    <w:qFormat/>
    <w:uiPriority w:val="0"/>
    <w:rPr>
      <w:b/>
      <w:sz w:val="24"/>
    </w:rPr>
  </w:style>
  <w:style w:type="character" w:customStyle="1" w:styleId="235">
    <w:name w:val="标题 8 字符"/>
    <w:basedOn w:val="46"/>
    <w:link w:val="9"/>
    <w:qFormat/>
    <w:uiPriority w:val="0"/>
    <w:rPr>
      <w:rFonts w:ascii="Arial" w:hAnsi="Arial" w:eastAsia="黑体"/>
      <w:sz w:val="24"/>
    </w:rPr>
  </w:style>
  <w:style w:type="character" w:customStyle="1" w:styleId="236">
    <w:name w:val="标题 9 字符"/>
    <w:basedOn w:val="46"/>
    <w:link w:val="10"/>
    <w:qFormat/>
    <w:uiPriority w:val="0"/>
    <w:rPr>
      <w:rFonts w:ascii="Arial" w:hAnsi="Arial" w:eastAsia="黑体"/>
      <w:sz w:val="21"/>
    </w:rPr>
  </w:style>
  <w:style w:type="character" w:customStyle="1" w:styleId="237">
    <w:name w:val="文档结构图 字符"/>
    <w:basedOn w:val="46"/>
    <w:link w:val="14"/>
    <w:qFormat/>
    <w:uiPriority w:val="0"/>
    <w:rPr>
      <w:kern w:val="2"/>
      <w:sz w:val="21"/>
      <w:szCs w:val="24"/>
      <w:shd w:val="clear" w:color="auto" w:fill="000080"/>
    </w:rPr>
  </w:style>
  <w:style w:type="character" w:customStyle="1" w:styleId="238">
    <w:name w:val="正文文本 3 字符"/>
    <w:basedOn w:val="46"/>
    <w:link w:val="17"/>
    <w:qFormat/>
    <w:uiPriority w:val="0"/>
    <w:rPr>
      <w:kern w:val="2"/>
      <w:sz w:val="16"/>
      <w:szCs w:val="16"/>
    </w:rPr>
  </w:style>
  <w:style w:type="character" w:customStyle="1" w:styleId="239">
    <w:name w:val="正文文本 字符"/>
    <w:basedOn w:val="46"/>
    <w:link w:val="18"/>
    <w:qFormat/>
    <w:uiPriority w:val="0"/>
    <w:rPr>
      <w:rFonts w:ascii="宋体" w:hAnsi="宋体"/>
      <w:kern w:val="2"/>
      <w:sz w:val="24"/>
      <w:szCs w:val="24"/>
    </w:rPr>
  </w:style>
  <w:style w:type="character" w:customStyle="1" w:styleId="240">
    <w:name w:val="日期 字符"/>
    <w:basedOn w:val="46"/>
    <w:link w:val="26"/>
    <w:qFormat/>
    <w:uiPriority w:val="0"/>
    <w:rPr>
      <w:rFonts w:ascii="仿宋_GB2312" w:hAnsi="宋体" w:eastAsia="仿宋_GB2312"/>
      <w:color w:val="000000"/>
      <w:kern w:val="2"/>
      <w:sz w:val="24"/>
      <w:szCs w:val="24"/>
    </w:rPr>
  </w:style>
  <w:style w:type="character" w:customStyle="1" w:styleId="241">
    <w:name w:val="正文文本缩进 2 字符"/>
    <w:basedOn w:val="46"/>
    <w:link w:val="27"/>
    <w:qFormat/>
    <w:uiPriority w:val="0"/>
    <w:rPr>
      <w:rFonts w:ascii="仿宋_GB2312" w:eastAsia="仿宋_GB2312"/>
      <w:kern w:val="2"/>
      <w:sz w:val="24"/>
      <w:szCs w:val="24"/>
    </w:rPr>
  </w:style>
  <w:style w:type="character" w:customStyle="1" w:styleId="242">
    <w:name w:val="批注框文本 字符"/>
    <w:basedOn w:val="46"/>
    <w:link w:val="28"/>
    <w:qFormat/>
    <w:uiPriority w:val="0"/>
    <w:rPr>
      <w:kern w:val="2"/>
      <w:sz w:val="18"/>
      <w:szCs w:val="18"/>
    </w:rPr>
  </w:style>
  <w:style w:type="character" w:customStyle="1" w:styleId="243">
    <w:name w:val="正文文本缩进 3 字符"/>
    <w:basedOn w:val="46"/>
    <w:link w:val="34"/>
    <w:qFormat/>
    <w:uiPriority w:val="0"/>
    <w:rPr>
      <w:rFonts w:ascii="宋体"/>
      <w:sz w:val="24"/>
    </w:rPr>
  </w:style>
  <w:style w:type="character" w:customStyle="1" w:styleId="244">
    <w:name w:val="HTML 预设格式 字符"/>
    <w:basedOn w:val="46"/>
    <w:link w:val="37"/>
    <w:qFormat/>
    <w:uiPriority w:val="0"/>
    <w:rPr>
      <w:rFonts w:ascii="宋体" w:hAnsi="宋体" w:cs="宋体"/>
      <w:sz w:val="24"/>
      <w:szCs w:val="24"/>
    </w:rPr>
  </w:style>
  <w:style w:type="character" w:customStyle="1" w:styleId="245">
    <w:name w:val="批注主题 字符"/>
    <w:basedOn w:val="195"/>
    <w:link w:val="41"/>
    <w:qFormat/>
    <w:uiPriority w:val="0"/>
    <w:rPr>
      <w:rFonts w:ascii="Times New Roman" w:hAnsi="Times New Roman" w:eastAsia="宋体" w:cs="Times New Roman"/>
      <w:b/>
      <w:bCs/>
      <w:kern w:val="2"/>
      <w:sz w:val="21"/>
      <w:szCs w:val="24"/>
      <w:lang w:val="en-US" w:eastAsia="zh-CN" w:bidi="ar-SA"/>
    </w:rPr>
  </w:style>
  <w:style w:type="character" w:customStyle="1" w:styleId="246">
    <w:name w:val="正文文本首行缩进 2 字符"/>
    <w:basedOn w:val="68"/>
    <w:link w:val="42"/>
    <w:qFormat/>
    <w:uiPriority w:val="0"/>
    <w:rPr>
      <w:rFonts w:eastAsia="宋体"/>
      <w:kern w:val="2"/>
      <w:sz w:val="24"/>
      <w:szCs w:val="24"/>
      <w:lang w:val="en-US" w:eastAsia="zh-CN" w:bidi="ar-SA"/>
    </w:rPr>
  </w:style>
  <w:style w:type="paragraph" w:customStyle="1" w:styleId="247">
    <w:name w:val="图例"/>
    <w:basedOn w:val="1"/>
    <w:qFormat/>
    <w:uiPriority w:val="0"/>
    <w:pPr>
      <w:spacing w:before="120" w:after="120" w:line="360" w:lineRule="auto"/>
      <w:jc w:val="center"/>
    </w:pPr>
    <w:rPr>
      <w:rFonts w:eastAsia="仿宋_GB2312"/>
      <w:b/>
      <w:sz w:val="24"/>
      <w:szCs w:val="20"/>
    </w:rPr>
  </w:style>
  <w:style w:type="table" w:customStyle="1" w:styleId="248">
    <w:name w:val="Table Normal"/>
    <w:semiHidden/>
    <w:unhideWhenUsed/>
    <w:qFormat/>
    <w:uiPriority w:val="2"/>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9">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50">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51">
    <w:name w:val="cf01"/>
    <w:basedOn w:val="46"/>
    <w:qFormat/>
    <w:uiPriority w:val="0"/>
    <w:rPr>
      <w:rFonts w:hint="eastAsia" w:ascii="Microsoft YaHei UI" w:hAnsi="Microsoft YaHei UI" w:eastAsia="Microsoft YaHei UI"/>
      <w:sz w:val="18"/>
      <w:szCs w:val="18"/>
    </w:rPr>
  </w:style>
  <w:style w:type="character" w:customStyle="1" w:styleId="252">
    <w:name w:val="cf21"/>
    <w:basedOn w:val="46"/>
    <w:qFormat/>
    <w:uiPriority w:val="0"/>
    <w:rPr>
      <w:rFonts w:hint="eastAsia" w:ascii="Microsoft YaHei UI" w:hAnsi="Microsoft YaHei UI" w:eastAsia="Microsoft YaHei UI"/>
      <w:sz w:val="18"/>
      <w:szCs w:val="18"/>
      <w:shd w:val="clear" w:color="auto" w:fill="FFFFFF"/>
    </w:rPr>
  </w:style>
  <w:style w:type="character" w:customStyle="1" w:styleId="253">
    <w:name w:val="cf11"/>
    <w:basedOn w:val="46"/>
    <w:qFormat/>
    <w:uiPriority w:val="0"/>
    <w:rPr>
      <w:rFonts w:hint="eastAsia" w:ascii="Microsoft YaHei UI" w:hAnsi="Microsoft YaHei UI" w:eastAsia="Microsoft YaHei UI"/>
      <w:sz w:val="18"/>
      <w:szCs w:val="18"/>
    </w:rPr>
  </w:style>
  <w:style w:type="paragraph" w:customStyle="1" w:styleId="254">
    <w:name w:val="正文文字缩进 2"/>
    <w:basedOn w:val="1"/>
    <w:qFormat/>
    <w:uiPriority w:val="0"/>
    <w:pPr>
      <w:spacing w:line="351" w:lineRule="atLeast"/>
      <w:ind w:firstLine="481"/>
      <w:textAlignment w:val="baseline"/>
    </w:pPr>
    <w:rPr>
      <w:rFonts w:ascii="仿宋_GB2312" w:eastAsia="仿宋_GB2312"/>
      <w:color w:val="000000"/>
      <w:sz w:val="24"/>
      <w:u w:color="000000"/>
    </w:rPr>
  </w:style>
  <w:style w:type="paragraph" w:customStyle="1" w:styleId="255">
    <w:name w:val="正文文字缩进 3"/>
    <w:basedOn w:val="1"/>
    <w:qFormat/>
    <w:uiPriority w:val="0"/>
    <w:pPr>
      <w:spacing w:before="119" w:line="272" w:lineRule="atLeast"/>
      <w:ind w:left="719" w:firstLine="481"/>
      <w:jc w:val="left"/>
      <w:textAlignment w:val="baseline"/>
    </w:pPr>
    <w:rPr>
      <w:rFonts w:ascii="宋体"/>
      <w:color w:val="000000"/>
      <w:sz w:val="24"/>
      <w:u w:color="000000"/>
    </w:rPr>
  </w:style>
  <w:style w:type="paragraph" w:customStyle="1" w:styleId="256">
    <w:name w:val="普通文字"/>
    <w:basedOn w:val="1"/>
    <w:qFormat/>
    <w:uiPriority w:val="0"/>
    <w:pPr>
      <w:spacing w:line="351" w:lineRule="atLeast"/>
      <w:ind w:firstLine="419"/>
      <w:textAlignment w:val="baseline"/>
    </w:pPr>
    <w:rPr>
      <w:rFonts w:ascii="宋体"/>
      <w:color w:val="000000"/>
      <w:u w:color="000000"/>
    </w:rPr>
  </w:style>
  <w:style w:type="character" w:customStyle="1" w:styleId="257">
    <w:name w:val="font101"/>
    <w:basedOn w:val="46"/>
    <w:qFormat/>
    <w:uiPriority w:val="0"/>
    <w:rPr>
      <w:rFonts w:hint="eastAsia" w:ascii="宋体" w:hAnsi="宋体" w:eastAsia="宋体" w:cs="宋体"/>
      <w:color w:val="000000"/>
      <w:sz w:val="26"/>
      <w:szCs w:val="26"/>
      <w:u w:val="single"/>
    </w:rPr>
  </w:style>
  <w:style w:type="character" w:customStyle="1" w:styleId="258">
    <w:name w:val="font51"/>
    <w:basedOn w:val="46"/>
    <w:qFormat/>
    <w:uiPriority w:val="0"/>
    <w:rPr>
      <w:rFonts w:hint="eastAsia" w:ascii="宋体" w:hAnsi="宋体" w:eastAsia="宋体" w:cs="宋体"/>
      <w:color w:val="000000"/>
      <w:sz w:val="26"/>
      <w:szCs w:val="26"/>
      <w:u w:val="none"/>
    </w:rPr>
  </w:style>
  <w:style w:type="character" w:customStyle="1" w:styleId="259">
    <w:name w:val="font112"/>
    <w:basedOn w:val="46"/>
    <w:qFormat/>
    <w:uiPriority w:val="0"/>
    <w:rPr>
      <w:rFonts w:hint="eastAsia" w:ascii="宋体" w:hAnsi="宋体" w:eastAsia="宋体" w:cs="宋体"/>
      <w:i/>
      <w:iCs/>
      <w:color w:val="000000"/>
      <w:sz w:val="26"/>
      <w:szCs w:val="26"/>
      <w:u w:val="single"/>
    </w:rPr>
  </w:style>
  <w:style w:type="character" w:customStyle="1" w:styleId="260">
    <w:name w:val="font121"/>
    <w:basedOn w:val="46"/>
    <w:qFormat/>
    <w:uiPriority w:val="0"/>
    <w:rPr>
      <w:rFonts w:hint="eastAsia" w:ascii="宋体" w:hAnsi="宋体" w:eastAsia="宋体" w:cs="宋体"/>
      <w:i/>
      <w:iCs/>
      <w:color w:val="000000"/>
      <w:sz w:val="26"/>
      <w:szCs w:val="26"/>
      <w:u w:val="none"/>
    </w:rPr>
  </w:style>
  <w:style w:type="character" w:customStyle="1" w:styleId="261">
    <w:name w:val="font131"/>
    <w:basedOn w:val="46"/>
    <w:qFormat/>
    <w:uiPriority w:val="0"/>
    <w:rPr>
      <w:rFonts w:hint="eastAsia" w:ascii="宋体" w:hAnsi="宋体" w:eastAsia="宋体" w:cs="宋体"/>
      <w:color w:val="000000"/>
      <w:sz w:val="26"/>
      <w:szCs w:val="26"/>
      <w:u w:val="none"/>
    </w:rPr>
  </w:style>
  <w:style w:type="character" w:customStyle="1" w:styleId="262">
    <w:name w:val="font141"/>
    <w:basedOn w:val="46"/>
    <w:qFormat/>
    <w:uiPriority w:val="0"/>
    <w:rPr>
      <w:rFonts w:hint="eastAsia" w:ascii="宋体" w:hAnsi="宋体" w:eastAsia="宋体" w:cs="宋体"/>
      <w:b/>
      <w:bCs/>
      <w:color w:val="000000"/>
      <w:sz w:val="26"/>
      <w:szCs w:val="26"/>
      <w:u w:val="none"/>
    </w:rPr>
  </w:style>
  <w:style w:type="paragraph" w:customStyle="1" w:styleId="263">
    <w:name w:val="谢洪正文"/>
    <w:basedOn w:val="1"/>
    <w:qFormat/>
    <w:uiPriority w:val="0"/>
    <w:pPr>
      <w:spacing w:line="360" w:lineRule="auto"/>
      <w:ind w:firstLine="480" w:firstLineChars="200"/>
    </w:pPr>
    <w:rPr>
      <w:rFonts w:cs="宋体" w:eastAsiaTheme="minorEastAsia"/>
      <w:sz w:val="24"/>
      <w:szCs w:val="22"/>
    </w:rPr>
  </w:style>
  <w:style w:type="paragraph" w:customStyle="1" w:styleId="264">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265">
    <w:name w:val="参数文本"/>
    <w:basedOn w:val="1"/>
    <w:qFormat/>
    <w:uiPriority w:val="0"/>
    <w:pPr>
      <w:adjustRightInd w:val="0"/>
      <w:snapToGrid w:val="0"/>
      <w:spacing w:line="336" w:lineRule="auto"/>
      <w:ind w:firstLine="200" w:firstLineChars="200"/>
    </w:pPr>
    <w:rPr>
      <w:bCs/>
      <w:sz w:val="24"/>
    </w:rPr>
  </w:style>
  <w:style w:type="paragraph" w:customStyle="1" w:styleId="266">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theme" Target="theme/theme1.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header" Target="header6.xml"/><Relationship Id="rId13" Type="http://schemas.openxmlformats.org/officeDocument/2006/relationships/header" Target="header5.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92</Pages>
  <Words>2572</Words>
  <Characters>2915</Characters>
  <Lines>390</Lines>
  <Paragraphs>109</Paragraphs>
  <TotalTime>11</TotalTime>
  <ScaleCrop>false</ScaleCrop>
  <LinksUpToDate>false</LinksUpToDate>
  <CharactersWithSpaces>2990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2026-08-05T03:20:00Z</dcterms:created>
  <dc:creator>Yin Hao</dc:creator>
  <cp:lastModifiedBy>WXL</cp:lastModifiedBy>
  <cp:lastPrinted>2020-04-02T03:13:00Z</cp:lastPrinted>
  <dcterms:modified xsi:type="dcterms:W3CDTF">2026-08-26T03:27:33Z</dcterms:modified>
  <dc:title>政府采购示范文本（2023）</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0AE082F3C1704482B1E140DC43112739_13</vt:lpwstr>
  </property>
  <property fmtid="{D5CDD505-2E9C-101B-9397-08002B2CF9AE}" pid="4" name="KSOTemplateDocerSaveRecord">
    <vt:lpwstr>eyJoZGlkIjoiNjhmZTM3MmUxNjNlM2RiZjE3ZDlhYjdhODJiNGM2YmQiLCJ1c2VySWQiOiIzMTkxNjEyMjMifQ==</vt:lpwstr>
  </property>
</Properties>
</file>