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E72DC" w:rsidRDefault="00063032">
      <w:pPr>
        <w:spacing w:line="360" w:lineRule="auto"/>
        <w:ind w:firstLineChars="50" w:firstLine="300"/>
        <w:rPr>
          <w:sz w:val="60"/>
          <w:szCs w:val="60"/>
        </w:rPr>
      </w:pPr>
      <w:r>
        <w:rPr>
          <w:rFonts w:hint="eastAsia"/>
          <w:sz w:val="60"/>
          <w:szCs w:val="60"/>
        </w:rPr>
        <w:tab/>
      </w:r>
      <w:r>
        <w:rPr>
          <w:rFonts w:hint="eastAsia"/>
          <w:sz w:val="60"/>
          <w:szCs w:val="60"/>
        </w:rPr>
        <w:tab/>
      </w:r>
    </w:p>
    <w:p w:rsidR="00CE72DC" w:rsidRDefault="00C11D9D">
      <w:pPr>
        <w:jc w:val="center"/>
        <w:rPr>
          <w:b/>
          <w:sz w:val="52"/>
          <w:szCs w:val="52"/>
        </w:rPr>
      </w:pPr>
      <w:r>
        <w:rPr>
          <w:rFonts w:hint="eastAsia"/>
          <w:b/>
          <w:sz w:val="52"/>
          <w:szCs w:val="52"/>
        </w:rPr>
        <w:t>指挥调度系统软硬件维护</w:t>
      </w:r>
    </w:p>
    <w:p w:rsidR="00CE72DC" w:rsidRDefault="00063032">
      <w:pPr>
        <w:jc w:val="center"/>
        <w:rPr>
          <w:b/>
          <w:sz w:val="52"/>
          <w:szCs w:val="52"/>
        </w:rPr>
      </w:pPr>
      <w:r>
        <w:rPr>
          <w:rFonts w:hint="eastAsia"/>
          <w:b/>
          <w:sz w:val="52"/>
          <w:szCs w:val="52"/>
        </w:rPr>
        <w:t>（第二包：指挥调度系统硬件维护）</w:t>
      </w:r>
    </w:p>
    <w:p w:rsidR="00CE72DC" w:rsidRDefault="00CE72DC">
      <w:pPr>
        <w:jc w:val="center"/>
        <w:rPr>
          <w:b/>
          <w:bCs/>
          <w:sz w:val="60"/>
          <w:szCs w:val="60"/>
        </w:rPr>
      </w:pPr>
    </w:p>
    <w:p w:rsidR="00CE72DC" w:rsidRDefault="00CE72DC">
      <w:pPr>
        <w:jc w:val="center"/>
        <w:rPr>
          <w:b/>
          <w:bCs/>
          <w:sz w:val="60"/>
          <w:szCs w:val="60"/>
        </w:rPr>
      </w:pPr>
    </w:p>
    <w:p w:rsidR="00CE72DC" w:rsidRDefault="00CE72DC">
      <w:pPr>
        <w:jc w:val="center"/>
        <w:rPr>
          <w:b/>
          <w:bCs/>
          <w:sz w:val="60"/>
          <w:szCs w:val="60"/>
        </w:rPr>
      </w:pPr>
    </w:p>
    <w:p w:rsidR="00CE72DC" w:rsidRDefault="00063032">
      <w:pPr>
        <w:jc w:val="center"/>
        <w:rPr>
          <w:b/>
          <w:bCs/>
          <w:sz w:val="84"/>
          <w:szCs w:val="84"/>
        </w:rPr>
      </w:pPr>
      <w:r>
        <w:rPr>
          <w:rFonts w:hint="eastAsia"/>
          <w:b/>
          <w:bCs/>
          <w:sz w:val="84"/>
          <w:szCs w:val="84"/>
        </w:rPr>
        <w:t>公开招标文件</w:t>
      </w:r>
    </w:p>
    <w:p w:rsidR="00CE72DC" w:rsidRDefault="00CE72DC">
      <w:pPr>
        <w:jc w:val="center"/>
        <w:rPr>
          <w:b/>
          <w:bCs/>
          <w:sz w:val="60"/>
          <w:szCs w:val="60"/>
        </w:rPr>
      </w:pPr>
    </w:p>
    <w:p w:rsidR="00CE72DC" w:rsidRDefault="00CE72DC">
      <w:pPr>
        <w:jc w:val="center"/>
        <w:rPr>
          <w:b/>
          <w:bCs/>
          <w:sz w:val="60"/>
          <w:szCs w:val="60"/>
        </w:rPr>
      </w:pPr>
    </w:p>
    <w:p w:rsidR="00CE72DC" w:rsidRDefault="00CE72DC">
      <w:pPr>
        <w:jc w:val="center"/>
        <w:rPr>
          <w:sz w:val="60"/>
          <w:szCs w:val="60"/>
        </w:rPr>
      </w:pPr>
    </w:p>
    <w:p w:rsidR="00CE72DC" w:rsidRDefault="00CE72DC">
      <w:pPr>
        <w:jc w:val="center"/>
        <w:rPr>
          <w:sz w:val="60"/>
          <w:szCs w:val="60"/>
        </w:rPr>
      </w:pPr>
    </w:p>
    <w:p w:rsidR="00CE72DC" w:rsidRDefault="00063032" w:rsidP="00063032">
      <w:pPr>
        <w:tabs>
          <w:tab w:val="left" w:pos="3240"/>
          <w:tab w:val="left" w:pos="3420"/>
        </w:tabs>
        <w:spacing w:line="360" w:lineRule="auto"/>
        <w:ind w:leftChars="444" w:left="2833" w:hangingChars="528" w:hanging="1901"/>
        <w:jc w:val="left"/>
        <w:rPr>
          <w:bCs/>
          <w:sz w:val="36"/>
          <w:szCs w:val="36"/>
        </w:rPr>
      </w:pPr>
      <w:r>
        <w:rPr>
          <w:bCs/>
          <w:sz w:val="36"/>
          <w:szCs w:val="36"/>
        </w:rPr>
        <w:t>项目名称：</w:t>
      </w:r>
      <w:r w:rsidR="00C11D9D">
        <w:rPr>
          <w:rFonts w:hint="eastAsia"/>
          <w:bCs/>
          <w:sz w:val="36"/>
          <w:szCs w:val="36"/>
        </w:rPr>
        <w:t>指挥调度系统软硬件维护</w:t>
      </w:r>
    </w:p>
    <w:p w:rsidR="00CE72DC" w:rsidRDefault="00063032" w:rsidP="00063032">
      <w:pPr>
        <w:tabs>
          <w:tab w:val="left" w:pos="3240"/>
          <w:tab w:val="left" w:pos="3420"/>
        </w:tabs>
        <w:spacing w:line="360" w:lineRule="auto"/>
        <w:ind w:leftChars="444" w:left="2833" w:hangingChars="528" w:hanging="1901"/>
        <w:jc w:val="left"/>
        <w:rPr>
          <w:bCs/>
          <w:sz w:val="36"/>
          <w:szCs w:val="36"/>
        </w:rPr>
      </w:pPr>
      <w:r>
        <w:rPr>
          <w:bCs/>
          <w:sz w:val="36"/>
          <w:szCs w:val="36"/>
        </w:rPr>
        <w:t>项目编号</w:t>
      </w:r>
      <w:r>
        <w:rPr>
          <w:bCs/>
          <w:sz w:val="36"/>
          <w:szCs w:val="36"/>
        </w:rPr>
        <w:t>/</w:t>
      </w:r>
      <w:r>
        <w:rPr>
          <w:bCs/>
          <w:sz w:val="36"/>
          <w:szCs w:val="36"/>
        </w:rPr>
        <w:t>包号：</w:t>
      </w:r>
      <w:r>
        <w:rPr>
          <w:bCs/>
          <w:sz w:val="36"/>
          <w:szCs w:val="36"/>
        </w:rPr>
        <w:t>2607-HXTC-AJ1454</w:t>
      </w:r>
      <w:r>
        <w:rPr>
          <w:rFonts w:hint="eastAsia"/>
          <w:bCs/>
          <w:color w:val="FF0000"/>
          <w:sz w:val="36"/>
          <w:szCs w:val="36"/>
        </w:rPr>
        <w:t>/2</w:t>
      </w:r>
    </w:p>
    <w:p w:rsidR="00CE72DC" w:rsidRDefault="00063032" w:rsidP="00063032">
      <w:pPr>
        <w:tabs>
          <w:tab w:val="left" w:pos="3240"/>
          <w:tab w:val="left" w:pos="3420"/>
        </w:tabs>
        <w:spacing w:line="360" w:lineRule="auto"/>
        <w:ind w:leftChars="444" w:left="2833" w:hangingChars="528" w:hanging="1901"/>
        <w:jc w:val="left"/>
        <w:rPr>
          <w:bCs/>
          <w:sz w:val="36"/>
          <w:szCs w:val="36"/>
        </w:rPr>
      </w:pPr>
      <w:r>
        <w:rPr>
          <w:bCs/>
          <w:sz w:val="36"/>
          <w:szCs w:val="36"/>
        </w:rPr>
        <w:t>采购人：</w:t>
      </w:r>
      <w:r>
        <w:rPr>
          <w:rFonts w:hint="eastAsia"/>
          <w:bCs/>
          <w:sz w:val="36"/>
          <w:szCs w:val="36"/>
        </w:rPr>
        <w:t>北京急救中心</w:t>
      </w:r>
    </w:p>
    <w:p w:rsidR="00CE72DC" w:rsidRDefault="00063032" w:rsidP="00063032">
      <w:pPr>
        <w:tabs>
          <w:tab w:val="left" w:pos="3240"/>
          <w:tab w:val="left" w:pos="3420"/>
        </w:tabs>
        <w:spacing w:line="360" w:lineRule="auto"/>
        <w:ind w:leftChars="444" w:left="2833" w:hangingChars="528" w:hanging="1901"/>
        <w:jc w:val="left"/>
        <w:rPr>
          <w:bCs/>
          <w:sz w:val="36"/>
          <w:szCs w:val="36"/>
        </w:rPr>
      </w:pPr>
      <w:r>
        <w:rPr>
          <w:rFonts w:hint="eastAsia"/>
          <w:bCs/>
          <w:sz w:val="36"/>
          <w:szCs w:val="36"/>
        </w:rPr>
        <w:t>采购</w:t>
      </w:r>
      <w:r>
        <w:rPr>
          <w:bCs/>
          <w:sz w:val="36"/>
          <w:szCs w:val="36"/>
        </w:rPr>
        <w:t>代理机构：</w:t>
      </w:r>
      <w:r>
        <w:rPr>
          <w:rFonts w:hint="eastAsia"/>
          <w:bCs/>
          <w:sz w:val="36"/>
          <w:szCs w:val="36"/>
        </w:rPr>
        <w:t>北京宏信天诚国际招标有限公司</w:t>
      </w:r>
    </w:p>
    <w:p w:rsidR="00CE72DC" w:rsidRDefault="00CE72DC" w:rsidP="00063032">
      <w:pPr>
        <w:tabs>
          <w:tab w:val="left" w:pos="3240"/>
          <w:tab w:val="left" w:pos="3420"/>
        </w:tabs>
        <w:spacing w:line="360" w:lineRule="auto"/>
        <w:ind w:leftChars="444" w:left="2833" w:hangingChars="528" w:hanging="1901"/>
        <w:jc w:val="left"/>
        <w:rPr>
          <w:bCs/>
          <w:sz w:val="36"/>
          <w:szCs w:val="36"/>
        </w:rPr>
      </w:pPr>
    </w:p>
    <w:p w:rsidR="00CE72DC" w:rsidRDefault="00063032">
      <w:pPr>
        <w:widowControl/>
        <w:jc w:val="left"/>
        <w:rPr>
          <w:b/>
          <w:bCs/>
          <w:sz w:val="44"/>
        </w:rPr>
      </w:pPr>
      <w:r>
        <w:rPr>
          <w:b/>
          <w:bCs/>
          <w:sz w:val="44"/>
        </w:rPr>
        <w:br w:type="page"/>
      </w:r>
    </w:p>
    <w:p w:rsidR="00CE72DC" w:rsidRDefault="00CE72DC">
      <w:pPr>
        <w:spacing w:line="360" w:lineRule="auto"/>
        <w:ind w:firstLineChars="1000" w:firstLine="7228"/>
        <w:rPr>
          <w:b/>
          <w:sz w:val="72"/>
        </w:rPr>
        <w:sectPr w:rsidR="00CE72DC">
          <w:headerReference w:type="even" r:id="rId8"/>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rsidR="00CE72DC" w:rsidRDefault="00063032">
      <w:pPr>
        <w:spacing w:line="360" w:lineRule="auto"/>
        <w:jc w:val="center"/>
        <w:outlineLvl w:val="0"/>
        <w:rPr>
          <w:b/>
          <w:sz w:val="36"/>
          <w:szCs w:val="36"/>
        </w:rPr>
      </w:pPr>
      <w:bookmarkStart w:id="0" w:name="_Toc99301418"/>
      <w:r>
        <w:rPr>
          <w:b/>
          <w:sz w:val="36"/>
          <w:szCs w:val="36"/>
        </w:rPr>
        <w:lastRenderedPageBreak/>
        <w:t>目</w:t>
      </w:r>
      <w:r>
        <w:rPr>
          <w:b/>
          <w:sz w:val="36"/>
          <w:szCs w:val="36"/>
        </w:rPr>
        <w:t xml:space="preserve">      </w:t>
      </w:r>
      <w:r>
        <w:rPr>
          <w:b/>
          <w:sz w:val="36"/>
          <w:szCs w:val="36"/>
        </w:rPr>
        <w:t>录</w:t>
      </w:r>
      <w:bookmarkEnd w:id="0"/>
    </w:p>
    <w:p w:rsidR="00CE72DC" w:rsidRDefault="00CE72DC"/>
    <w:p w:rsidR="00CE72DC" w:rsidRDefault="00CE72DC"/>
    <w:p w:rsidR="00CE72DC" w:rsidRDefault="00CE72DC"/>
    <w:p w:rsidR="00CE72DC" w:rsidRDefault="00B2050F">
      <w:pPr>
        <w:pStyle w:val="12"/>
        <w:rPr>
          <w:rFonts w:ascii="Times New Roman" w:eastAsiaTheme="minorEastAsia" w:hAnsi="Times New Roman"/>
          <w:b w:val="0"/>
          <w:noProof/>
          <w:sz w:val="21"/>
          <w:szCs w:val="22"/>
        </w:rPr>
      </w:pPr>
      <w:r>
        <w:rPr>
          <w:rFonts w:ascii="Times New Roman" w:hAnsi="Times New Roman"/>
          <w:b w:val="0"/>
        </w:rPr>
        <w:fldChar w:fldCharType="begin"/>
      </w:r>
      <w:r w:rsidR="00063032">
        <w:rPr>
          <w:rFonts w:ascii="Times New Roman" w:hAnsi="Times New Roman"/>
          <w:b w:val="0"/>
        </w:rPr>
        <w:instrText xml:space="preserve"> TOC \o "1-1" \h \z \u </w:instrText>
      </w:r>
      <w:r>
        <w:rPr>
          <w:rFonts w:ascii="Times New Roman" w:hAnsi="Times New Roman"/>
          <w:b w:val="0"/>
        </w:rPr>
        <w:fldChar w:fldCharType="separate"/>
      </w:r>
    </w:p>
    <w:p w:rsidR="00CE72DC" w:rsidRDefault="00B2050F">
      <w:pPr>
        <w:pStyle w:val="12"/>
        <w:spacing w:line="360" w:lineRule="auto"/>
        <w:rPr>
          <w:rFonts w:ascii="Times New Roman" w:eastAsiaTheme="minorEastAsia" w:hAnsi="Times New Roman"/>
          <w:b w:val="0"/>
          <w:noProof/>
          <w:sz w:val="21"/>
          <w:szCs w:val="22"/>
        </w:rPr>
      </w:pPr>
      <w:hyperlink w:anchor="_Toc99301419" w:history="1">
        <w:r w:rsidR="00063032">
          <w:rPr>
            <w:rStyle w:val="aff"/>
            <w:rFonts w:ascii="Times New Roman" w:hAnsi="Times New Roman"/>
            <w:noProof/>
          </w:rPr>
          <w:t>第一章</w:t>
        </w:r>
        <w:r w:rsidR="00063032">
          <w:rPr>
            <w:rStyle w:val="aff"/>
            <w:rFonts w:ascii="Times New Roman" w:hAnsi="Times New Roman"/>
            <w:noProof/>
          </w:rPr>
          <w:t xml:space="preserve">   </w:t>
        </w:r>
        <w:r w:rsidR="00063032">
          <w:rPr>
            <w:rStyle w:val="aff"/>
            <w:rFonts w:ascii="Times New Roman" w:hAnsi="Times New Roman"/>
            <w:noProof/>
          </w:rPr>
          <w:t>投标邀请</w:t>
        </w:r>
        <w:r w:rsidR="00063032">
          <w:rPr>
            <w:rFonts w:ascii="Times New Roman" w:hAnsi="Times New Roman"/>
            <w:noProof/>
          </w:rPr>
          <w:tab/>
        </w:r>
        <w:r>
          <w:rPr>
            <w:rFonts w:ascii="Times New Roman" w:hAnsi="Times New Roman"/>
            <w:noProof/>
          </w:rPr>
          <w:fldChar w:fldCharType="begin"/>
        </w:r>
        <w:r w:rsidR="00063032">
          <w:rPr>
            <w:rFonts w:ascii="Times New Roman" w:hAnsi="Times New Roman"/>
            <w:noProof/>
          </w:rPr>
          <w:instrText xml:space="preserve"> PAGEREF _Toc99301419 \h </w:instrText>
        </w:r>
        <w:r>
          <w:rPr>
            <w:rFonts w:ascii="Times New Roman" w:hAnsi="Times New Roman"/>
            <w:noProof/>
          </w:rPr>
        </w:r>
        <w:r>
          <w:rPr>
            <w:rFonts w:ascii="Times New Roman" w:hAnsi="Times New Roman"/>
            <w:noProof/>
          </w:rPr>
          <w:fldChar w:fldCharType="separate"/>
        </w:r>
        <w:r w:rsidR="00C11D9D">
          <w:rPr>
            <w:rFonts w:ascii="Times New Roman" w:hAnsi="Times New Roman"/>
            <w:noProof/>
          </w:rPr>
          <w:t>1</w:t>
        </w:r>
        <w:r>
          <w:rPr>
            <w:rFonts w:ascii="Times New Roman" w:hAnsi="Times New Roman"/>
            <w:noProof/>
          </w:rPr>
          <w:fldChar w:fldCharType="end"/>
        </w:r>
      </w:hyperlink>
    </w:p>
    <w:p w:rsidR="00CE72DC" w:rsidRDefault="00B2050F">
      <w:pPr>
        <w:pStyle w:val="12"/>
        <w:spacing w:line="360" w:lineRule="auto"/>
        <w:rPr>
          <w:rFonts w:ascii="Times New Roman" w:eastAsiaTheme="minorEastAsia" w:hAnsi="Times New Roman"/>
          <w:b w:val="0"/>
          <w:noProof/>
          <w:sz w:val="21"/>
          <w:szCs w:val="22"/>
        </w:rPr>
      </w:pPr>
      <w:hyperlink w:anchor="_Toc99301420" w:history="1">
        <w:r w:rsidR="00063032">
          <w:rPr>
            <w:rStyle w:val="aff"/>
            <w:rFonts w:ascii="Times New Roman" w:hAnsi="Times New Roman"/>
            <w:noProof/>
          </w:rPr>
          <w:t>第二章</w:t>
        </w:r>
        <w:r w:rsidR="00063032">
          <w:rPr>
            <w:rStyle w:val="aff"/>
            <w:rFonts w:ascii="Times New Roman" w:hAnsi="Times New Roman"/>
            <w:noProof/>
          </w:rPr>
          <w:t xml:space="preserve">   </w:t>
        </w:r>
        <w:r w:rsidR="00063032">
          <w:rPr>
            <w:rStyle w:val="aff"/>
            <w:rFonts w:ascii="Times New Roman" w:hAnsi="Times New Roman"/>
            <w:noProof/>
          </w:rPr>
          <w:t>投标人须知</w:t>
        </w:r>
        <w:r w:rsidR="00063032">
          <w:rPr>
            <w:rFonts w:ascii="Times New Roman" w:hAnsi="Times New Roman"/>
            <w:noProof/>
          </w:rPr>
          <w:tab/>
        </w:r>
        <w:r>
          <w:rPr>
            <w:rFonts w:ascii="Times New Roman" w:hAnsi="Times New Roman"/>
            <w:noProof/>
          </w:rPr>
          <w:fldChar w:fldCharType="begin"/>
        </w:r>
        <w:r w:rsidR="00063032">
          <w:rPr>
            <w:rFonts w:ascii="Times New Roman" w:hAnsi="Times New Roman"/>
            <w:noProof/>
          </w:rPr>
          <w:instrText xml:space="preserve"> PAGEREF _Toc99301420 \h </w:instrText>
        </w:r>
        <w:r>
          <w:rPr>
            <w:rFonts w:ascii="Times New Roman" w:hAnsi="Times New Roman"/>
            <w:noProof/>
          </w:rPr>
        </w:r>
        <w:r>
          <w:rPr>
            <w:rFonts w:ascii="Times New Roman" w:hAnsi="Times New Roman"/>
            <w:noProof/>
          </w:rPr>
          <w:fldChar w:fldCharType="separate"/>
        </w:r>
        <w:r w:rsidR="00C11D9D">
          <w:rPr>
            <w:rFonts w:ascii="Times New Roman" w:hAnsi="Times New Roman"/>
            <w:noProof/>
          </w:rPr>
          <w:t>7</w:t>
        </w:r>
        <w:r>
          <w:rPr>
            <w:rFonts w:ascii="Times New Roman" w:hAnsi="Times New Roman"/>
            <w:noProof/>
          </w:rPr>
          <w:fldChar w:fldCharType="end"/>
        </w:r>
      </w:hyperlink>
    </w:p>
    <w:p w:rsidR="00CE72DC" w:rsidRDefault="00B2050F">
      <w:pPr>
        <w:pStyle w:val="12"/>
        <w:spacing w:line="360" w:lineRule="auto"/>
        <w:rPr>
          <w:rFonts w:ascii="Times New Roman" w:eastAsiaTheme="minorEastAsia" w:hAnsi="Times New Roman"/>
          <w:b w:val="0"/>
          <w:noProof/>
          <w:sz w:val="21"/>
          <w:szCs w:val="22"/>
        </w:rPr>
      </w:pPr>
      <w:hyperlink w:anchor="_Toc99301421" w:history="1">
        <w:r w:rsidR="00063032">
          <w:rPr>
            <w:rStyle w:val="aff"/>
            <w:rFonts w:ascii="Times New Roman" w:hAnsi="Times New Roman"/>
            <w:noProof/>
          </w:rPr>
          <w:t>第三章</w:t>
        </w:r>
        <w:r w:rsidR="00063032">
          <w:rPr>
            <w:rStyle w:val="aff"/>
            <w:rFonts w:ascii="Times New Roman" w:hAnsi="Times New Roman"/>
            <w:noProof/>
          </w:rPr>
          <w:t xml:space="preserve">   </w:t>
        </w:r>
        <w:r w:rsidR="00063032">
          <w:rPr>
            <w:rStyle w:val="aff"/>
            <w:rFonts w:ascii="Times New Roman" w:hAnsi="Times New Roman"/>
            <w:noProof/>
          </w:rPr>
          <w:t>资格审查</w:t>
        </w:r>
        <w:r w:rsidR="00063032">
          <w:rPr>
            <w:rFonts w:ascii="Times New Roman" w:hAnsi="Times New Roman"/>
            <w:noProof/>
          </w:rPr>
          <w:tab/>
        </w:r>
        <w:r>
          <w:rPr>
            <w:rFonts w:ascii="Times New Roman" w:hAnsi="Times New Roman"/>
            <w:noProof/>
          </w:rPr>
          <w:fldChar w:fldCharType="begin"/>
        </w:r>
        <w:r w:rsidR="00063032">
          <w:rPr>
            <w:rFonts w:ascii="Times New Roman" w:hAnsi="Times New Roman"/>
            <w:noProof/>
          </w:rPr>
          <w:instrText xml:space="preserve"> PAGEREF _Toc99301421 \h </w:instrText>
        </w:r>
        <w:r>
          <w:rPr>
            <w:rFonts w:ascii="Times New Roman" w:hAnsi="Times New Roman"/>
            <w:noProof/>
          </w:rPr>
        </w:r>
        <w:r>
          <w:rPr>
            <w:rFonts w:ascii="Times New Roman" w:hAnsi="Times New Roman"/>
            <w:noProof/>
          </w:rPr>
          <w:fldChar w:fldCharType="separate"/>
        </w:r>
        <w:r w:rsidR="00C11D9D">
          <w:rPr>
            <w:rFonts w:ascii="Times New Roman" w:hAnsi="Times New Roman"/>
            <w:noProof/>
          </w:rPr>
          <w:t>23</w:t>
        </w:r>
        <w:r>
          <w:rPr>
            <w:rFonts w:ascii="Times New Roman" w:hAnsi="Times New Roman"/>
            <w:noProof/>
          </w:rPr>
          <w:fldChar w:fldCharType="end"/>
        </w:r>
      </w:hyperlink>
    </w:p>
    <w:p w:rsidR="00CE72DC" w:rsidRDefault="00B2050F">
      <w:pPr>
        <w:pStyle w:val="12"/>
        <w:spacing w:line="360" w:lineRule="auto"/>
        <w:rPr>
          <w:rFonts w:ascii="Times New Roman" w:eastAsiaTheme="minorEastAsia" w:hAnsi="Times New Roman"/>
          <w:b w:val="0"/>
          <w:noProof/>
          <w:sz w:val="21"/>
          <w:szCs w:val="22"/>
        </w:rPr>
      </w:pPr>
      <w:hyperlink w:anchor="_Toc99301423" w:history="1">
        <w:r w:rsidR="00063032">
          <w:rPr>
            <w:rStyle w:val="aff"/>
            <w:rFonts w:ascii="Times New Roman" w:hAnsi="Times New Roman"/>
            <w:noProof/>
          </w:rPr>
          <w:t>第四章</w:t>
        </w:r>
        <w:r w:rsidR="00063032">
          <w:rPr>
            <w:rStyle w:val="aff"/>
            <w:rFonts w:ascii="Times New Roman" w:hAnsi="Times New Roman"/>
            <w:noProof/>
          </w:rPr>
          <w:t xml:space="preserve">   </w:t>
        </w:r>
        <w:r w:rsidR="00063032">
          <w:rPr>
            <w:rStyle w:val="aff"/>
            <w:rFonts w:ascii="Times New Roman" w:hAnsi="Times New Roman"/>
            <w:noProof/>
          </w:rPr>
          <w:t>评标程序、评标方法和评标标准</w:t>
        </w:r>
        <w:r w:rsidR="00063032">
          <w:rPr>
            <w:rFonts w:ascii="Times New Roman" w:hAnsi="Times New Roman"/>
            <w:noProof/>
          </w:rPr>
          <w:tab/>
        </w:r>
        <w:r>
          <w:rPr>
            <w:rFonts w:ascii="Times New Roman" w:hAnsi="Times New Roman"/>
            <w:noProof/>
          </w:rPr>
          <w:fldChar w:fldCharType="begin"/>
        </w:r>
        <w:r w:rsidR="00063032">
          <w:rPr>
            <w:rFonts w:ascii="Times New Roman" w:hAnsi="Times New Roman"/>
            <w:noProof/>
          </w:rPr>
          <w:instrText xml:space="preserve"> PAGEREF _Toc99301423 \h </w:instrText>
        </w:r>
        <w:r>
          <w:rPr>
            <w:rFonts w:ascii="Times New Roman" w:hAnsi="Times New Roman"/>
            <w:noProof/>
          </w:rPr>
        </w:r>
        <w:r>
          <w:rPr>
            <w:rFonts w:ascii="Times New Roman" w:hAnsi="Times New Roman"/>
            <w:noProof/>
          </w:rPr>
          <w:fldChar w:fldCharType="separate"/>
        </w:r>
        <w:r w:rsidR="00C11D9D">
          <w:rPr>
            <w:rFonts w:ascii="Times New Roman" w:hAnsi="Times New Roman"/>
            <w:noProof/>
          </w:rPr>
          <w:t>27</w:t>
        </w:r>
        <w:r>
          <w:rPr>
            <w:rFonts w:ascii="Times New Roman" w:hAnsi="Times New Roman"/>
            <w:noProof/>
          </w:rPr>
          <w:fldChar w:fldCharType="end"/>
        </w:r>
      </w:hyperlink>
    </w:p>
    <w:p w:rsidR="00CE72DC" w:rsidRDefault="00B2050F">
      <w:pPr>
        <w:pStyle w:val="12"/>
        <w:spacing w:line="360" w:lineRule="auto"/>
        <w:rPr>
          <w:rFonts w:ascii="Times New Roman" w:eastAsiaTheme="minorEastAsia" w:hAnsi="Times New Roman"/>
          <w:b w:val="0"/>
          <w:noProof/>
          <w:sz w:val="21"/>
          <w:szCs w:val="22"/>
        </w:rPr>
      </w:pPr>
      <w:hyperlink w:anchor="_Toc99301424" w:history="1">
        <w:r w:rsidR="00063032">
          <w:rPr>
            <w:rStyle w:val="aff"/>
            <w:rFonts w:ascii="Times New Roman" w:hAnsi="Times New Roman"/>
            <w:noProof/>
          </w:rPr>
          <w:t>第五章</w:t>
        </w:r>
        <w:r w:rsidR="00063032">
          <w:rPr>
            <w:rStyle w:val="aff"/>
            <w:rFonts w:ascii="Times New Roman" w:hAnsi="Times New Roman"/>
            <w:noProof/>
          </w:rPr>
          <w:t xml:space="preserve">   </w:t>
        </w:r>
        <w:r w:rsidR="00063032">
          <w:rPr>
            <w:rStyle w:val="aff"/>
            <w:rFonts w:ascii="Times New Roman" w:hAnsi="Times New Roman"/>
            <w:noProof/>
          </w:rPr>
          <w:t>采购需求</w:t>
        </w:r>
        <w:r w:rsidR="00063032">
          <w:rPr>
            <w:rFonts w:ascii="Times New Roman" w:hAnsi="Times New Roman"/>
            <w:noProof/>
          </w:rPr>
          <w:tab/>
        </w:r>
        <w:r>
          <w:rPr>
            <w:rFonts w:ascii="Times New Roman" w:hAnsi="Times New Roman"/>
            <w:noProof/>
          </w:rPr>
          <w:fldChar w:fldCharType="begin"/>
        </w:r>
        <w:r w:rsidR="00063032">
          <w:rPr>
            <w:rFonts w:ascii="Times New Roman" w:hAnsi="Times New Roman"/>
            <w:noProof/>
          </w:rPr>
          <w:instrText xml:space="preserve"> PAGEREF _Toc99301424 \h </w:instrText>
        </w:r>
        <w:r>
          <w:rPr>
            <w:rFonts w:ascii="Times New Roman" w:hAnsi="Times New Roman"/>
            <w:noProof/>
          </w:rPr>
        </w:r>
        <w:r>
          <w:rPr>
            <w:rFonts w:ascii="Times New Roman" w:hAnsi="Times New Roman"/>
            <w:noProof/>
          </w:rPr>
          <w:fldChar w:fldCharType="separate"/>
        </w:r>
        <w:r w:rsidR="00C11D9D">
          <w:rPr>
            <w:rFonts w:ascii="Times New Roman" w:hAnsi="Times New Roman"/>
            <w:noProof/>
          </w:rPr>
          <w:t>37</w:t>
        </w:r>
        <w:r>
          <w:rPr>
            <w:rFonts w:ascii="Times New Roman" w:hAnsi="Times New Roman"/>
            <w:noProof/>
          </w:rPr>
          <w:fldChar w:fldCharType="end"/>
        </w:r>
      </w:hyperlink>
    </w:p>
    <w:p w:rsidR="00CE72DC" w:rsidRDefault="00B2050F">
      <w:pPr>
        <w:pStyle w:val="12"/>
        <w:spacing w:line="360" w:lineRule="auto"/>
        <w:rPr>
          <w:rFonts w:ascii="Times New Roman" w:eastAsiaTheme="minorEastAsia" w:hAnsi="Times New Roman"/>
          <w:b w:val="0"/>
          <w:noProof/>
          <w:sz w:val="21"/>
          <w:szCs w:val="22"/>
        </w:rPr>
      </w:pPr>
      <w:hyperlink w:anchor="_Toc99301425" w:history="1">
        <w:r w:rsidR="00063032">
          <w:rPr>
            <w:rStyle w:val="aff"/>
            <w:rFonts w:ascii="Times New Roman" w:hAnsi="Times New Roman"/>
            <w:noProof/>
          </w:rPr>
          <w:t>第六章</w:t>
        </w:r>
        <w:r w:rsidR="00063032">
          <w:rPr>
            <w:rStyle w:val="aff"/>
            <w:rFonts w:ascii="Times New Roman" w:hAnsi="Times New Roman"/>
            <w:noProof/>
          </w:rPr>
          <w:t xml:space="preserve">   </w:t>
        </w:r>
        <w:r w:rsidR="00063032">
          <w:rPr>
            <w:rStyle w:val="aff"/>
            <w:rFonts w:ascii="Times New Roman" w:hAnsi="Times New Roman"/>
            <w:noProof/>
          </w:rPr>
          <w:t>拟签订的合同文本</w:t>
        </w:r>
        <w:r w:rsidR="00063032">
          <w:rPr>
            <w:rFonts w:ascii="Times New Roman" w:hAnsi="Times New Roman"/>
            <w:noProof/>
          </w:rPr>
          <w:tab/>
        </w:r>
        <w:r>
          <w:rPr>
            <w:rFonts w:ascii="Times New Roman" w:hAnsi="Times New Roman"/>
            <w:noProof/>
          </w:rPr>
          <w:fldChar w:fldCharType="begin"/>
        </w:r>
        <w:r w:rsidR="00063032">
          <w:rPr>
            <w:rFonts w:ascii="Times New Roman" w:hAnsi="Times New Roman"/>
            <w:noProof/>
          </w:rPr>
          <w:instrText xml:space="preserve"> PAGEREF _Toc99301425 \h </w:instrText>
        </w:r>
        <w:r>
          <w:rPr>
            <w:rFonts w:ascii="Times New Roman" w:hAnsi="Times New Roman"/>
            <w:noProof/>
          </w:rPr>
        </w:r>
        <w:r>
          <w:rPr>
            <w:rFonts w:ascii="Times New Roman" w:hAnsi="Times New Roman"/>
            <w:noProof/>
          </w:rPr>
          <w:fldChar w:fldCharType="separate"/>
        </w:r>
        <w:r w:rsidR="00C11D9D">
          <w:rPr>
            <w:rFonts w:ascii="Times New Roman" w:hAnsi="Times New Roman"/>
            <w:noProof/>
          </w:rPr>
          <w:t>55</w:t>
        </w:r>
        <w:r>
          <w:rPr>
            <w:rFonts w:ascii="Times New Roman" w:hAnsi="Times New Roman"/>
            <w:noProof/>
          </w:rPr>
          <w:fldChar w:fldCharType="end"/>
        </w:r>
      </w:hyperlink>
    </w:p>
    <w:p w:rsidR="00CE72DC" w:rsidRDefault="00B2050F">
      <w:pPr>
        <w:pStyle w:val="12"/>
        <w:spacing w:line="360" w:lineRule="auto"/>
        <w:rPr>
          <w:rFonts w:ascii="Times New Roman" w:eastAsiaTheme="minorEastAsia" w:hAnsi="Times New Roman"/>
          <w:b w:val="0"/>
          <w:noProof/>
          <w:sz w:val="21"/>
          <w:szCs w:val="22"/>
        </w:rPr>
      </w:pPr>
      <w:hyperlink w:anchor="_Toc99301426" w:history="1">
        <w:r w:rsidR="00063032">
          <w:rPr>
            <w:rStyle w:val="aff"/>
            <w:rFonts w:ascii="Times New Roman" w:hAnsi="Times New Roman"/>
            <w:noProof/>
          </w:rPr>
          <w:t>第七章</w:t>
        </w:r>
        <w:r w:rsidR="00063032">
          <w:rPr>
            <w:rStyle w:val="aff"/>
            <w:rFonts w:ascii="Times New Roman" w:hAnsi="Times New Roman"/>
            <w:noProof/>
          </w:rPr>
          <w:t xml:space="preserve">   </w:t>
        </w:r>
        <w:r w:rsidR="00063032">
          <w:rPr>
            <w:rStyle w:val="aff"/>
            <w:rFonts w:ascii="Times New Roman" w:hAnsi="Times New Roman"/>
            <w:noProof/>
          </w:rPr>
          <w:t>投标文件格式</w:t>
        </w:r>
        <w:r w:rsidR="00063032">
          <w:rPr>
            <w:rFonts w:ascii="Times New Roman" w:hAnsi="Times New Roman"/>
            <w:noProof/>
          </w:rPr>
          <w:tab/>
        </w:r>
        <w:r>
          <w:rPr>
            <w:rFonts w:ascii="Times New Roman" w:hAnsi="Times New Roman"/>
            <w:noProof/>
          </w:rPr>
          <w:fldChar w:fldCharType="begin"/>
        </w:r>
        <w:r w:rsidR="00063032">
          <w:rPr>
            <w:rFonts w:ascii="Times New Roman" w:hAnsi="Times New Roman"/>
            <w:noProof/>
          </w:rPr>
          <w:instrText xml:space="preserve"> PAGEREF _Toc99301426 \h </w:instrText>
        </w:r>
        <w:r>
          <w:rPr>
            <w:rFonts w:ascii="Times New Roman" w:hAnsi="Times New Roman"/>
            <w:noProof/>
          </w:rPr>
        </w:r>
        <w:r>
          <w:rPr>
            <w:rFonts w:ascii="Times New Roman" w:hAnsi="Times New Roman"/>
            <w:noProof/>
          </w:rPr>
          <w:fldChar w:fldCharType="separate"/>
        </w:r>
        <w:r w:rsidR="00C11D9D">
          <w:rPr>
            <w:rFonts w:ascii="Times New Roman" w:hAnsi="Times New Roman"/>
            <w:noProof/>
          </w:rPr>
          <w:t>61</w:t>
        </w:r>
        <w:r>
          <w:rPr>
            <w:rFonts w:ascii="Times New Roman" w:hAnsi="Times New Roman"/>
            <w:noProof/>
          </w:rPr>
          <w:fldChar w:fldCharType="end"/>
        </w:r>
      </w:hyperlink>
    </w:p>
    <w:p w:rsidR="00CE72DC" w:rsidRDefault="00B2050F">
      <w:pPr>
        <w:pStyle w:val="12"/>
        <w:spacing w:line="480" w:lineRule="auto"/>
        <w:rPr>
          <w:rFonts w:ascii="Times New Roman" w:eastAsiaTheme="minorEastAsia" w:hAnsi="Times New Roman"/>
          <w:b w:val="0"/>
        </w:rPr>
      </w:pPr>
      <w:r>
        <w:rPr>
          <w:rFonts w:ascii="Times New Roman" w:hAnsi="Times New Roman"/>
          <w:b w:val="0"/>
        </w:rPr>
        <w:fldChar w:fldCharType="end"/>
      </w:r>
    </w:p>
    <w:p w:rsidR="00CE72DC" w:rsidRDefault="00CE72DC"/>
    <w:p w:rsidR="00CE72DC" w:rsidRDefault="00063032">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CE72DC" w:rsidRDefault="00CE72DC">
      <w:pPr>
        <w:pStyle w:val="12"/>
        <w:spacing w:line="360" w:lineRule="auto"/>
        <w:rPr>
          <w:rFonts w:ascii="Times New Roman" w:hAnsi="Times New Roman"/>
          <w:b w:val="0"/>
        </w:rPr>
      </w:pPr>
    </w:p>
    <w:p w:rsidR="00CE72DC" w:rsidRDefault="00063032">
      <w:pPr>
        <w:spacing w:line="360" w:lineRule="auto"/>
        <w:jc w:val="center"/>
        <w:outlineLvl w:val="0"/>
        <w:rPr>
          <w:b/>
          <w:sz w:val="36"/>
          <w:szCs w:val="36"/>
        </w:rPr>
      </w:pPr>
      <w:r>
        <w:rPr>
          <w:sz w:val="24"/>
        </w:rPr>
        <w:br w:type="page"/>
      </w:r>
      <w:bookmarkStart w:id="1" w:name="_Toc99301419"/>
      <w:r>
        <w:rPr>
          <w:b/>
          <w:sz w:val="36"/>
          <w:szCs w:val="36"/>
        </w:rPr>
        <w:lastRenderedPageBreak/>
        <w:t>第一章</w:t>
      </w:r>
      <w:r>
        <w:rPr>
          <w:b/>
          <w:sz w:val="36"/>
          <w:szCs w:val="36"/>
        </w:rPr>
        <w:t xml:space="preserve">   </w:t>
      </w:r>
      <w:r>
        <w:rPr>
          <w:b/>
          <w:sz w:val="36"/>
          <w:szCs w:val="36"/>
        </w:rPr>
        <w:t>投标邀请</w:t>
      </w:r>
      <w:bookmarkEnd w:id="1"/>
    </w:p>
    <w:p w:rsidR="00CE72DC" w:rsidRDefault="00CE72DC">
      <w:pPr>
        <w:spacing w:line="360" w:lineRule="auto"/>
        <w:ind w:firstLineChars="200" w:firstLine="640"/>
        <w:rPr>
          <w:sz w:val="32"/>
          <w:szCs w:val="32"/>
        </w:rPr>
      </w:pPr>
    </w:p>
    <w:p w:rsidR="00CE72DC" w:rsidRDefault="00063032">
      <w:pPr>
        <w:pStyle w:val="21"/>
        <w:spacing w:before="0" w:line="360" w:lineRule="auto"/>
        <w:jc w:val="left"/>
        <w:rPr>
          <w:rFonts w:ascii="Times New Roman" w:eastAsia="宋体" w:hAnsi="Times New Roman"/>
          <w:sz w:val="24"/>
          <w:szCs w:val="24"/>
        </w:rPr>
      </w:pPr>
      <w:bookmarkStart w:id="2" w:name="_Toc28359002"/>
      <w:bookmarkStart w:id="3" w:name="_Toc35393790"/>
      <w:bookmarkStart w:id="4" w:name="_Toc35393621"/>
      <w:bookmarkStart w:id="5" w:name="_Toc28359079"/>
      <w:bookmarkStart w:id="6" w:name="_Hlk24379207"/>
      <w:r>
        <w:rPr>
          <w:rFonts w:ascii="Times New Roman" w:eastAsia="宋体" w:hAnsi="Times New Roman"/>
          <w:sz w:val="24"/>
          <w:szCs w:val="24"/>
        </w:rPr>
        <w:t>一、项目基本情况</w:t>
      </w:r>
      <w:bookmarkEnd w:id="2"/>
      <w:bookmarkEnd w:id="3"/>
      <w:bookmarkEnd w:id="4"/>
      <w:bookmarkEnd w:id="5"/>
    </w:p>
    <w:p w:rsidR="00CE72DC" w:rsidRDefault="00063032">
      <w:pPr>
        <w:spacing w:line="360" w:lineRule="auto"/>
        <w:ind w:firstLineChars="200" w:firstLine="480"/>
        <w:rPr>
          <w:sz w:val="24"/>
        </w:rPr>
      </w:pPr>
      <w:r>
        <w:rPr>
          <w:sz w:val="24"/>
        </w:rPr>
        <w:t>1.</w:t>
      </w:r>
      <w:r>
        <w:rPr>
          <w:sz w:val="24"/>
        </w:rPr>
        <w:t>项目编号：</w:t>
      </w:r>
      <w:r>
        <w:rPr>
          <w:sz w:val="24"/>
        </w:rPr>
        <w:t>2607-HXTC-AJ1454</w:t>
      </w:r>
    </w:p>
    <w:p w:rsidR="00CE72DC" w:rsidRDefault="00063032">
      <w:pPr>
        <w:spacing w:line="360" w:lineRule="auto"/>
        <w:ind w:firstLineChars="200" w:firstLine="480"/>
        <w:rPr>
          <w:sz w:val="24"/>
        </w:rPr>
      </w:pPr>
      <w:r>
        <w:rPr>
          <w:sz w:val="24"/>
        </w:rPr>
        <w:t>2.</w:t>
      </w:r>
      <w:r>
        <w:rPr>
          <w:sz w:val="24"/>
        </w:rPr>
        <w:t>项目名称：</w:t>
      </w:r>
      <w:r w:rsidR="00C11D9D">
        <w:rPr>
          <w:rFonts w:hint="eastAsia"/>
          <w:sz w:val="24"/>
        </w:rPr>
        <w:t>指挥调度系统软硬件维护</w:t>
      </w:r>
    </w:p>
    <w:bookmarkEnd w:id="6"/>
    <w:p w:rsidR="00CE72DC" w:rsidRDefault="00063032">
      <w:pPr>
        <w:spacing w:line="360" w:lineRule="auto"/>
        <w:ind w:firstLineChars="200" w:firstLine="480"/>
        <w:rPr>
          <w:sz w:val="24"/>
        </w:rPr>
      </w:pPr>
      <w:r>
        <w:rPr>
          <w:sz w:val="24"/>
        </w:rPr>
        <w:t>3.</w:t>
      </w:r>
      <w:r>
        <w:rPr>
          <w:sz w:val="24"/>
        </w:rPr>
        <w:t>项目预算金额：</w:t>
      </w:r>
      <w:r>
        <w:rPr>
          <w:sz w:val="24"/>
        </w:rPr>
        <w:t>166.32</w:t>
      </w:r>
      <w:r>
        <w:rPr>
          <w:sz w:val="24"/>
        </w:rPr>
        <w:t>万元、项目最高限价（如有）：</w:t>
      </w:r>
      <w:r>
        <w:rPr>
          <w:sz w:val="24"/>
          <w:u w:val="single"/>
        </w:rPr>
        <w:t>同预算金额</w:t>
      </w:r>
      <w:r>
        <w:rPr>
          <w:sz w:val="24"/>
        </w:rPr>
        <w:t>万元</w:t>
      </w:r>
    </w:p>
    <w:p w:rsidR="00CE72DC" w:rsidRDefault="00063032">
      <w:pPr>
        <w:spacing w:line="360" w:lineRule="auto"/>
        <w:ind w:firstLineChars="200" w:firstLine="480"/>
        <w:rPr>
          <w:sz w:val="24"/>
        </w:rPr>
      </w:pPr>
      <w:r>
        <w:rPr>
          <w:sz w:val="24"/>
        </w:rPr>
        <w:t>4.</w:t>
      </w:r>
      <w:r>
        <w:rPr>
          <w:sz w:val="24"/>
        </w:rPr>
        <w:t>采购需求：</w:t>
      </w:r>
    </w:p>
    <w:tbl>
      <w:tblPr>
        <w:tblW w:w="8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383"/>
        <w:gridCol w:w="953"/>
        <w:gridCol w:w="1056"/>
        <w:gridCol w:w="627"/>
        <w:gridCol w:w="4169"/>
      </w:tblGrid>
      <w:tr w:rsidR="00CE72DC">
        <w:trPr>
          <w:trHeight w:val="454"/>
        </w:trPr>
        <w:tc>
          <w:tcPr>
            <w:tcW w:w="426" w:type="dxa"/>
            <w:vAlign w:val="center"/>
          </w:tcPr>
          <w:p w:rsidR="00CE72DC" w:rsidRDefault="00063032">
            <w:pPr>
              <w:jc w:val="center"/>
              <w:rPr>
                <w:rFonts w:ascii="宋体" w:hAnsi="宋体"/>
                <w:bCs/>
                <w:szCs w:val="21"/>
              </w:rPr>
            </w:pPr>
            <w:r>
              <w:rPr>
                <w:rFonts w:ascii="宋体" w:hAnsi="宋体"/>
                <w:bCs/>
                <w:szCs w:val="21"/>
              </w:rPr>
              <w:t>包号</w:t>
            </w:r>
          </w:p>
        </w:tc>
        <w:tc>
          <w:tcPr>
            <w:tcW w:w="1383" w:type="dxa"/>
            <w:vAlign w:val="center"/>
          </w:tcPr>
          <w:p w:rsidR="00CE72DC" w:rsidRDefault="00063032">
            <w:pPr>
              <w:jc w:val="center"/>
              <w:rPr>
                <w:rFonts w:ascii="宋体" w:hAnsi="宋体"/>
                <w:bCs/>
                <w:szCs w:val="21"/>
              </w:rPr>
            </w:pPr>
            <w:r>
              <w:rPr>
                <w:rFonts w:ascii="宋体" w:hAnsi="宋体"/>
                <w:bCs/>
                <w:szCs w:val="21"/>
              </w:rPr>
              <w:t>分包名称</w:t>
            </w:r>
          </w:p>
        </w:tc>
        <w:tc>
          <w:tcPr>
            <w:tcW w:w="953" w:type="dxa"/>
            <w:vAlign w:val="center"/>
          </w:tcPr>
          <w:p w:rsidR="00CE72DC" w:rsidRDefault="00063032">
            <w:pPr>
              <w:jc w:val="center"/>
              <w:rPr>
                <w:rFonts w:ascii="宋体" w:hAnsi="宋体"/>
                <w:bCs/>
                <w:szCs w:val="21"/>
              </w:rPr>
            </w:pPr>
            <w:r>
              <w:rPr>
                <w:rFonts w:ascii="宋体" w:hAnsi="宋体"/>
                <w:bCs/>
                <w:szCs w:val="21"/>
              </w:rPr>
              <w:t>采购包</w:t>
            </w:r>
          </w:p>
          <w:p w:rsidR="00CE72DC" w:rsidRDefault="00063032">
            <w:pPr>
              <w:jc w:val="center"/>
              <w:rPr>
                <w:rFonts w:ascii="宋体" w:hAnsi="宋体"/>
                <w:bCs/>
                <w:szCs w:val="21"/>
              </w:rPr>
            </w:pPr>
            <w:r>
              <w:rPr>
                <w:rFonts w:ascii="宋体" w:hAnsi="宋体"/>
                <w:bCs/>
                <w:szCs w:val="21"/>
              </w:rPr>
              <w:t>预算金额</w:t>
            </w:r>
          </w:p>
          <w:p w:rsidR="00CE72DC" w:rsidRDefault="00063032">
            <w:pPr>
              <w:jc w:val="center"/>
              <w:rPr>
                <w:rFonts w:ascii="宋体" w:hAnsi="宋体"/>
                <w:bCs/>
                <w:szCs w:val="21"/>
              </w:rPr>
            </w:pPr>
            <w:r>
              <w:rPr>
                <w:rFonts w:ascii="宋体" w:hAnsi="宋体"/>
                <w:bCs/>
                <w:szCs w:val="21"/>
              </w:rPr>
              <w:t>（万元）</w:t>
            </w:r>
          </w:p>
        </w:tc>
        <w:tc>
          <w:tcPr>
            <w:tcW w:w="1056" w:type="dxa"/>
            <w:vAlign w:val="center"/>
          </w:tcPr>
          <w:p w:rsidR="00CE72DC" w:rsidRDefault="00063032">
            <w:pPr>
              <w:jc w:val="center"/>
              <w:rPr>
                <w:rFonts w:ascii="宋体" w:hAnsi="宋体"/>
                <w:bCs/>
                <w:szCs w:val="21"/>
              </w:rPr>
            </w:pPr>
            <w:r>
              <w:rPr>
                <w:rFonts w:ascii="宋体" w:hAnsi="宋体"/>
                <w:bCs/>
                <w:szCs w:val="21"/>
              </w:rPr>
              <w:t>数量</w:t>
            </w:r>
          </w:p>
        </w:tc>
        <w:tc>
          <w:tcPr>
            <w:tcW w:w="627" w:type="dxa"/>
            <w:vAlign w:val="center"/>
          </w:tcPr>
          <w:p w:rsidR="00CE72DC" w:rsidRDefault="00063032">
            <w:pPr>
              <w:jc w:val="center"/>
              <w:rPr>
                <w:rFonts w:ascii="宋体" w:hAnsi="宋体"/>
                <w:szCs w:val="21"/>
              </w:rPr>
            </w:pPr>
            <w:r>
              <w:rPr>
                <w:rFonts w:ascii="宋体" w:hAnsi="宋体"/>
                <w:szCs w:val="21"/>
              </w:rPr>
              <w:t>单位</w:t>
            </w:r>
          </w:p>
        </w:tc>
        <w:tc>
          <w:tcPr>
            <w:tcW w:w="4169" w:type="dxa"/>
            <w:vAlign w:val="center"/>
          </w:tcPr>
          <w:p w:rsidR="00CE72DC" w:rsidRDefault="00063032">
            <w:pPr>
              <w:jc w:val="center"/>
              <w:rPr>
                <w:rFonts w:ascii="宋体" w:hAnsi="宋体"/>
                <w:szCs w:val="21"/>
              </w:rPr>
            </w:pPr>
            <w:r>
              <w:rPr>
                <w:rFonts w:ascii="宋体" w:hAnsi="宋体"/>
                <w:szCs w:val="21"/>
              </w:rPr>
              <w:t>简要技术需求或服务要求</w:t>
            </w:r>
          </w:p>
        </w:tc>
      </w:tr>
      <w:tr w:rsidR="00CE72DC">
        <w:trPr>
          <w:trHeight w:val="454"/>
        </w:trPr>
        <w:tc>
          <w:tcPr>
            <w:tcW w:w="426" w:type="dxa"/>
            <w:vAlign w:val="center"/>
          </w:tcPr>
          <w:p w:rsidR="00CE72DC" w:rsidRDefault="00063032">
            <w:pPr>
              <w:jc w:val="center"/>
              <w:rPr>
                <w:rFonts w:ascii="宋体" w:hAnsi="宋体"/>
                <w:bCs/>
                <w:color w:val="FF0000"/>
                <w:szCs w:val="21"/>
              </w:rPr>
            </w:pPr>
            <w:r>
              <w:rPr>
                <w:rFonts w:ascii="宋体" w:hAnsi="宋体" w:hint="eastAsia"/>
                <w:bCs/>
                <w:color w:val="FF0000"/>
                <w:szCs w:val="21"/>
              </w:rPr>
              <w:t>2</w:t>
            </w:r>
          </w:p>
        </w:tc>
        <w:tc>
          <w:tcPr>
            <w:tcW w:w="1383" w:type="dxa"/>
            <w:vAlign w:val="center"/>
          </w:tcPr>
          <w:p w:rsidR="00CE72DC" w:rsidRDefault="00063032">
            <w:pPr>
              <w:spacing w:line="360" w:lineRule="auto"/>
              <w:jc w:val="center"/>
              <w:rPr>
                <w:rFonts w:ascii="宋体" w:hAnsi="宋体" w:cs="仿宋"/>
                <w:color w:val="000000"/>
                <w:szCs w:val="21"/>
              </w:rPr>
            </w:pPr>
            <w:r>
              <w:rPr>
                <w:rFonts w:ascii="宋体" w:hAnsi="宋体" w:cs="仿宋" w:hint="eastAsia"/>
                <w:color w:val="000000"/>
                <w:szCs w:val="21"/>
              </w:rPr>
              <w:t>指挥调度系统硬件维护</w:t>
            </w:r>
          </w:p>
        </w:tc>
        <w:tc>
          <w:tcPr>
            <w:tcW w:w="953" w:type="dxa"/>
            <w:vAlign w:val="center"/>
          </w:tcPr>
          <w:p w:rsidR="00CE72DC" w:rsidRDefault="00063032">
            <w:pPr>
              <w:jc w:val="center"/>
              <w:rPr>
                <w:rFonts w:ascii="宋体" w:hAnsi="宋体"/>
                <w:bCs/>
                <w:szCs w:val="21"/>
              </w:rPr>
            </w:pPr>
            <w:r>
              <w:rPr>
                <w:rFonts w:ascii="宋体" w:hAnsi="宋体" w:hint="eastAsia"/>
                <w:bCs/>
                <w:szCs w:val="21"/>
              </w:rPr>
              <w:t>58.96</w:t>
            </w:r>
          </w:p>
        </w:tc>
        <w:tc>
          <w:tcPr>
            <w:tcW w:w="1056" w:type="dxa"/>
            <w:vAlign w:val="center"/>
          </w:tcPr>
          <w:p w:rsidR="00CE72DC" w:rsidRDefault="00063032">
            <w:pPr>
              <w:spacing w:line="360" w:lineRule="auto"/>
              <w:jc w:val="center"/>
              <w:rPr>
                <w:rFonts w:ascii="宋体" w:hAnsi="宋体" w:cs="仿宋"/>
                <w:color w:val="000000"/>
                <w:szCs w:val="21"/>
              </w:rPr>
            </w:pPr>
            <w:r>
              <w:rPr>
                <w:rFonts w:ascii="宋体" w:hAnsi="宋体" w:cs="仿宋" w:hint="eastAsia"/>
                <w:color w:val="000000"/>
                <w:szCs w:val="21"/>
              </w:rPr>
              <w:t>1</w:t>
            </w:r>
          </w:p>
        </w:tc>
        <w:tc>
          <w:tcPr>
            <w:tcW w:w="627" w:type="dxa"/>
            <w:vAlign w:val="center"/>
          </w:tcPr>
          <w:p w:rsidR="00CE72DC" w:rsidRDefault="00063032">
            <w:pPr>
              <w:spacing w:line="360" w:lineRule="auto"/>
              <w:jc w:val="center"/>
              <w:rPr>
                <w:rFonts w:ascii="宋体" w:hAnsi="宋体" w:cs="仿宋"/>
                <w:color w:val="000000"/>
                <w:szCs w:val="21"/>
              </w:rPr>
            </w:pPr>
            <w:r>
              <w:rPr>
                <w:rFonts w:ascii="宋体" w:hAnsi="宋体" w:cs="仿宋"/>
                <w:color w:val="000000"/>
                <w:szCs w:val="21"/>
              </w:rPr>
              <w:t>项</w:t>
            </w:r>
          </w:p>
        </w:tc>
        <w:tc>
          <w:tcPr>
            <w:tcW w:w="4169" w:type="dxa"/>
            <w:vAlign w:val="center"/>
          </w:tcPr>
          <w:p w:rsidR="00CE72DC" w:rsidRDefault="00063032">
            <w:pPr>
              <w:jc w:val="left"/>
              <w:rPr>
                <w:rFonts w:ascii="宋体" w:hAnsi="宋体"/>
                <w:kern w:val="0"/>
                <w:szCs w:val="21"/>
              </w:rPr>
            </w:pPr>
            <w:r>
              <w:rPr>
                <w:rFonts w:ascii="宋体" w:hAnsi="宋体" w:hint="eastAsia"/>
                <w:kern w:val="0"/>
                <w:szCs w:val="21"/>
              </w:rPr>
              <w:t>要求提供对北京急救中心120指挥调度系统硬件的日常运行维护，确保系统正常运转</w:t>
            </w:r>
          </w:p>
        </w:tc>
      </w:tr>
    </w:tbl>
    <w:p w:rsidR="00CE72DC" w:rsidRDefault="00063032">
      <w:pPr>
        <w:spacing w:line="360" w:lineRule="auto"/>
        <w:ind w:firstLineChars="200" w:firstLine="480"/>
        <w:rPr>
          <w:sz w:val="24"/>
          <w:u w:val="single"/>
        </w:rPr>
      </w:pPr>
      <w:r>
        <w:rPr>
          <w:sz w:val="24"/>
        </w:rPr>
        <w:t>5.</w:t>
      </w:r>
      <w:r>
        <w:rPr>
          <w:sz w:val="24"/>
        </w:rPr>
        <w:t>合同履行期限：</w:t>
      </w:r>
      <w:r>
        <w:rPr>
          <w:rFonts w:hint="eastAsia"/>
          <w:sz w:val="24"/>
        </w:rPr>
        <w:t>签订合同后</w:t>
      </w:r>
      <w:r>
        <w:rPr>
          <w:rFonts w:hint="eastAsia"/>
          <w:sz w:val="24"/>
        </w:rPr>
        <w:t>1</w:t>
      </w:r>
      <w:r>
        <w:rPr>
          <w:rFonts w:hint="eastAsia"/>
          <w:sz w:val="24"/>
        </w:rPr>
        <w:t>年。</w:t>
      </w:r>
    </w:p>
    <w:p w:rsidR="00CE72DC" w:rsidRDefault="00063032">
      <w:pPr>
        <w:spacing w:line="360" w:lineRule="auto"/>
        <w:ind w:firstLineChars="200" w:firstLine="480"/>
        <w:rPr>
          <w:sz w:val="24"/>
        </w:rPr>
      </w:pPr>
      <w:r>
        <w:rPr>
          <w:sz w:val="24"/>
        </w:rPr>
        <w:t>6.</w:t>
      </w:r>
      <w:r>
        <w:rPr>
          <w:sz w:val="24"/>
        </w:rPr>
        <w:t>本项目是否接受联合体投标：</w:t>
      </w:r>
      <w:r>
        <w:rPr>
          <w:rFonts w:ascii="宋体" w:hAnsi="宋体"/>
          <w:sz w:val="24"/>
        </w:rPr>
        <w:t>□</w:t>
      </w:r>
      <w:r>
        <w:rPr>
          <w:sz w:val="24"/>
        </w:rPr>
        <w:t>是</w:t>
      </w:r>
      <w:r>
        <w:rPr>
          <w:sz w:val="24"/>
        </w:rPr>
        <w:t xml:space="preserve">  </w:t>
      </w:r>
      <w:r>
        <w:rPr>
          <w:rFonts w:ascii="宋体" w:hAnsi="宋体" w:cs="宋体" w:hint="eastAsia"/>
          <w:sz w:val="24"/>
        </w:rPr>
        <w:t>■</w:t>
      </w:r>
      <w:r>
        <w:rPr>
          <w:sz w:val="24"/>
        </w:rPr>
        <w:t>否。</w:t>
      </w:r>
    </w:p>
    <w:p w:rsidR="00CE72DC" w:rsidRDefault="00CE72DC">
      <w:pPr>
        <w:spacing w:line="360" w:lineRule="auto"/>
        <w:ind w:firstLineChars="200" w:firstLine="480"/>
        <w:rPr>
          <w:sz w:val="24"/>
        </w:rPr>
      </w:pPr>
    </w:p>
    <w:p w:rsidR="00CE72DC" w:rsidRDefault="00063032">
      <w:pPr>
        <w:pStyle w:val="21"/>
        <w:spacing w:before="0" w:line="360" w:lineRule="auto"/>
        <w:jc w:val="left"/>
        <w:rPr>
          <w:rFonts w:ascii="Times New Roman" w:eastAsia="宋体" w:hAnsi="Times New Roman"/>
          <w:sz w:val="24"/>
          <w:szCs w:val="24"/>
        </w:rPr>
      </w:pPr>
      <w:bookmarkStart w:id="7" w:name="_Toc28359080"/>
      <w:bookmarkStart w:id="8" w:name="_Toc28359003"/>
      <w:bookmarkStart w:id="9" w:name="_Toc35393622"/>
      <w:bookmarkStart w:id="10" w:name="_Toc35393791"/>
      <w:r>
        <w:rPr>
          <w:rFonts w:ascii="Times New Roman" w:eastAsia="宋体" w:hAnsi="Times New Roman"/>
          <w:sz w:val="24"/>
          <w:szCs w:val="24"/>
        </w:rPr>
        <w:t>二、申请人的资格要求（须同时满足）</w:t>
      </w:r>
      <w:bookmarkEnd w:id="7"/>
      <w:bookmarkEnd w:id="8"/>
      <w:bookmarkEnd w:id="9"/>
      <w:bookmarkEnd w:id="10"/>
    </w:p>
    <w:p w:rsidR="00CE72DC" w:rsidRDefault="00063032">
      <w:pPr>
        <w:spacing w:line="360" w:lineRule="auto"/>
        <w:ind w:firstLineChars="200" w:firstLine="480"/>
        <w:rPr>
          <w:sz w:val="24"/>
        </w:rPr>
      </w:pPr>
      <w:r>
        <w:rPr>
          <w:sz w:val="24"/>
        </w:rPr>
        <w:t>1.</w:t>
      </w:r>
      <w:r>
        <w:rPr>
          <w:sz w:val="24"/>
        </w:rPr>
        <w:t>满足《中华人民共和国政府采购法》第二十二条规定；</w:t>
      </w:r>
    </w:p>
    <w:p w:rsidR="00CE72DC" w:rsidRDefault="00063032">
      <w:pPr>
        <w:spacing w:line="360" w:lineRule="auto"/>
        <w:ind w:firstLineChars="200" w:firstLine="480"/>
        <w:rPr>
          <w:sz w:val="24"/>
        </w:rPr>
      </w:pPr>
      <w:bookmarkStart w:id="11" w:name="_Toc28359004"/>
      <w:bookmarkStart w:id="12" w:name="_Toc28359081"/>
      <w:r>
        <w:rPr>
          <w:sz w:val="24"/>
        </w:rPr>
        <w:t>2.</w:t>
      </w:r>
      <w:r>
        <w:rPr>
          <w:sz w:val="24"/>
        </w:rPr>
        <w:t>落实政府采购政策需满足的资格要求：</w:t>
      </w:r>
    </w:p>
    <w:p w:rsidR="00CE72DC" w:rsidRDefault="00063032">
      <w:pPr>
        <w:spacing w:line="360" w:lineRule="auto"/>
        <w:ind w:firstLineChars="200" w:firstLine="480"/>
        <w:rPr>
          <w:sz w:val="24"/>
        </w:rPr>
      </w:pPr>
      <w:r>
        <w:rPr>
          <w:sz w:val="24"/>
        </w:rPr>
        <w:t xml:space="preserve">2.1 </w:t>
      </w:r>
      <w:r>
        <w:rPr>
          <w:sz w:val="24"/>
        </w:rPr>
        <w:t>中小企业政策</w:t>
      </w:r>
    </w:p>
    <w:p w:rsidR="00CE72DC" w:rsidRDefault="00063032">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rsidR="00CE72DC" w:rsidRDefault="00063032">
      <w:pPr>
        <w:spacing w:line="360" w:lineRule="auto"/>
        <w:ind w:firstLineChars="200" w:firstLine="480"/>
        <w:rPr>
          <w:sz w:val="24"/>
        </w:rPr>
      </w:pPr>
      <w:r>
        <w:rPr>
          <w:rFonts w:ascii="宋体" w:hAnsi="宋体" w:cs="宋体" w:hint="eastAsia"/>
          <w:sz w:val="24"/>
        </w:rPr>
        <w:t>■</w:t>
      </w:r>
      <w:r>
        <w:rPr>
          <w:sz w:val="24"/>
        </w:rPr>
        <w:t>本项目专门面向</w:t>
      </w:r>
      <w:r>
        <w:rPr>
          <w:sz w:val="24"/>
        </w:rPr>
        <w:t xml:space="preserve">  </w:t>
      </w:r>
      <w:r>
        <w:rPr>
          <w:rFonts w:ascii="宋体" w:hAnsi="宋体" w:cs="宋体" w:hint="eastAsia"/>
          <w:sz w:val="24"/>
        </w:rPr>
        <w:t>■</w:t>
      </w:r>
      <w:r>
        <w:rPr>
          <w:sz w:val="24"/>
        </w:rPr>
        <w:t>中小</w:t>
      </w:r>
      <w:r>
        <w:rPr>
          <w:rFonts w:hint="eastAsia"/>
          <w:sz w:val="24"/>
        </w:rPr>
        <w:t xml:space="preserve"> </w:t>
      </w:r>
      <w:r>
        <w:rPr>
          <w:rFonts w:ascii="宋体" w:hAnsi="宋体" w:cs="宋体" w:hint="eastAsia"/>
          <w:sz w:val="24"/>
        </w:rPr>
        <w:t>□</w:t>
      </w:r>
      <w:r>
        <w:rPr>
          <w:sz w:val="24"/>
        </w:rPr>
        <w:t>小微企业</w:t>
      </w:r>
      <w:r>
        <w:rPr>
          <w:sz w:val="24"/>
        </w:rPr>
        <w:t xml:space="preserve">  </w:t>
      </w:r>
      <w:r>
        <w:rPr>
          <w:sz w:val="24"/>
        </w:rPr>
        <w:t>采购。即：提供的货物全部由符合政策要求的中小</w:t>
      </w:r>
      <w:r>
        <w:rPr>
          <w:sz w:val="24"/>
        </w:rPr>
        <w:t>/</w:t>
      </w:r>
      <w:r>
        <w:rPr>
          <w:sz w:val="24"/>
        </w:rPr>
        <w:t>小微企业制造、服务全部由符合政策要求的中小</w:t>
      </w:r>
      <w:r>
        <w:rPr>
          <w:sz w:val="24"/>
        </w:rPr>
        <w:t>/</w:t>
      </w:r>
      <w:r>
        <w:rPr>
          <w:sz w:val="24"/>
        </w:rPr>
        <w:t>小微企业承接。</w:t>
      </w:r>
    </w:p>
    <w:p w:rsidR="00CE72DC" w:rsidRDefault="00063032">
      <w:pPr>
        <w:spacing w:line="360" w:lineRule="auto"/>
        <w:ind w:firstLineChars="200" w:firstLine="480"/>
        <w:rPr>
          <w:sz w:val="24"/>
        </w:rPr>
      </w:pPr>
      <w:r>
        <w:rPr>
          <w:rFonts w:ascii="宋体" w:hAnsi="宋体"/>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rsidR="00CE72DC" w:rsidRDefault="00063032">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rsidR="00CE72DC" w:rsidRDefault="00063032">
      <w:pPr>
        <w:spacing w:line="360" w:lineRule="auto"/>
        <w:ind w:firstLineChars="200" w:firstLine="480"/>
        <w:rPr>
          <w:i/>
          <w:iCs/>
          <w:sz w:val="24"/>
          <w:u w:val="single"/>
        </w:rPr>
      </w:pPr>
      <w:r>
        <w:rPr>
          <w:sz w:val="24"/>
        </w:rPr>
        <w:t>3.</w:t>
      </w:r>
      <w:r>
        <w:rPr>
          <w:sz w:val="24"/>
        </w:rPr>
        <w:t>本项目的特定资格要求：</w:t>
      </w:r>
    </w:p>
    <w:p w:rsidR="00CE72DC" w:rsidRDefault="00063032">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rsidR="00CE72DC" w:rsidRDefault="00063032">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rsidR="00CE72DC" w:rsidRDefault="00063032">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w:t>
      </w:r>
      <w:r>
        <w:rPr>
          <w:sz w:val="24"/>
        </w:rPr>
        <w:lastRenderedPageBreak/>
        <w:t>作为承接主体；</w:t>
      </w:r>
    </w:p>
    <w:p w:rsidR="00CE72DC" w:rsidRDefault="00063032">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eastAsiaTheme="minorEastAsia" w:hint="eastAsia"/>
          <w:sz w:val="24"/>
        </w:rPr>
        <w:t xml:space="preserve">/ </w:t>
      </w:r>
      <w:r>
        <w:rPr>
          <w:sz w:val="24"/>
        </w:rPr>
        <w:t>。</w:t>
      </w:r>
    </w:p>
    <w:p w:rsidR="00CE72DC" w:rsidRDefault="00CE72DC">
      <w:pPr>
        <w:spacing w:line="360" w:lineRule="auto"/>
        <w:ind w:firstLineChars="200" w:firstLine="480"/>
        <w:rPr>
          <w:i/>
          <w:iCs/>
          <w:sz w:val="24"/>
          <w:u w:val="single"/>
        </w:rPr>
      </w:pPr>
    </w:p>
    <w:p w:rsidR="00CE72DC" w:rsidRDefault="00063032">
      <w:pPr>
        <w:pStyle w:val="21"/>
        <w:widowControl/>
        <w:spacing w:before="0" w:line="360" w:lineRule="auto"/>
        <w:jc w:val="left"/>
        <w:rPr>
          <w:rFonts w:ascii="Times New Roman" w:eastAsia="宋体" w:hAnsi="Times New Roman"/>
          <w:sz w:val="24"/>
          <w:szCs w:val="24"/>
        </w:rPr>
      </w:pPr>
      <w:bookmarkStart w:id="13" w:name="_Toc35393792"/>
      <w:bookmarkStart w:id="14" w:name="_Toc35393623"/>
      <w:bookmarkEnd w:id="11"/>
      <w:bookmarkEnd w:id="12"/>
      <w:r>
        <w:rPr>
          <w:rFonts w:ascii="Times New Roman" w:eastAsia="宋体" w:hAnsi="Times New Roman"/>
          <w:sz w:val="24"/>
          <w:szCs w:val="24"/>
        </w:rPr>
        <w:t>三、获取招标文件</w:t>
      </w:r>
      <w:bookmarkEnd w:id="13"/>
      <w:bookmarkEnd w:id="14"/>
    </w:p>
    <w:p w:rsidR="00CE72DC" w:rsidRDefault="00063032">
      <w:pPr>
        <w:adjustRightInd w:val="0"/>
        <w:snapToGrid w:val="0"/>
        <w:spacing w:line="360" w:lineRule="auto"/>
        <w:ind w:firstLineChars="200" w:firstLine="480"/>
        <w:rPr>
          <w:sz w:val="24"/>
        </w:rPr>
      </w:pPr>
      <w:r>
        <w:rPr>
          <w:sz w:val="24"/>
        </w:rPr>
        <w:t>1.</w:t>
      </w:r>
      <w:r>
        <w:rPr>
          <w:sz w:val="24"/>
        </w:rPr>
        <w:t>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C11D9D">
        <w:rPr>
          <w:rFonts w:hint="eastAsia"/>
          <w:color w:val="FF0000"/>
          <w:sz w:val="24"/>
        </w:rPr>
        <w:t>8</w:t>
      </w:r>
      <w:r>
        <w:rPr>
          <w:color w:val="FF0000"/>
          <w:sz w:val="24"/>
        </w:rPr>
        <w:t>_</w:t>
      </w:r>
      <w:r>
        <w:rPr>
          <w:color w:val="FF0000"/>
          <w:sz w:val="24"/>
        </w:rPr>
        <w:t>月</w:t>
      </w:r>
      <w:r>
        <w:rPr>
          <w:color w:val="FF0000"/>
          <w:sz w:val="24"/>
        </w:rPr>
        <w:t>_</w:t>
      </w:r>
      <w:r w:rsidR="00C11D9D">
        <w:rPr>
          <w:rFonts w:hint="eastAsia"/>
          <w:color w:val="FF0000"/>
          <w:sz w:val="24"/>
        </w:rPr>
        <w:t>26</w:t>
      </w:r>
      <w:r>
        <w:rPr>
          <w:color w:val="FF0000"/>
          <w:sz w:val="24"/>
        </w:rPr>
        <w:t>_</w:t>
      </w:r>
      <w:r>
        <w:rPr>
          <w:color w:val="FF0000"/>
          <w:sz w:val="24"/>
        </w:rPr>
        <w:t>日至</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C11D9D">
        <w:rPr>
          <w:rFonts w:hint="eastAsia"/>
          <w:color w:val="FF0000"/>
          <w:sz w:val="24"/>
        </w:rPr>
        <w:t>9</w:t>
      </w:r>
      <w:r>
        <w:rPr>
          <w:color w:val="FF0000"/>
          <w:sz w:val="24"/>
        </w:rPr>
        <w:t>_</w:t>
      </w:r>
      <w:r>
        <w:rPr>
          <w:color w:val="FF0000"/>
          <w:sz w:val="24"/>
        </w:rPr>
        <w:t>月</w:t>
      </w:r>
      <w:r>
        <w:rPr>
          <w:color w:val="FF0000"/>
          <w:sz w:val="24"/>
        </w:rPr>
        <w:t>_</w:t>
      </w:r>
      <w:r w:rsidR="00C11D9D">
        <w:rPr>
          <w:rFonts w:hint="eastAsia"/>
          <w:color w:val="FF0000"/>
          <w:sz w:val="24"/>
        </w:rPr>
        <w:t>2</w:t>
      </w:r>
      <w:r>
        <w:rPr>
          <w:color w:val="FF0000"/>
          <w:sz w:val="24"/>
        </w:rPr>
        <w:t>_</w:t>
      </w:r>
      <w:r>
        <w:rPr>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rsidR="00CE72DC" w:rsidRDefault="00063032">
      <w:pPr>
        <w:adjustRightInd w:val="0"/>
        <w:snapToGrid w:val="0"/>
        <w:spacing w:line="360" w:lineRule="auto"/>
        <w:ind w:firstLineChars="200" w:firstLine="480"/>
        <w:rPr>
          <w:sz w:val="24"/>
        </w:rPr>
      </w:pPr>
      <w:r>
        <w:rPr>
          <w:sz w:val="24"/>
        </w:rPr>
        <w:t>2.</w:t>
      </w:r>
      <w:r>
        <w:rPr>
          <w:sz w:val="24"/>
        </w:rPr>
        <w:t>地点：北京市政府采购电子交易平台</w:t>
      </w:r>
    </w:p>
    <w:p w:rsidR="00CE72DC" w:rsidRDefault="00063032">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rsidR="00CE72DC" w:rsidRDefault="00063032">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rsidR="00CE72DC" w:rsidRDefault="00CE72DC">
      <w:pPr>
        <w:tabs>
          <w:tab w:val="left" w:pos="900"/>
          <w:tab w:val="left" w:pos="1980"/>
        </w:tabs>
        <w:snapToGrid w:val="0"/>
        <w:spacing w:line="360" w:lineRule="auto"/>
        <w:ind w:left="840"/>
        <w:rPr>
          <w:sz w:val="24"/>
        </w:rPr>
      </w:pPr>
    </w:p>
    <w:p w:rsidR="00CE72DC" w:rsidRDefault="00063032">
      <w:pPr>
        <w:pStyle w:val="21"/>
        <w:widowControl/>
        <w:spacing w:before="0" w:line="360" w:lineRule="auto"/>
        <w:jc w:val="left"/>
        <w:rPr>
          <w:rFonts w:ascii="Times New Roman" w:eastAsia="宋体" w:hAnsi="Times New Roman"/>
          <w:sz w:val="24"/>
          <w:szCs w:val="24"/>
        </w:rPr>
      </w:pPr>
      <w:bookmarkStart w:id="15" w:name="_Toc28359005"/>
      <w:bookmarkStart w:id="16" w:name="_Toc28359082"/>
      <w:bookmarkStart w:id="17" w:name="_Toc35393624"/>
      <w:bookmarkStart w:id="18" w:name="_Toc35393793"/>
      <w:r>
        <w:rPr>
          <w:rFonts w:ascii="Times New Roman" w:eastAsia="宋体" w:hAnsi="Times New Roman"/>
          <w:sz w:val="24"/>
          <w:szCs w:val="24"/>
        </w:rPr>
        <w:t>四、提交投标文件</w:t>
      </w:r>
      <w:bookmarkEnd w:id="15"/>
      <w:bookmarkEnd w:id="16"/>
      <w:r>
        <w:rPr>
          <w:rFonts w:ascii="Times New Roman" w:eastAsia="宋体" w:hAnsi="Times New Roman"/>
          <w:sz w:val="24"/>
          <w:szCs w:val="24"/>
        </w:rPr>
        <w:t>截止时间、开标时间和地点</w:t>
      </w:r>
      <w:bookmarkEnd w:id="17"/>
      <w:bookmarkEnd w:id="18"/>
    </w:p>
    <w:p w:rsidR="00CE72DC" w:rsidRDefault="00063032">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C11D9D">
        <w:rPr>
          <w:rFonts w:hint="eastAsia"/>
          <w:color w:val="FF0000"/>
          <w:sz w:val="24"/>
        </w:rPr>
        <w:t>9</w:t>
      </w:r>
      <w:r>
        <w:rPr>
          <w:color w:val="FF0000"/>
          <w:sz w:val="24"/>
        </w:rPr>
        <w:t>_</w:t>
      </w:r>
      <w:r>
        <w:rPr>
          <w:color w:val="FF0000"/>
          <w:sz w:val="24"/>
        </w:rPr>
        <w:t>月</w:t>
      </w:r>
      <w:r>
        <w:rPr>
          <w:color w:val="FF0000"/>
          <w:sz w:val="24"/>
        </w:rPr>
        <w:t>_</w:t>
      </w:r>
      <w:r w:rsidR="00C11D9D">
        <w:rPr>
          <w:rFonts w:hint="eastAsia"/>
          <w:color w:val="FF0000"/>
          <w:sz w:val="24"/>
        </w:rPr>
        <w:t>16</w:t>
      </w:r>
      <w:r>
        <w:rPr>
          <w:color w:val="FF0000"/>
          <w:sz w:val="24"/>
        </w:rPr>
        <w:t>_</w:t>
      </w:r>
      <w:r>
        <w:rPr>
          <w:color w:val="FF0000"/>
          <w:sz w:val="24"/>
        </w:rPr>
        <w:t>日</w:t>
      </w:r>
      <w:r>
        <w:rPr>
          <w:color w:val="FF0000"/>
          <w:sz w:val="24"/>
        </w:rPr>
        <w:t>_</w:t>
      </w:r>
      <w:r w:rsidR="00C11D9D">
        <w:rPr>
          <w:rFonts w:hint="eastAsia"/>
          <w:color w:val="FF0000"/>
          <w:sz w:val="24"/>
        </w:rPr>
        <w:t>14</w:t>
      </w:r>
      <w:r>
        <w:rPr>
          <w:color w:val="FF0000"/>
          <w:sz w:val="24"/>
        </w:rPr>
        <w:t>_</w:t>
      </w:r>
      <w:r>
        <w:rPr>
          <w:color w:val="FF0000"/>
          <w:sz w:val="24"/>
        </w:rPr>
        <w:t>点</w:t>
      </w:r>
      <w:r>
        <w:rPr>
          <w:color w:val="FF0000"/>
          <w:sz w:val="24"/>
        </w:rPr>
        <w:t>_</w:t>
      </w:r>
      <w:r w:rsidR="00C11D9D">
        <w:rPr>
          <w:rFonts w:hint="eastAsia"/>
          <w:color w:val="FF0000"/>
          <w:sz w:val="24"/>
        </w:rPr>
        <w:t>0</w:t>
      </w:r>
      <w:r>
        <w:rPr>
          <w:rFonts w:hint="eastAsia"/>
          <w:color w:val="FF0000"/>
          <w:sz w:val="24"/>
        </w:rPr>
        <w:t>0</w:t>
      </w:r>
      <w:r>
        <w:rPr>
          <w:color w:val="FF0000"/>
          <w:sz w:val="24"/>
        </w:rPr>
        <w:t>_</w:t>
      </w:r>
      <w:r>
        <w:rPr>
          <w:color w:val="FF0000"/>
          <w:sz w:val="24"/>
        </w:rPr>
        <w:t>分</w:t>
      </w:r>
      <w:r>
        <w:rPr>
          <w:bCs/>
          <w:sz w:val="24"/>
        </w:rPr>
        <w:t>（北京时间）</w:t>
      </w:r>
      <w:r>
        <w:rPr>
          <w:iCs/>
          <w:sz w:val="24"/>
        </w:rPr>
        <w:t>。</w:t>
      </w:r>
    </w:p>
    <w:p w:rsidR="00CE72DC" w:rsidRDefault="00063032">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rsidR="00CE72DC" w:rsidRDefault="00063032">
      <w:pPr>
        <w:spacing w:line="360" w:lineRule="auto"/>
        <w:ind w:firstLineChars="200" w:firstLine="480"/>
        <w:rPr>
          <w:rFonts w:ascii="宋体" w:hAnsi="宋体" w:cs="宋体"/>
          <w:sz w:val="24"/>
        </w:rPr>
      </w:pPr>
      <w:r>
        <w:rPr>
          <w:rFonts w:ascii="宋体" w:hAnsi="宋体" w:cs="宋体" w:hint="eastAsia"/>
          <w:sz w:val="24"/>
        </w:rPr>
        <w:t>3. 解密时限：解密时限为北京市政府采购电子交易平台开启投标人自行解密功能后</w:t>
      </w:r>
      <w:r>
        <w:rPr>
          <w:rFonts w:ascii="宋体" w:hAnsi="宋体" w:cs="宋体" w:hint="eastAsia"/>
          <w:sz w:val="24"/>
          <w:u w:val="single"/>
        </w:rPr>
        <w:t xml:space="preserve"> 30 </w:t>
      </w:r>
      <w:r>
        <w:rPr>
          <w:rFonts w:ascii="宋体" w:hAnsi="宋体" w:cs="宋体" w:hint="eastAsia"/>
          <w:sz w:val="24"/>
        </w:rPr>
        <w:t>分钟。</w:t>
      </w:r>
    </w:p>
    <w:p w:rsidR="00CE72DC" w:rsidRDefault="00063032">
      <w:pPr>
        <w:spacing w:line="360" w:lineRule="auto"/>
        <w:ind w:firstLineChars="200" w:firstLine="480"/>
        <w:rPr>
          <w:rFonts w:ascii="宋体" w:hAnsi="宋体" w:cs="宋体"/>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rsidR="00CE72DC" w:rsidRDefault="00063032">
      <w:pPr>
        <w:spacing w:line="360" w:lineRule="auto"/>
        <w:ind w:firstLineChars="200" w:firstLine="480"/>
        <w:rPr>
          <w:rFonts w:ascii="宋体" w:hAnsi="宋体" w:cs="宋体"/>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rsidR="00CE72DC" w:rsidRDefault="00063032">
      <w:pPr>
        <w:spacing w:line="360" w:lineRule="auto"/>
        <w:ind w:firstLineChars="200" w:firstLine="480"/>
        <w:rPr>
          <w:rFonts w:ascii="宋体" w:hAnsi="宋体" w:cs="宋体"/>
          <w:sz w:val="24"/>
        </w:rPr>
      </w:pPr>
      <w:r>
        <w:rPr>
          <w:rFonts w:ascii="宋体" w:hAnsi="宋体" w:cs="宋体" w:hint="eastAsia"/>
          <w:sz w:val="24"/>
        </w:rPr>
        <w:t>解密阶段技术电话：010-86483801</w:t>
      </w:r>
    </w:p>
    <w:p w:rsidR="00CE72DC" w:rsidRDefault="00063032">
      <w:pPr>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rsidR="00CE72DC" w:rsidRDefault="00063032">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电子投标文件制作、上传等注意事项详见招标文件《电子投标文件制作及上传说明》。</w:t>
      </w:r>
    </w:p>
    <w:p w:rsidR="00CE72DC" w:rsidRDefault="00063032">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开标时具体操作流程及注意事项详见招标文件《投标人须知》“开标、解密及唱标”。</w:t>
      </w:r>
    </w:p>
    <w:p w:rsidR="00CE72DC" w:rsidRDefault="00CE72DC">
      <w:pPr>
        <w:spacing w:line="360" w:lineRule="auto"/>
        <w:ind w:firstLineChars="200" w:firstLine="480"/>
        <w:rPr>
          <w:bCs/>
          <w:sz w:val="24"/>
          <w:u w:val="single"/>
        </w:rPr>
      </w:pPr>
    </w:p>
    <w:p w:rsidR="00CE72DC" w:rsidRDefault="00063032">
      <w:pPr>
        <w:pStyle w:val="21"/>
        <w:spacing w:before="0" w:line="360" w:lineRule="auto"/>
        <w:jc w:val="left"/>
        <w:rPr>
          <w:rFonts w:ascii="Times New Roman" w:eastAsia="宋体" w:hAnsi="Times New Roman"/>
          <w:sz w:val="24"/>
          <w:szCs w:val="24"/>
        </w:rPr>
      </w:pPr>
      <w:bookmarkStart w:id="19" w:name="_Toc35393794"/>
      <w:bookmarkStart w:id="20" w:name="_Toc35393625"/>
      <w:bookmarkStart w:id="21" w:name="_Toc28359084"/>
      <w:bookmarkStart w:id="22" w:name="_Toc28359007"/>
      <w:r>
        <w:rPr>
          <w:rFonts w:ascii="Times New Roman" w:eastAsia="宋体" w:hAnsi="Times New Roman"/>
          <w:sz w:val="24"/>
          <w:szCs w:val="24"/>
        </w:rPr>
        <w:lastRenderedPageBreak/>
        <w:t>五、公告期限</w:t>
      </w:r>
      <w:bookmarkEnd w:id="19"/>
      <w:bookmarkEnd w:id="20"/>
      <w:bookmarkEnd w:id="21"/>
      <w:bookmarkEnd w:id="22"/>
    </w:p>
    <w:p w:rsidR="00CE72DC" w:rsidRDefault="00063032">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CE72DC" w:rsidRDefault="00CE72DC">
      <w:pPr>
        <w:spacing w:line="360" w:lineRule="auto"/>
        <w:ind w:firstLineChars="200" w:firstLine="480"/>
        <w:rPr>
          <w:kern w:val="0"/>
          <w:sz w:val="24"/>
        </w:rPr>
      </w:pPr>
    </w:p>
    <w:p w:rsidR="00CE72DC" w:rsidRDefault="00063032">
      <w:pPr>
        <w:pStyle w:val="21"/>
        <w:spacing w:before="0" w:line="360" w:lineRule="auto"/>
        <w:jc w:val="left"/>
        <w:rPr>
          <w:rFonts w:ascii="Times New Roman" w:eastAsia="宋体" w:hAnsi="Times New Roman"/>
          <w:sz w:val="24"/>
          <w:szCs w:val="24"/>
        </w:rPr>
      </w:pPr>
      <w:bookmarkStart w:id="23" w:name="_Toc35393795"/>
      <w:bookmarkStart w:id="24" w:name="_Toc35393626"/>
      <w:r>
        <w:rPr>
          <w:rFonts w:ascii="Times New Roman" w:eastAsia="宋体" w:hAnsi="Times New Roman"/>
          <w:sz w:val="24"/>
          <w:szCs w:val="24"/>
        </w:rPr>
        <w:t>六、其他补充事宜</w:t>
      </w:r>
      <w:bookmarkEnd w:id="23"/>
      <w:bookmarkEnd w:id="24"/>
    </w:p>
    <w:p w:rsidR="00CE72DC" w:rsidRDefault="00063032">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rsidR="00CE72DC" w:rsidRDefault="00063032">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rsidR="00CE72DC" w:rsidRDefault="00063032">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rsidR="00CE72DC" w:rsidRDefault="00063032">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rsidR="00CE72DC" w:rsidRDefault="00063032">
      <w:pPr>
        <w:adjustRightInd w:val="0"/>
        <w:snapToGrid w:val="0"/>
        <w:spacing w:line="360" w:lineRule="auto"/>
        <w:ind w:firstLineChars="200" w:firstLine="480"/>
        <w:rPr>
          <w:sz w:val="24"/>
        </w:rPr>
      </w:pPr>
      <w:r>
        <w:rPr>
          <w:sz w:val="24"/>
        </w:rPr>
        <w:t>电子营业执照服务热线</w:t>
      </w:r>
      <w:r>
        <w:rPr>
          <w:sz w:val="24"/>
        </w:rPr>
        <w:t xml:space="preserve"> 400-699-7000</w:t>
      </w:r>
    </w:p>
    <w:p w:rsidR="00CE72DC" w:rsidRDefault="00063032">
      <w:pPr>
        <w:adjustRightInd w:val="0"/>
        <w:snapToGrid w:val="0"/>
        <w:spacing w:line="360" w:lineRule="auto"/>
        <w:ind w:firstLineChars="200" w:firstLine="480"/>
        <w:rPr>
          <w:sz w:val="24"/>
        </w:rPr>
      </w:pPr>
      <w:r>
        <w:rPr>
          <w:sz w:val="24"/>
        </w:rPr>
        <w:t>技术支持服务热线</w:t>
      </w:r>
      <w:r>
        <w:rPr>
          <w:sz w:val="24"/>
        </w:rPr>
        <w:t xml:space="preserve">    010-86483801</w:t>
      </w:r>
    </w:p>
    <w:p w:rsidR="00CE72DC" w:rsidRDefault="00063032">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rsidR="00CE72DC" w:rsidRDefault="00063032">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rsidR="00CE72DC" w:rsidRDefault="00063032">
      <w:pPr>
        <w:adjustRightInd w:val="0"/>
        <w:snapToGrid w:val="0"/>
        <w:spacing w:line="360" w:lineRule="auto"/>
        <w:ind w:firstLineChars="200" w:firstLine="480"/>
        <w:rPr>
          <w:sz w:val="24"/>
        </w:rPr>
      </w:pPr>
      <w:r>
        <w:rPr>
          <w:sz w:val="24"/>
        </w:rPr>
        <w:t>3.2</w:t>
      </w:r>
      <w:r>
        <w:rPr>
          <w:sz w:val="24"/>
        </w:rPr>
        <w:t>注册</w:t>
      </w:r>
    </w:p>
    <w:p w:rsidR="00CE72DC" w:rsidRDefault="00063032">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rsidR="00CE72DC" w:rsidRDefault="00063032">
      <w:pPr>
        <w:widowControl/>
        <w:adjustRightInd w:val="0"/>
        <w:snapToGrid w:val="0"/>
        <w:spacing w:line="360" w:lineRule="auto"/>
        <w:ind w:firstLineChars="200" w:firstLine="480"/>
        <w:jc w:val="left"/>
        <w:rPr>
          <w:sz w:val="24"/>
        </w:rPr>
      </w:pPr>
      <w:r>
        <w:rPr>
          <w:sz w:val="24"/>
        </w:rPr>
        <w:t>3.3</w:t>
      </w:r>
      <w:r>
        <w:rPr>
          <w:sz w:val="24"/>
        </w:rPr>
        <w:t>驱动、客户端下载</w:t>
      </w:r>
    </w:p>
    <w:p w:rsidR="00CE72DC" w:rsidRDefault="00063032">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rsidR="00CE72DC" w:rsidRDefault="00063032">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rsidR="00CE72DC" w:rsidRDefault="00063032">
      <w:pPr>
        <w:adjustRightInd w:val="0"/>
        <w:snapToGrid w:val="0"/>
        <w:spacing w:line="360" w:lineRule="auto"/>
        <w:ind w:firstLineChars="200" w:firstLine="480"/>
        <w:rPr>
          <w:sz w:val="24"/>
        </w:rPr>
      </w:pPr>
      <w:r>
        <w:rPr>
          <w:sz w:val="24"/>
        </w:rPr>
        <w:t xml:space="preserve">3.4 </w:t>
      </w:r>
      <w:r>
        <w:rPr>
          <w:sz w:val="24"/>
        </w:rPr>
        <w:t>获取电子招标文件</w:t>
      </w:r>
    </w:p>
    <w:p w:rsidR="00CE72DC" w:rsidRDefault="00063032">
      <w:pPr>
        <w:adjustRightInd w:val="0"/>
        <w:snapToGrid w:val="0"/>
        <w:spacing w:line="360" w:lineRule="auto"/>
        <w:ind w:firstLineChars="200" w:firstLine="480"/>
        <w:rPr>
          <w:sz w:val="24"/>
        </w:rPr>
      </w:pPr>
      <w:r>
        <w:rPr>
          <w:sz w:val="24"/>
        </w:rPr>
        <w:lastRenderedPageBreak/>
        <w:t>供应商使用</w:t>
      </w:r>
      <w:r>
        <w:rPr>
          <w:sz w:val="24"/>
        </w:rPr>
        <w:t>CA</w:t>
      </w:r>
      <w:r>
        <w:rPr>
          <w:sz w:val="24"/>
        </w:rPr>
        <w:t>数字证书或电子营业执照登录北京市政府采购电子交易平台获取电子招标文件。</w:t>
      </w:r>
    </w:p>
    <w:p w:rsidR="00CE72DC" w:rsidRDefault="00063032">
      <w:pPr>
        <w:adjustRightInd w:val="0"/>
        <w:snapToGrid w:val="0"/>
        <w:spacing w:line="360" w:lineRule="auto"/>
        <w:ind w:firstLineChars="200" w:firstLine="480"/>
        <w:rPr>
          <w:sz w:val="24"/>
        </w:rPr>
      </w:pPr>
      <w:r>
        <w:rPr>
          <w:sz w:val="24"/>
        </w:rPr>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rsidR="00CE72DC" w:rsidRDefault="00063032">
      <w:pPr>
        <w:adjustRightInd w:val="0"/>
        <w:snapToGrid w:val="0"/>
        <w:spacing w:line="360" w:lineRule="auto"/>
        <w:ind w:firstLineChars="200" w:firstLine="480"/>
        <w:rPr>
          <w:sz w:val="24"/>
        </w:rPr>
      </w:pPr>
      <w:r>
        <w:rPr>
          <w:sz w:val="24"/>
        </w:rPr>
        <w:t>3.5</w:t>
      </w:r>
      <w:r>
        <w:rPr>
          <w:sz w:val="24"/>
        </w:rPr>
        <w:t>编制电子投标文件</w:t>
      </w:r>
    </w:p>
    <w:p w:rsidR="00CE72DC" w:rsidRDefault="00063032">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rsidR="00CE72DC" w:rsidRDefault="00063032">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rsidR="00CE72DC" w:rsidRDefault="00063032">
      <w:pPr>
        <w:widowControl/>
        <w:spacing w:line="360" w:lineRule="auto"/>
        <w:ind w:firstLineChars="200" w:firstLine="480"/>
        <w:jc w:val="left"/>
        <w:rPr>
          <w:sz w:val="24"/>
        </w:rPr>
      </w:pPr>
      <w:r>
        <w:rPr>
          <w:sz w:val="24"/>
        </w:rPr>
        <w:t>供应商应于投标截止时间前在北京市政府采购电子交易平台提交电子投标文件，上传电子投标文件过程中请保持与互联网的连接畅通。</w:t>
      </w:r>
    </w:p>
    <w:p w:rsidR="00CE72DC" w:rsidRDefault="00063032">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rsidR="00CE72DC" w:rsidRDefault="00063032">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rsidR="00CE72DC" w:rsidRDefault="00CE72DC">
      <w:pPr>
        <w:spacing w:line="360" w:lineRule="auto"/>
        <w:ind w:firstLineChars="200" w:firstLine="480"/>
        <w:rPr>
          <w:sz w:val="24"/>
        </w:rPr>
      </w:pPr>
    </w:p>
    <w:p w:rsidR="00CE72DC" w:rsidRDefault="00063032">
      <w:pPr>
        <w:pStyle w:val="21"/>
        <w:spacing w:before="0" w:line="360" w:lineRule="auto"/>
        <w:jc w:val="left"/>
        <w:rPr>
          <w:rFonts w:ascii="Times New Roman" w:eastAsia="宋体" w:hAnsi="Times New Roman"/>
          <w:sz w:val="24"/>
          <w:szCs w:val="24"/>
        </w:rPr>
      </w:pPr>
      <w:bookmarkStart w:id="25" w:name="_Toc28359008"/>
      <w:bookmarkStart w:id="26" w:name="_Toc28359085"/>
      <w:bookmarkStart w:id="27" w:name="_Toc35393627"/>
      <w:bookmarkStart w:id="28" w:name="_Toc35393796"/>
      <w:r>
        <w:rPr>
          <w:rFonts w:ascii="Times New Roman" w:eastAsia="宋体" w:hAnsi="Times New Roman"/>
          <w:sz w:val="24"/>
          <w:szCs w:val="24"/>
        </w:rPr>
        <w:t>七、对本次招标提出询问，请按以下方式联系。</w:t>
      </w:r>
      <w:bookmarkEnd w:id="25"/>
      <w:bookmarkEnd w:id="26"/>
      <w:bookmarkEnd w:id="27"/>
      <w:bookmarkEnd w:id="28"/>
    </w:p>
    <w:p w:rsidR="00CE72DC" w:rsidRDefault="00063032">
      <w:pPr>
        <w:spacing w:line="360" w:lineRule="auto"/>
        <w:ind w:leftChars="371" w:left="1080" w:hangingChars="125" w:hanging="301"/>
        <w:jc w:val="left"/>
        <w:rPr>
          <w:b/>
          <w:sz w:val="24"/>
        </w:rPr>
      </w:pPr>
      <w:r>
        <w:rPr>
          <w:b/>
          <w:sz w:val="24"/>
        </w:rPr>
        <w:t>1.</w:t>
      </w:r>
      <w:r>
        <w:rPr>
          <w:b/>
          <w:sz w:val="24"/>
        </w:rPr>
        <w:t>采购人信息</w:t>
      </w:r>
    </w:p>
    <w:p w:rsidR="00CE72DC" w:rsidRDefault="00063032">
      <w:pPr>
        <w:spacing w:line="360" w:lineRule="auto"/>
        <w:ind w:leftChars="371" w:left="1079" w:hangingChars="125" w:hanging="300"/>
        <w:jc w:val="left"/>
        <w:rPr>
          <w:sz w:val="24"/>
        </w:rPr>
      </w:pPr>
      <w:bookmarkStart w:id="29" w:name="_Toc28359009"/>
      <w:bookmarkStart w:id="30" w:name="_Toc28359086"/>
      <w:r>
        <w:rPr>
          <w:rFonts w:hint="eastAsia"/>
          <w:sz w:val="24"/>
        </w:rPr>
        <w:t>名</w:t>
      </w:r>
      <w:r>
        <w:rPr>
          <w:rFonts w:hint="eastAsia"/>
          <w:sz w:val="24"/>
        </w:rPr>
        <w:t xml:space="preserve">    </w:t>
      </w:r>
      <w:r>
        <w:rPr>
          <w:rFonts w:hint="eastAsia"/>
          <w:sz w:val="24"/>
        </w:rPr>
        <w:t>称：北京急救中心</w:t>
      </w:r>
    </w:p>
    <w:p w:rsidR="00CE72DC" w:rsidRDefault="00063032">
      <w:pPr>
        <w:spacing w:line="360" w:lineRule="auto"/>
        <w:ind w:leftChars="371" w:left="1079" w:hangingChars="125" w:hanging="300"/>
        <w:jc w:val="left"/>
        <w:rPr>
          <w:sz w:val="24"/>
        </w:rPr>
      </w:pPr>
      <w:r>
        <w:rPr>
          <w:rFonts w:hint="eastAsia"/>
          <w:sz w:val="24"/>
        </w:rPr>
        <w:t>地</w:t>
      </w:r>
      <w:r>
        <w:rPr>
          <w:rFonts w:hint="eastAsia"/>
          <w:sz w:val="24"/>
        </w:rPr>
        <w:t xml:space="preserve">    </w:t>
      </w:r>
      <w:r>
        <w:rPr>
          <w:rFonts w:hint="eastAsia"/>
          <w:sz w:val="24"/>
        </w:rPr>
        <w:t>址：北京市西城区前门西大街</w:t>
      </w:r>
      <w:r>
        <w:rPr>
          <w:rFonts w:hint="eastAsia"/>
          <w:sz w:val="24"/>
        </w:rPr>
        <w:t>103</w:t>
      </w:r>
      <w:r>
        <w:rPr>
          <w:rFonts w:hint="eastAsia"/>
          <w:sz w:val="24"/>
        </w:rPr>
        <w:t>号</w:t>
      </w:r>
    </w:p>
    <w:p w:rsidR="00CE72DC" w:rsidRDefault="00063032">
      <w:pPr>
        <w:spacing w:line="360" w:lineRule="auto"/>
        <w:ind w:leftChars="371" w:left="1079" w:hangingChars="125" w:hanging="300"/>
        <w:jc w:val="left"/>
        <w:rPr>
          <w:sz w:val="24"/>
          <w:u w:val="single"/>
        </w:rPr>
      </w:pPr>
      <w:r>
        <w:rPr>
          <w:rFonts w:hint="eastAsia"/>
          <w:sz w:val="24"/>
        </w:rPr>
        <w:t>联系方式：张老师，</w:t>
      </w:r>
      <w:r>
        <w:rPr>
          <w:rFonts w:hint="eastAsia"/>
          <w:sz w:val="24"/>
        </w:rPr>
        <w:t>010-66098047</w:t>
      </w:r>
    </w:p>
    <w:p w:rsidR="00CE72DC" w:rsidRDefault="00063032">
      <w:pPr>
        <w:spacing w:line="360" w:lineRule="auto"/>
        <w:ind w:leftChars="371" w:left="1080" w:hangingChars="125" w:hanging="301"/>
        <w:jc w:val="left"/>
        <w:rPr>
          <w:b/>
          <w:sz w:val="24"/>
        </w:rPr>
      </w:pPr>
      <w:r>
        <w:rPr>
          <w:b/>
          <w:sz w:val="24"/>
        </w:rPr>
        <w:t>2.</w:t>
      </w:r>
      <w:r>
        <w:rPr>
          <w:b/>
          <w:sz w:val="24"/>
        </w:rPr>
        <w:t>采购代理机构信息</w:t>
      </w:r>
      <w:bookmarkEnd w:id="29"/>
      <w:bookmarkEnd w:id="30"/>
    </w:p>
    <w:p w:rsidR="00CE72DC" w:rsidRDefault="00063032">
      <w:pPr>
        <w:spacing w:line="360" w:lineRule="auto"/>
        <w:ind w:leftChars="371" w:left="1079" w:hangingChars="125" w:hanging="300"/>
        <w:jc w:val="left"/>
        <w:rPr>
          <w:sz w:val="24"/>
        </w:rPr>
      </w:pPr>
      <w:bookmarkStart w:id="31" w:name="_Toc28359010"/>
      <w:bookmarkStart w:id="32" w:name="_Toc28359087"/>
      <w:r>
        <w:rPr>
          <w:sz w:val="24"/>
        </w:rPr>
        <w:t>名</w:t>
      </w:r>
      <w:r>
        <w:rPr>
          <w:sz w:val="24"/>
        </w:rPr>
        <w:t xml:space="preserve">    </w:t>
      </w:r>
      <w:r>
        <w:rPr>
          <w:sz w:val="24"/>
        </w:rPr>
        <w:t>称：</w:t>
      </w:r>
      <w:r>
        <w:rPr>
          <w:rFonts w:ascii="宋体" w:hAnsi="宋体" w:cs="宋体" w:hint="eastAsia"/>
          <w:sz w:val="24"/>
        </w:rPr>
        <w:t>北京宏信天诚国际招标有限公司</w:t>
      </w:r>
    </w:p>
    <w:p w:rsidR="00CE72DC" w:rsidRDefault="00063032">
      <w:pPr>
        <w:spacing w:line="360" w:lineRule="auto"/>
        <w:ind w:leftChars="371" w:left="1079" w:hangingChars="125" w:hanging="300"/>
        <w:jc w:val="left"/>
        <w:rPr>
          <w:sz w:val="24"/>
        </w:rPr>
      </w:pPr>
      <w:r>
        <w:rPr>
          <w:sz w:val="24"/>
        </w:rPr>
        <w:t>地</w:t>
      </w:r>
      <w:r>
        <w:rPr>
          <w:sz w:val="24"/>
        </w:rPr>
        <w:t xml:space="preserve">    </w:t>
      </w:r>
      <w:r>
        <w:rPr>
          <w:sz w:val="24"/>
        </w:rPr>
        <w:t>址：</w:t>
      </w:r>
      <w:r>
        <w:rPr>
          <w:rFonts w:ascii="宋体" w:hAnsi="宋体" w:cs="宋体" w:hint="eastAsia"/>
          <w:sz w:val="24"/>
        </w:rPr>
        <w:t>北京市海淀区复兴路乙12号中国铝业大厦11层1110室</w:t>
      </w:r>
    </w:p>
    <w:p w:rsidR="00CE72DC" w:rsidRDefault="00063032">
      <w:pPr>
        <w:spacing w:line="360" w:lineRule="auto"/>
        <w:ind w:leftChars="371" w:left="1079" w:hangingChars="125" w:hanging="300"/>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rsidR="00CE72DC" w:rsidRDefault="00063032">
      <w:pPr>
        <w:spacing w:line="360" w:lineRule="auto"/>
        <w:ind w:leftChars="371" w:left="1080" w:hangingChars="125" w:hanging="301"/>
        <w:jc w:val="left"/>
        <w:rPr>
          <w:b/>
          <w:sz w:val="24"/>
          <w:u w:val="single"/>
        </w:rPr>
      </w:pPr>
      <w:r>
        <w:rPr>
          <w:b/>
          <w:sz w:val="24"/>
        </w:rPr>
        <w:t>3.</w:t>
      </w:r>
      <w:r>
        <w:rPr>
          <w:b/>
          <w:sz w:val="24"/>
        </w:rPr>
        <w:t>项目联系方式</w:t>
      </w:r>
      <w:bookmarkEnd w:id="31"/>
      <w:bookmarkEnd w:id="32"/>
    </w:p>
    <w:p w:rsidR="00CE72DC" w:rsidRDefault="00063032">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w:t>
      </w:r>
      <w:r>
        <w:rPr>
          <w:rFonts w:hAnsi="宋体" w:cs="宋体"/>
          <w:sz w:val="24"/>
        </w:rPr>
        <w:lastRenderedPageBreak/>
        <w:t>闫文娟、孙银英、王思晨、刘京、杨晓楠、王东衍、郝路、刘海英、黄艳、孙佳、陈曦</w:t>
      </w:r>
    </w:p>
    <w:p w:rsidR="00CE72DC" w:rsidRDefault="00063032">
      <w:pPr>
        <w:spacing w:line="360" w:lineRule="auto"/>
        <w:ind w:leftChars="371" w:left="1079" w:hangingChars="125" w:hanging="300"/>
        <w:jc w:val="left"/>
        <w:rPr>
          <w:sz w:val="24"/>
        </w:rPr>
      </w:pPr>
      <w:r>
        <w:rPr>
          <w:sz w:val="24"/>
        </w:rPr>
        <w:t>电</w:t>
      </w:r>
      <w:r>
        <w:rPr>
          <w:sz w:val="24"/>
        </w:rPr>
        <w:t xml:space="preserve">      </w:t>
      </w:r>
      <w:r>
        <w:rPr>
          <w:sz w:val="24"/>
        </w:rPr>
        <w:t>话：</w:t>
      </w:r>
      <w:r>
        <w:rPr>
          <w:sz w:val="24"/>
        </w:rPr>
        <w:t>010-63974645</w:t>
      </w:r>
      <w:r>
        <w:rPr>
          <w:sz w:val="24"/>
        </w:rPr>
        <w:t>、</w:t>
      </w:r>
      <w:r>
        <w:rPr>
          <w:sz w:val="24"/>
        </w:rPr>
        <w:t>010-63961210</w:t>
      </w:r>
    </w:p>
    <w:p w:rsidR="00CE72DC" w:rsidRDefault="00CE72DC">
      <w:pPr>
        <w:spacing w:line="360" w:lineRule="auto"/>
        <w:ind w:firstLineChars="2450" w:firstLine="5880"/>
        <w:jc w:val="right"/>
        <w:rPr>
          <w:sz w:val="24"/>
        </w:rPr>
      </w:pPr>
    </w:p>
    <w:p w:rsidR="00CE72DC" w:rsidRDefault="00063032">
      <w:pPr>
        <w:widowControl/>
        <w:jc w:val="left"/>
        <w:rPr>
          <w:sz w:val="24"/>
        </w:rPr>
      </w:pPr>
      <w:r>
        <w:rPr>
          <w:sz w:val="24"/>
        </w:rPr>
        <w:br w:type="page"/>
      </w:r>
    </w:p>
    <w:p w:rsidR="00CE72DC" w:rsidRDefault="00063032">
      <w:pPr>
        <w:spacing w:line="360" w:lineRule="exact"/>
        <w:jc w:val="center"/>
        <w:rPr>
          <w:rFonts w:ascii="宋体" w:hAnsi="宋体" w:cs="微软雅黑"/>
          <w:b/>
          <w:sz w:val="28"/>
          <w:szCs w:val="28"/>
        </w:rPr>
      </w:pPr>
      <w:r>
        <w:rPr>
          <w:rFonts w:ascii="宋体" w:hAnsi="宋体" w:cs="宋体" w:hint="eastAsia"/>
          <w:b/>
          <w:sz w:val="28"/>
          <w:szCs w:val="28"/>
        </w:rPr>
        <w:lastRenderedPageBreak/>
        <w:t>电子投标文件制作及上传说明</w:t>
      </w:r>
    </w:p>
    <w:p w:rsidR="00CE72DC" w:rsidRDefault="00063032">
      <w:pPr>
        <w:snapToGrid w:val="0"/>
        <w:spacing w:line="360" w:lineRule="exact"/>
        <w:ind w:firstLineChars="200" w:firstLine="422"/>
        <w:rPr>
          <w:rFonts w:ascii="宋体" w:hAnsi="宋体" w:cs="微软雅黑"/>
          <w:b/>
          <w:szCs w:val="21"/>
        </w:rPr>
      </w:pPr>
      <w:r>
        <w:rPr>
          <w:rFonts w:ascii="宋体" w:hAnsi="宋体" w:cs="微软雅黑" w:hint="eastAsia"/>
          <w:b/>
          <w:szCs w:val="21"/>
        </w:rPr>
        <w:t>本项目投标、开标及评标将配套使用北京市政府采购电子交易平台,一律不接受纸质投标文件。请供应商根据招标文件及北京市政府采购电子交易平台相关操作手册及视频制作并网上提交电子投标文件。上传电子投标文件过程中请保持与互联网的连接畅通。</w:t>
      </w:r>
    </w:p>
    <w:p w:rsidR="00CE72DC" w:rsidRDefault="00063032">
      <w:pPr>
        <w:spacing w:line="360" w:lineRule="exact"/>
        <w:ind w:firstLineChars="200" w:firstLine="422"/>
        <w:rPr>
          <w:rFonts w:ascii="宋体" w:hAnsi="宋体" w:cs="微软雅黑"/>
          <w:b/>
          <w:szCs w:val="21"/>
        </w:rPr>
      </w:pPr>
      <w:r>
        <w:rPr>
          <w:rFonts w:ascii="宋体" w:hAnsi="宋体" w:cs="微软雅黑" w:hint="eastAsia"/>
          <w:b/>
          <w:szCs w:val="21"/>
        </w:rPr>
        <w:t>CA认证证书服务热线010-58511086、010-58515511</w:t>
      </w:r>
    </w:p>
    <w:p w:rsidR="00CE72DC" w:rsidRDefault="00063032">
      <w:pPr>
        <w:spacing w:line="360" w:lineRule="exact"/>
        <w:ind w:firstLineChars="200" w:firstLine="422"/>
        <w:rPr>
          <w:rFonts w:ascii="宋体" w:hAnsi="宋体" w:cs="微软雅黑"/>
          <w:b/>
          <w:szCs w:val="21"/>
        </w:rPr>
      </w:pPr>
      <w:r>
        <w:rPr>
          <w:rFonts w:ascii="宋体" w:hAnsi="宋体" w:cs="微软雅黑" w:hint="eastAsia"/>
          <w:b/>
          <w:szCs w:val="21"/>
        </w:rPr>
        <w:t>技术支持服务热线010-86483801</w:t>
      </w:r>
    </w:p>
    <w:p w:rsidR="00CE72DC" w:rsidRDefault="00063032">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办理CA认证证书</w:t>
      </w:r>
    </w:p>
    <w:p w:rsidR="00CE72DC" w:rsidRDefault="00063032">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供应商登录北京市政府采购电子交易平台查阅 “用户指南”—“操作指南”—“市场主体CA办理操作流程指引”，按照程序要求办理。</w:t>
      </w:r>
    </w:p>
    <w:p w:rsidR="00CE72DC" w:rsidRDefault="00063032">
      <w:pPr>
        <w:snapToGrid w:val="0"/>
        <w:spacing w:line="360" w:lineRule="exact"/>
        <w:ind w:firstLineChars="200" w:firstLine="422"/>
        <w:rPr>
          <w:rFonts w:ascii="宋体" w:hAnsi="宋体" w:cs="微软雅黑"/>
          <w:szCs w:val="21"/>
        </w:rPr>
      </w:pPr>
      <w:r>
        <w:rPr>
          <w:rFonts w:ascii="宋体" w:hAnsi="宋体" w:cs="微软雅黑" w:hint="eastAsia"/>
          <w:b/>
          <w:szCs w:val="21"/>
        </w:rPr>
        <w:t>特别提示：加密上传电子投标文件后，不得续费或更新该CA数字认证证书，以免影响远程解密功能。确需续费或更新的用户，请使用续费或更新后的CA数字认证证书重新加密上传电子投标文件</w:t>
      </w:r>
      <w:r>
        <w:rPr>
          <w:rFonts w:ascii="宋体" w:hAnsi="宋体" w:cs="微软雅黑" w:hint="eastAsia"/>
          <w:szCs w:val="21"/>
        </w:rPr>
        <w:t>。</w:t>
      </w:r>
    </w:p>
    <w:p w:rsidR="00CE72DC" w:rsidRDefault="00063032">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注册</w:t>
      </w:r>
    </w:p>
    <w:p w:rsidR="00CE72DC" w:rsidRDefault="00063032">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供应商登录北京市政府采购电子交易平台“用户指南”—“操作指南”—“市场主体注册入库操作流程指引”进行自助注册绑定。</w:t>
      </w:r>
    </w:p>
    <w:p w:rsidR="00CE72DC" w:rsidRDefault="00063032">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驱动、客户端下载</w:t>
      </w:r>
    </w:p>
    <w:p w:rsidR="00CE72DC" w:rsidRDefault="00063032">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供应商登录北京市政府采购电子交易平台“用户指南”—“工具下载”—“招标采购系统文件驱动安装包”下载相关驱动。</w:t>
      </w:r>
    </w:p>
    <w:p w:rsidR="00CE72DC" w:rsidRDefault="00063032">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供应商登录北京市政府采购电子交易平台“用户指南”—“工具下载”—“投标文件编制工具”下载相关客户端。</w:t>
      </w:r>
    </w:p>
    <w:p w:rsidR="00CE72DC" w:rsidRDefault="00063032">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获取电子招标文件</w:t>
      </w:r>
    </w:p>
    <w:p w:rsidR="00CE72DC" w:rsidRDefault="00063032">
      <w:pPr>
        <w:spacing w:line="360" w:lineRule="exact"/>
        <w:ind w:firstLineChars="200" w:firstLine="420"/>
        <w:rPr>
          <w:rFonts w:ascii="宋体" w:hAnsi="宋体" w:cs="微软雅黑"/>
          <w:szCs w:val="21"/>
        </w:rPr>
      </w:pPr>
      <w:r>
        <w:rPr>
          <w:rFonts w:ascii="宋体" w:hAnsi="宋体" w:cs="微软雅黑" w:hint="eastAsia"/>
          <w:szCs w:val="21"/>
        </w:rPr>
        <w:t>供应商持CA数字认证证书登录北京市政府采购电子交易平台获取电子招标文件。未在规定期限内通过北京市政府采购电子交易平台获取本项目招标文件的投标无效。</w:t>
      </w:r>
    </w:p>
    <w:p w:rsidR="00CE72DC" w:rsidRDefault="00063032">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编制电子投标文件</w:t>
      </w:r>
    </w:p>
    <w:p w:rsidR="00CE72DC" w:rsidRDefault="00063032">
      <w:pPr>
        <w:spacing w:line="360" w:lineRule="exact"/>
        <w:ind w:firstLineChars="200" w:firstLine="420"/>
        <w:rPr>
          <w:rFonts w:ascii="宋体" w:hAnsi="宋体" w:cs="微软雅黑"/>
          <w:szCs w:val="21"/>
        </w:rPr>
      </w:pPr>
      <w:r>
        <w:rPr>
          <w:rFonts w:ascii="宋体" w:hAnsi="宋体" w:cs="微软雅黑" w:hint="eastAsia"/>
          <w:szCs w:val="21"/>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CE72DC" w:rsidRDefault="00063032">
      <w:pPr>
        <w:snapToGrid w:val="0"/>
        <w:spacing w:line="360" w:lineRule="exact"/>
        <w:ind w:firstLineChars="200" w:firstLine="422"/>
        <w:rPr>
          <w:rFonts w:ascii="宋体" w:hAnsi="宋体" w:cs="微软雅黑"/>
          <w:b/>
          <w:szCs w:val="21"/>
        </w:rPr>
      </w:pPr>
      <w:r>
        <w:rPr>
          <w:rFonts w:ascii="宋体" w:hAnsi="宋体" w:cs="微软雅黑" w:hint="eastAsia"/>
          <w:b/>
          <w:szCs w:val="21"/>
        </w:rPr>
        <w:t>特别提示：请投标人务必使用符合北京市政府采购电子交易平台功能的CA认证证书进行上述操作，操作同时不要插入其它认证证书。</w:t>
      </w:r>
    </w:p>
    <w:p w:rsidR="00CE72DC" w:rsidRDefault="00063032">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提交电子投标文件</w:t>
      </w:r>
    </w:p>
    <w:p w:rsidR="00CE72DC" w:rsidRDefault="00063032">
      <w:pPr>
        <w:spacing w:line="360" w:lineRule="exact"/>
        <w:ind w:firstLineChars="200" w:firstLine="420"/>
        <w:rPr>
          <w:rFonts w:ascii="宋体" w:hAnsi="宋体" w:cs="微软雅黑"/>
          <w:szCs w:val="21"/>
        </w:rPr>
      </w:pPr>
      <w:r>
        <w:rPr>
          <w:rFonts w:ascii="宋体" w:hAnsi="宋体" w:cs="微软雅黑" w:hint="eastAsia"/>
          <w:szCs w:val="21"/>
        </w:rPr>
        <w:t>供应商应于投标截止时间前在北京市政府采购电子交易平台提交电子投标文件，上传电子投标文件过程中请保持与互联网的连接畅通。</w:t>
      </w:r>
    </w:p>
    <w:p w:rsidR="00CE72DC" w:rsidRDefault="00063032">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电子开标、解密</w:t>
      </w:r>
    </w:p>
    <w:p w:rsidR="00CE72DC" w:rsidRDefault="00063032">
      <w:pPr>
        <w:spacing w:line="360" w:lineRule="exact"/>
        <w:ind w:firstLineChars="200" w:firstLine="420"/>
        <w:rPr>
          <w:rFonts w:ascii="宋体" w:hAnsi="宋体" w:cs="微软雅黑"/>
          <w:szCs w:val="21"/>
        </w:rPr>
      </w:pPr>
      <w:r>
        <w:rPr>
          <w:rFonts w:ascii="宋体" w:hAnsi="宋体" w:cs="微软雅黑" w:hint="eastAsia"/>
          <w:szCs w:val="21"/>
        </w:rPr>
        <w:t>供应商在规定的开标时间使用CA认证证书登录北京市政府采购电子交易平台进行远程电子开标、解密。</w:t>
      </w:r>
    </w:p>
    <w:p w:rsidR="00CE72DC" w:rsidRDefault="00063032">
      <w:pPr>
        <w:spacing w:line="360" w:lineRule="auto"/>
        <w:jc w:val="center"/>
        <w:outlineLvl w:val="0"/>
        <w:rPr>
          <w:b/>
          <w:sz w:val="32"/>
          <w:szCs w:val="32"/>
        </w:rPr>
      </w:pPr>
      <w:r>
        <w:rPr>
          <w:sz w:val="24"/>
        </w:rPr>
        <w:br w:type="page"/>
      </w:r>
      <w:bookmarkStart w:id="33" w:name="_Toc127151777"/>
      <w:bookmarkStart w:id="34" w:name="_Toc264969275"/>
      <w:bookmarkStart w:id="35" w:name="_Toc305158928"/>
      <w:bookmarkStart w:id="36" w:name="_Toc99301420"/>
      <w:bookmarkStart w:id="37" w:name="_Toc353825548"/>
      <w:bookmarkStart w:id="38" w:name="_Toc226965856"/>
      <w:bookmarkStart w:id="39" w:name="_Toc265228423"/>
      <w:bookmarkStart w:id="40" w:name="_Toc305158854"/>
      <w:bookmarkStart w:id="41" w:name="_Toc127161488"/>
      <w:bookmarkStart w:id="42" w:name="_Toc195842950"/>
      <w:bookmarkStart w:id="43" w:name="_Toc512937850"/>
      <w:bookmarkStart w:id="44" w:name="_Toc150774783"/>
      <w:bookmarkStart w:id="45" w:name="_Toc353873938"/>
      <w:r>
        <w:rPr>
          <w:b/>
          <w:sz w:val="36"/>
          <w:szCs w:val="36"/>
        </w:rPr>
        <w:lastRenderedPageBreak/>
        <w:t>第二章</w:t>
      </w:r>
      <w:r>
        <w:rPr>
          <w:b/>
          <w:sz w:val="36"/>
          <w:szCs w:val="36"/>
        </w:rPr>
        <w:t xml:space="preserve">   </w:t>
      </w:r>
      <w:r>
        <w:rPr>
          <w:b/>
          <w:sz w:val="36"/>
          <w:szCs w:val="36"/>
        </w:rPr>
        <w:t>投标人须知</w:t>
      </w:r>
      <w:bookmarkEnd w:id="33"/>
      <w:bookmarkEnd w:id="34"/>
      <w:bookmarkEnd w:id="35"/>
      <w:bookmarkEnd w:id="36"/>
      <w:bookmarkEnd w:id="37"/>
      <w:bookmarkEnd w:id="38"/>
      <w:bookmarkEnd w:id="39"/>
      <w:bookmarkEnd w:id="40"/>
      <w:bookmarkEnd w:id="41"/>
      <w:bookmarkEnd w:id="42"/>
      <w:bookmarkEnd w:id="43"/>
      <w:bookmarkEnd w:id="44"/>
      <w:bookmarkEnd w:id="45"/>
    </w:p>
    <w:p w:rsidR="00CE72DC" w:rsidRDefault="00063032">
      <w:pPr>
        <w:pStyle w:val="21"/>
        <w:tabs>
          <w:tab w:val="center" w:pos="4592"/>
          <w:tab w:val="left" w:pos="7860"/>
        </w:tabs>
        <w:spacing w:before="0" w:line="360" w:lineRule="auto"/>
        <w:rPr>
          <w:rFonts w:ascii="Times New Roman" w:eastAsia="宋体" w:hAnsi="Times New Roman"/>
          <w:sz w:val="28"/>
        </w:rPr>
      </w:pPr>
      <w:bookmarkStart w:id="46" w:name="_Toc164608633"/>
      <w:bookmarkStart w:id="47" w:name="_Toc226309763"/>
      <w:bookmarkStart w:id="48" w:name="_Toc142311021"/>
      <w:bookmarkStart w:id="49" w:name="_Toc151193761"/>
      <w:bookmarkStart w:id="50" w:name="_Toc226965792"/>
      <w:bookmarkStart w:id="51" w:name="_Toc149720812"/>
      <w:bookmarkStart w:id="52" w:name="_Toc127151720"/>
      <w:bookmarkStart w:id="53" w:name="_Toc150480757"/>
      <w:bookmarkStart w:id="54" w:name="_Toc150509270"/>
      <w:bookmarkStart w:id="55" w:name="_Toc150774724"/>
      <w:bookmarkStart w:id="56" w:name="_Toc164229360"/>
      <w:bookmarkStart w:id="57" w:name="_Toc151193833"/>
      <w:bookmarkStart w:id="58" w:name="_Toc151193907"/>
      <w:bookmarkStart w:id="59" w:name="_Toc226965709"/>
      <w:bookmarkStart w:id="60" w:name="_Toc226337215"/>
      <w:bookmarkStart w:id="61" w:name="_Toc151193617"/>
      <w:bookmarkStart w:id="62" w:name="_Toc164229214"/>
      <w:bookmarkStart w:id="63" w:name="_Toc164351613"/>
      <w:bookmarkStart w:id="64" w:name="_Toc520356144"/>
      <w:bookmarkStart w:id="65" w:name="_Toc127151519"/>
      <w:bookmarkStart w:id="66" w:name="_Toc195842884"/>
      <w:bookmarkStart w:id="67" w:name="_Toc150774619"/>
      <w:bookmarkStart w:id="68" w:name="_Toc127161433"/>
      <w:bookmarkStart w:id="69" w:name="_Toc151190146"/>
      <w:bookmarkStart w:id="70" w:name="_Toc164608788"/>
      <w:bookmarkStart w:id="71" w:name="_Toc151193689"/>
      <w:r>
        <w:rPr>
          <w:rFonts w:ascii="Times New Roman" w:eastAsia="宋体" w:hAnsi="Times New Roman"/>
          <w:sz w:val="28"/>
        </w:rPr>
        <w:t>投标人须知资料表</w:t>
      </w:r>
    </w:p>
    <w:p w:rsidR="00CE72DC" w:rsidRDefault="00CE72DC">
      <w:pPr>
        <w:jc w:val="center"/>
        <w:rPr>
          <w:b/>
          <w:sz w:val="28"/>
          <w:szCs w:val="28"/>
        </w:rPr>
      </w:pPr>
    </w:p>
    <w:p w:rsidR="00CE72DC" w:rsidRDefault="00063032">
      <w:pPr>
        <w:spacing w:line="360" w:lineRule="auto"/>
        <w:ind w:firstLine="480"/>
        <w:rPr>
          <w:sz w:val="24"/>
        </w:rPr>
      </w:pPr>
      <w:r>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
        <w:gridCol w:w="1701"/>
        <w:gridCol w:w="7540"/>
      </w:tblGrid>
      <w:tr w:rsidR="00CE72DC">
        <w:trPr>
          <w:trHeight w:val="594"/>
          <w:tblHeader/>
          <w:jc w:val="center"/>
        </w:trPr>
        <w:tc>
          <w:tcPr>
            <w:tcW w:w="988" w:type="dxa"/>
            <w:vAlign w:val="center"/>
          </w:tcPr>
          <w:p w:rsidR="00CE72DC" w:rsidRDefault="00063032">
            <w:pPr>
              <w:jc w:val="center"/>
              <w:rPr>
                <w:b/>
                <w:bCs/>
                <w:sz w:val="24"/>
              </w:rPr>
            </w:pPr>
            <w:r>
              <w:rPr>
                <w:b/>
                <w:sz w:val="24"/>
              </w:rPr>
              <w:t>条款号</w:t>
            </w:r>
          </w:p>
        </w:tc>
        <w:tc>
          <w:tcPr>
            <w:tcW w:w="1701" w:type="dxa"/>
            <w:vAlign w:val="center"/>
          </w:tcPr>
          <w:p w:rsidR="00CE72DC" w:rsidRDefault="00063032">
            <w:pPr>
              <w:jc w:val="center"/>
              <w:rPr>
                <w:b/>
                <w:bCs/>
                <w:sz w:val="24"/>
              </w:rPr>
            </w:pPr>
            <w:r>
              <w:rPr>
                <w:b/>
                <w:bCs/>
                <w:sz w:val="24"/>
              </w:rPr>
              <w:t>条目</w:t>
            </w:r>
          </w:p>
        </w:tc>
        <w:tc>
          <w:tcPr>
            <w:tcW w:w="7540" w:type="dxa"/>
            <w:vAlign w:val="center"/>
          </w:tcPr>
          <w:p w:rsidR="00CE72DC" w:rsidRDefault="00063032">
            <w:pPr>
              <w:jc w:val="center"/>
              <w:rPr>
                <w:b/>
                <w:bCs/>
                <w:sz w:val="24"/>
              </w:rPr>
            </w:pPr>
            <w:r>
              <w:rPr>
                <w:b/>
                <w:bCs/>
                <w:sz w:val="24"/>
              </w:rPr>
              <w:t>内容</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CE72DC" w:rsidRDefault="00063032">
            <w:pPr>
              <w:jc w:val="center"/>
              <w:rPr>
                <w:sz w:val="24"/>
              </w:rPr>
            </w:pPr>
            <w:r>
              <w:rPr>
                <w:sz w:val="24"/>
              </w:rPr>
              <w:t>项目属性</w:t>
            </w:r>
          </w:p>
        </w:tc>
        <w:tc>
          <w:tcPr>
            <w:tcW w:w="7540" w:type="dxa"/>
            <w:vAlign w:val="center"/>
          </w:tcPr>
          <w:p w:rsidR="00CE72DC" w:rsidRDefault="00063032">
            <w:pPr>
              <w:jc w:val="left"/>
              <w:rPr>
                <w:sz w:val="24"/>
              </w:rPr>
            </w:pPr>
            <w:r>
              <w:rPr>
                <w:sz w:val="24"/>
              </w:rPr>
              <w:t>项目属性：</w:t>
            </w:r>
          </w:p>
          <w:p w:rsidR="00CE72DC" w:rsidRDefault="00063032">
            <w:pPr>
              <w:jc w:val="left"/>
              <w:rPr>
                <w:sz w:val="24"/>
              </w:rPr>
            </w:pPr>
            <w:r>
              <w:rPr>
                <w:rFonts w:cs="宋体" w:hint="eastAsia"/>
                <w:b/>
                <w:szCs w:val="21"/>
              </w:rPr>
              <w:t>■</w:t>
            </w:r>
            <w:r>
              <w:rPr>
                <w:sz w:val="24"/>
              </w:rPr>
              <w:t>服务</w:t>
            </w:r>
          </w:p>
          <w:p w:rsidR="00CE72DC" w:rsidRDefault="00063032">
            <w:pPr>
              <w:jc w:val="left"/>
              <w:rPr>
                <w:sz w:val="24"/>
              </w:rPr>
            </w:pPr>
            <w:r>
              <w:rPr>
                <w:rFonts w:cs="宋体" w:hint="eastAsia"/>
                <w:szCs w:val="21"/>
              </w:rPr>
              <w:t>□</w:t>
            </w:r>
            <w:r>
              <w:rPr>
                <w:sz w:val="24"/>
              </w:rPr>
              <w:t>货物</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CE72DC" w:rsidRDefault="00063032">
            <w:pPr>
              <w:jc w:val="center"/>
              <w:rPr>
                <w:sz w:val="24"/>
              </w:rPr>
            </w:pPr>
            <w:r>
              <w:rPr>
                <w:sz w:val="24"/>
              </w:rPr>
              <w:t>科研仪器设备</w:t>
            </w:r>
          </w:p>
        </w:tc>
        <w:tc>
          <w:tcPr>
            <w:tcW w:w="7540" w:type="dxa"/>
            <w:vAlign w:val="center"/>
          </w:tcPr>
          <w:p w:rsidR="00CE72DC" w:rsidRDefault="00063032">
            <w:pPr>
              <w:jc w:val="left"/>
              <w:rPr>
                <w:sz w:val="24"/>
              </w:rPr>
            </w:pPr>
            <w:r>
              <w:rPr>
                <w:sz w:val="24"/>
              </w:rPr>
              <w:t>是否属于科研仪器设备采购项目：</w:t>
            </w:r>
          </w:p>
          <w:p w:rsidR="00CE72DC" w:rsidRDefault="00063032">
            <w:pPr>
              <w:jc w:val="left"/>
              <w:rPr>
                <w:sz w:val="24"/>
              </w:rPr>
            </w:pPr>
            <w:r>
              <w:rPr>
                <w:sz w:val="24"/>
              </w:rPr>
              <w:t>□</w:t>
            </w:r>
            <w:r>
              <w:rPr>
                <w:sz w:val="24"/>
              </w:rPr>
              <w:t>是</w:t>
            </w:r>
          </w:p>
          <w:p w:rsidR="00CE72DC" w:rsidRDefault="00063032">
            <w:pPr>
              <w:jc w:val="left"/>
              <w:rPr>
                <w:sz w:val="24"/>
              </w:rPr>
            </w:pPr>
            <w:r>
              <w:rPr>
                <w:rFonts w:cs="宋体" w:hint="eastAsia"/>
                <w:b/>
                <w:szCs w:val="21"/>
              </w:rPr>
              <w:t>■</w:t>
            </w:r>
            <w:r>
              <w:rPr>
                <w:sz w:val="24"/>
              </w:rPr>
              <w:t>否</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CE72DC" w:rsidRDefault="00063032">
            <w:pPr>
              <w:jc w:val="center"/>
              <w:rPr>
                <w:sz w:val="24"/>
              </w:rPr>
            </w:pPr>
            <w:r>
              <w:rPr>
                <w:sz w:val="24"/>
              </w:rPr>
              <w:t>核心产品</w:t>
            </w:r>
          </w:p>
        </w:tc>
        <w:tc>
          <w:tcPr>
            <w:tcW w:w="7540" w:type="dxa"/>
            <w:vAlign w:val="center"/>
          </w:tcPr>
          <w:p w:rsidR="00CE72DC" w:rsidRDefault="00063032">
            <w:pPr>
              <w:pStyle w:val="af2"/>
              <w:adjustRightInd w:val="0"/>
              <w:snapToGrid w:val="0"/>
              <w:rPr>
                <w:rFonts w:ascii="Times New Roman" w:hAnsi="Times New Roman" w:hint="default"/>
                <w:sz w:val="24"/>
                <w:szCs w:val="24"/>
              </w:rPr>
            </w:pPr>
            <w:r>
              <w:rPr>
                <w:rFonts w:cs="宋体"/>
                <w:szCs w:val="21"/>
              </w:rPr>
              <w:t>■</w:t>
            </w:r>
            <w:r>
              <w:rPr>
                <w:rFonts w:ascii="Times New Roman" w:hAnsi="Times New Roman" w:hint="default"/>
                <w:sz w:val="24"/>
                <w:szCs w:val="24"/>
              </w:rPr>
              <w:t>关于核心产品本项目</w:t>
            </w:r>
            <w:r>
              <w:rPr>
                <w:rFonts w:ascii="Times New Roman" w:hAnsi="Times New Roman" w:hint="default"/>
                <w:sz w:val="24"/>
                <w:szCs w:val="24"/>
              </w:rPr>
              <w:t>_</w:t>
            </w:r>
            <w:r>
              <w:rPr>
                <w:rFonts w:ascii="Times New Roman" w:hAnsi="Times New Roman"/>
                <w:sz w:val="24"/>
                <w:szCs w:val="24"/>
              </w:rPr>
              <w:t>2</w:t>
            </w:r>
            <w:r>
              <w:rPr>
                <w:rFonts w:ascii="Times New Roman" w:hAnsi="Times New Roman" w:hint="default"/>
                <w:sz w:val="24"/>
                <w:szCs w:val="24"/>
              </w:rPr>
              <w:t>_</w:t>
            </w:r>
            <w:r>
              <w:rPr>
                <w:rFonts w:ascii="Times New Roman" w:hAnsi="Times New Roman" w:hint="default"/>
                <w:sz w:val="24"/>
                <w:szCs w:val="24"/>
              </w:rPr>
              <w:t>包不适用。</w:t>
            </w:r>
          </w:p>
          <w:p w:rsidR="00CE72DC" w:rsidRDefault="00063032">
            <w:pPr>
              <w:pStyle w:val="af2"/>
              <w:adjustRightInd w:val="0"/>
              <w:snapToGrid w:val="0"/>
              <w:rPr>
                <w:rFonts w:ascii="Times New Roman" w:hAnsi="Times New Roman" w:hint="default"/>
                <w:sz w:val="24"/>
                <w:szCs w:val="24"/>
              </w:rPr>
            </w:pPr>
            <w:r>
              <w:rPr>
                <w:sz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CE72DC" w:rsidRDefault="00063032">
            <w:pPr>
              <w:jc w:val="left"/>
              <w:rPr>
                <w:sz w:val="24"/>
              </w:rPr>
            </w:pPr>
            <w:r>
              <w:rPr>
                <w:rFonts w:cs="宋体" w:hint="eastAsia"/>
                <w:szCs w:val="21"/>
              </w:rPr>
              <w:t>□</w:t>
            </w:r>
            <w:r>
              <w:rPr>
                <w:sz w:val="24"/>
              </w:rPr>
              <w:t>本项目</w:t>
            </w:r>
            <w:r>
              <w:rPr>
                <w:sz w:val="24"/>
              </w:rPr>
              <w:t>__</w:t>
            </w:r>
            <w:r>
              <w:rPr>
                <w:sz w:val="24"/>
              </w:rPr>
              <w:t>包为非单一产品采购项目，核心产品为：</w:t>
            </w:r>
            <w:r>
              <w:rPr>
                <w:sz w:val="24"/>
              </w:rPr>
              <w:t>_________</w:t>
            </w:r>
            <w:r>
              <w:rPr>
                <w:sz w:val="24"/>
              </w:rPr>
              <w:t>。</w:t>
            </w:r>
          </w:p>
        </w:tc>
      </w:tr>
      <w:tr w:rsidR="00CE72DC">
        <w:trPr>
          <w:trHeight w:val="20"/>
          <w:jc w:val="center"/>
        </w:trPr>
        <w:tc>
          <w:tcPr>
            <w:tcW w:w="988" w:type="dxa"/>
            <w:vMerge w:val="restart"/>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CE72DC" w:rsidRDefault="00063032">
            <w:pPr>
              <w:jc w:val="center"/>
              <w:rPr>
                <w:sz w:val="24"/>
              </w:rPr>
            </w:pPr>
            <w:r>
              <w:rPr>
                <w:sz w:val="24"/>
              </w:rPr>
              <w:t>现场考察</w:t>
            </w:r>
          </w:p>
        </w:tc>
        <w:tc>
          <w:tcPr>
            <w:tcW w:w="7540" w:type="dxa"/>
            <w:vAlign w:val="center"/>
          </w:tcPr>
          <w:p w:rsidR="00CE72DC" w:rsidRDefault="00063032">
            <w:pPr>
              <w:jc w:val="left"/>
              <w:rPr>
                <w:sz w:val="24"/>
              </w:rPr>
            </w:pPr>
            <w:r>
              <w:rPr>
                <w:rFonts w:cs="宋体" w:hint="eastAsia"/>
                <w:b/>
                <w:szCs w:val="21"/>
              </w:rPr>
              <w:t>■</w:t>
            </w:r>
            <w:r>
              <w:rPr>
                <w:sz w:val="24"/>
              </w:rPr>
              <w:t>不组织</w:t>
            </w:r>
          </w:p>
          <w:p w:rsidR="00CE72DC" w:rsidRDefault="00063032">
            <w:pPr>
              <w:jc w:val="left"/>
              <w:rPr>
                <w:bCs/>
                <w:sz w:val="24"/>
              </w:rPr>
            </w:pPr>
            <w:r>
              <w:rPr>
                <w:rFonts w:cs="宋体" w:hint="eastAsia"/>
                <w:szCs w:val="21"/>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CE72DC" w:rsidRDefault="00063032">
            <w:pPr>
              <w:pStyle w:val="af2"/>
              <w:adjustRightInd w:val="0"/>
              <w:snapToGrid w:val="0"/>
              <w:rPr>
                <w:rFonts w:ascii="Times New Roman" w:hAnsi="Times New Roman" w:hint="default"/>
                <w:sz w:val="24"/>
                <w:szCs w:val="24"/>
              </w:rPr>
            </w:pPr>
            <w:r>
              <w:rPr>
                <w:rFonts w:ascii="Times New Roman" w:hAnsi="Times New Roman" w:hint="default"/>
                <w:sz w:val="24"/>
              </w:rPr>
              <w:t>考察地点：</w:t>
            </w:r>
            <w:r>
              <w:rPr>
                <w:sz w:val="24"/>
              </w:rPr>
              <w:t>____________</w:t>
            </w:r>
            <w:r>
              <w:rPr>
                <w:rFonts w:ascii="Times New Roman" w:hAnsi="Times New Roman" w:hint="default"/>
                <w:sz w:val="24"/>
              </w:rPr>
              <w:t>。</w:t>
            </w:r>
          </w:p>
        </w:tc>
      </w:tr>
      <w:tr w:rsidR="00CE72DC">
        <w:trPr>
          <w:trHeight w:val="20"/>
          <w:jc w:val="center"/>
        </w:trPr>
        <w:tc>
          <w:tcPr>
            <w:tcW w:w="988" w:type="dxa"/>
            <w:vMerge/>
            <w:vAlign w:val="center"/>
          </w:tcPr>
          <w:p w:rsidR="00CE72DC" w:rsidRDefault="00CE72DC">
            <w:pPr>
              <w:pStyle w:val="af2"/>
              <w:adjustRightInd w:val="0"/>
              <w:snapToGrid w:val="0"/>
              <w:jc w:val="center"/>
              <w:rPr>
                <w:rFonts w:ascii="Times New Roman" w:hAnsi="Times New Roman" w:hint="default"/>
                <w:sz w:val="24"/>
                <w:szCs w:val="24"/>
              </w:rPr>
            </w:pPr>
          </w:p>
        </w:tc>
        <w:tc>
          <w:tcPr>
            <w:tcW w:w="1701" w:type="dxa"/>
            <w:vAlign w:val="center"/>
          </w:tcPr>
          <w:p w:rsidR="00CE72DC" w:rsidRDefault="00063032">
            <w:pPr>
              <w:jc w:val="center"/>
              <w:rPr>
                <w:sz w:val="24"/>
              </w:rPr>
            </w:pPr>
            <w:r>
              <w:rPr>
                <w:sz w:val="24"/>
              </w:rPr>
              <w:t>开标前答疑会</w:t>
            </w:r>
          </w:p>
        </w:tc>
        <w:tc>
          <w:tcPr>
            <w:tcW w:w="7540" w:type="dxa"/>
            <w:vAlign w:val="center"/>
          </w:tcPr>
          <w:p w:rsidR="00CE72DC" w:rsidRDefault="00063032">
            <w:pPr>
              <w:jc w:val="left"/>
              <w:rPr>
                <w:sz w:val="24"/>
              </w:rPr>
            </w:pPr>
            <w:r>
              <w:rPr>
                <w:rFonts w:cs="宋体" w:hint="eastAsia"/>
                <w:b/>
                <w:szCs w:val="21"/>
              </w:rPr>
              <w:t>■</w:t>
            </w:r>
            <w:r>
              <w:rPr>
                <w:sz w:val="24"/>
              </w:rPr>
              <w:t>不召开</w:t>
            </w:r>
          </w:p>
          <w:p w:rsidR="00CE72DC" w:rsidRDefault="00063032">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CE72DC" w:rsidRDefault="00063032">
            <w:pPr>
              <w:jc w:val="left"/>
              <w:rPr>
                <w:sz w:val="24"/>
              </w:rPr>
            </w:pPr>
            <w:r>
              <w:rPr>
                <w:sz w:val="24"/>
              </w:rPr>
              <w:t>召开地点：</w:t>
            </w:r>
            <w:r>
              <w:rPr>
                <w:sz w:val="24"/>
              </w:rPr>
              <w:t>____________</w:t>
            </w:r>
            <w:r>
              <w:rPr>
                <w:sz w:val="24"/>
              </w:rPr>
              <w:t>。</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CE72DC" w:rsidRDefault="00063032">
            <w:pPr>
              <w:jc w:val="center"/>
              <w:rPr>
                <w:sz w:val="24"/>
              </w:rPr>
            </w:pPr>
            <w:r>
              <w:rPr>
                <w:sz w:val="24"/>
              </w:rPr>
              <w:t>样品</w:t>
            </w:r>
          </w:p>
        </w:tc>
        <w:tc>
          <w:tcPr>
            <w:tcW w:w="7540" w:type="dxa"/>
            <w:vAlign w:val="center"/>
          </w:tcPr>
          <w:p w:rsidR="00CE72DC" w:rsidRDefault="00063032">
            <w:pPr>
              <w:jc w:val="left"/>
              <w:rPr>
                <w:sz w:val="24"/>
              </w:rPr>
            </w:pPr>
            <w:r>
              <w:rPr>
                <w:sz w:val="24"/>
              </w:rPr>
              <w:t>投标样品递交：</w:t>
            </w:r>
          </w:p>
          <w:p w:rsidR="00CE72DC" w:rsidRDefault="00063032">
            <w:pPr>
              <w:jc w:val="left"/>
              <w:rPr>
                <w:sz w:val="24"/>
              </w:rPr>
            </w:pPr>
            <w:r>
              <w:rPr>
                <w:rFonts w:cs="宋体" w:hint="eastAsia"/>
                <w:b/>
                <w:szCs w:val="21"/>
              </w:rPr>
              <w:t>■</w:t>
            </w:r>
            <w:r>
              <w:rPr>
                <w:sz w:val="24"/>
              </w:rPr>
              <w:t>不需要</w:t>
            </w:r>
          </w:p>
          <w:p w:rsidR="00CE72DC" w:rsidRDefault="00063032">
            <w:pPr>
              <w:jc w:val="left"/>
              <w:rPr>
                <w:sz w:val="24"/>
              </w:rPr>
            </w:pPr>
            <w:r>
              <w:rPr>
                <w:sz w:val="24"/>
              </w:rPr>
              <w:t>□</w:t>
            </w:r>
            <w:r>
              <w:rPr>
                <w:sz w:val="24"/>
              </w:rPr>
              <w:t>需要，具体要求如下：</w:t>
            </w:r>
          </w:p>
          <w:p w:rsidR="00CE72DC" w:rsidRDefault="00063032">
            <w:pPr>
              <w:jc w:val="left"/>
              <w:rPr>
                <w:sz w:val="24"/>
                <w:u w:val="single"/>
              </w:rPr>
            </w:pPr>
            <w:r>
              <w:rPr>
                <w:sz w:val="24"/>
              </w:rPr>
              <w:t>（</w:t>
            </w:r>
            <w:r>
              <w:rPr>
                <w:sz w:val="24"/>
              </w:rPr>
              <w:t>1</w:t>
            </w:r>
            <w:r>
              <w:rPr>
                <w:sz w:val="24"/>
              </w:rPr>
              <w:t>）样品制作的标准和要求：</w:t>
            </w:r>
            <w:r>
              <w:rPr>
                <w:sz w:val="24"/>
              </w:rPr>
              <w:t>_________</w:t>
            </w:r>
            <w:r>
              <w:rPr>
                <w:sz w:val="24"/>
              </w:rPr>
              <w:t>；</w:t>
            </w:r>
          </w:p>
          <w:p w:rsidR="00CE72DC" w:rsidRDefault="00063032">
            <w:pPr>
              <w:jc w:val="left"/>
              <w:rPr>
                <w:sz w:val="24"/>
              </w:rPr>
            </w:pPr>
            <w:r>
              <w:rPr>
                <w:sz w:val="24"/>
              </w:rPr>
              <w:t>（</w:t>
            </w:r>
            <w:r>
              <w:rPr>
                <w:sz w:val="24"/>
              </w:rPr>
              <w:t>2</w:t>
            </w:r>
            <w:r>
              <w:rPr>
                <w:sz w:val="24"/>
              </w:rPr>
              <w:t>）是否需要随样品提交相关检测报告：</w:t>
            </w:r>
          </w:p>
          <w:p w:rsidR="00CE72DC" w:rsidRDefault="00063032">
            <w:pPr>
              <w:ind w:firstLineChars="250" w:firstLine="600"/>
              <w:jc w:val="left"/>
              <w:rPr>
                <w:sz w:val="24"/>
              </w:rPr>
            </w:pPr>
            <w:r>
              <w:rPr>
                <w:sz w:val="24"/>
              </w:rPr>
              <w:t>□</w:t>
            </w:r>
            <w:r>
              <w:rPr>
                <w:sz w:val="24"/>
              </w:rPr>
              <w:t>不需要</w:t>
            </w:r>
          </w:p>
          <w:p w:rsidR="00CE72DC" w:rsidRDefault="00063032">
            <w:pPr>
              <w:ind w:firstLineChars="250" w:firstLine="600"/>
              <w:jc w:val="left"/>
              <w:rPr>
                <w:sz w:val="24"/>
              </w:rPr>
            </w:pPr>
            <w:r>
              <w:rPr>
                <w:sz w:val="24"/>
              </w:rPr>
              <w:t>□</w:t>
            </w:r>
            <w:r>
              <w:rPr>
                <w:sz w:val="24"/>
              </w:rPr>
              <w:t>需要</w:t>
            </w:r>
          </w:p>
          <w:p w:rsidR="00CE72DC" w:rsidRDefault="00063032">
            <w:pPr>
              <w:jc w:val="left"/>
              <w:rPr>
                <w:sz w:val="24"/>
              </w:rPr>
            </w:pPr>
            <w:r>
              <w:rPr>
                <w:sz w:val="24"/>
              </w:rPr>
              <w:t>（</w:t>
            </w:r>
            <w:r>
              <w:rPr>
                <w:sz w:val="24"/>
              </w:rPr>
              <w:t>3</w:t>
            </w:r>
            <w:r>
              <w:rPr>
                <w:sz w:val="24"/>
              </w:rPr>
              <w:t>）样品递交要求：</w:t>
            </w:r>
            <w:r>
              <w:rPr>
                <w:sz w:val="24"/>
              </w:rPr>
              <w:t>_________</w:t>
            </w:r>
            <w:r>
              <w:rPr>
                <w:sz w:val="24"/>
              </w:rPr>
              <w:t>；</w:t>
            </w:r>
          </w:p>
          <w:p w:rsidR="00CE72DC" w:rsidRDefault="00063032">
            <w:pPr>
              <w:jc w:val="left"/>
              <w:rPr>
                <w:sz w:val="24"/>
              </w:rPr>
            </w:pPr>
            <w:r>
              <w:rPr>
                <w:sz w:val="24"/>
              </w:rPr>
              <w:t>（</w:t>
            </w:r>
            <w:r>
              <w:rPr>
                <w:sz w:val="24"/>
              </w:rPr>
              <w:t>4</w:t>
            </w:r>
            <w:r>
              <w:rPr>
                <w:sz w:val="24"/>
              </w:rPr>
              <w:t>）未中标人样品退还：</w:t>
            </w:r>
            <w:r>
              <w:rPr>
                <w:sz w:val="24"/>
              </w:rPr>
              <w:t>_________</w:t>
            </w:r>
            <w:r>
              <w:rPr>
                <w:sz w:val="24"/>
              </w:rPr>
              <w:t>；</w:t>
            </w:r>
          </w:p>
          <w:p w:rsidR="00CE72DC" w:rsidRDefault="00063032">
            <w:pPr>
              <w:jc w:val="left"/>
              <w:rPr>
                <w:sz w:val="24"/>
                <w:u w:val="single"/>
              </w:rPr>
            </w:pPr>
            <w:r>
              <w:rPr>
                <w:sz w:val="24"/>
              </w:rPr>
              <w:t>（</w:t>
            </w:r>
            <w:r>
              <w:rPr>
                <w:sz w:val="24"/>
              </w:rPr>
              <w:t>5</w:t>
            </w:r>
            <w:r>
              <w:rPr>
                <w:sz w:val="24"/>
              </w:rPr>
              <w:t>）中标人样品保管、封存及退还：</w:t>
            </w:r>
            <w:r>
              <w:rPr>
                <w:sz w:val="24"/>
              </w:rPr>
              <w:t>_________</w:t>
            </w:r>
            <w:r>
              <w:rPr>
                <w:sz w:val="24"/>
              </w:rPr>
              <w:t>；</w:t>
            </w:r>
          </w:p>
          <w:p w:rsidR="00CE72DC" w:rsidRDefault="00063032">
            <w:pPr>
              <w:jc w:val="left"/>
              <w:rPr>
                <w:sz w:val="24"/>
              </w:rPr>
            </w:pPr>
            <w:r>
              <w:rPr>
                <w:sz w:val="24"/>
              </w:rPr>
              <w:t>（</w:t>
            </w:r>
            <w:r>
              <w:rPr>
                <w:sz w:val="24"/>
              </w:rPr>
              <w:t>6</w:t>
            </w:r>
            <w:r>
              <w:rPr>
                <w:sz w:val="24"/>
              </w:rPr>
              <w:t>）其他要求（如有）：</w:t>
            </w:r>
            <w:r>
              <w:rPr>
                <w:sz w:val="24"/>
              </w:rPr>
              <w:t>_________</w:t>
            </w:r>
            <w:r>
              <w:rPr>
                <w:sz w:val="24"/>
              </w:rPr>
              <w:t>。</w:t>
            </w:r>
          </w:p>
        </w:tc>
      </w:tr>
      <w:tr w:rsidR="00CE72DC">
        <w:trPr>
          <w:trHeight w:val="1535"/>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rsidR="00CE72DC" w:rsidRDefault="00063032">
            <w:pPr>
              <w:jc w:val="center"/>
              <w:rPr>
                <w:sz w:val="24"/>
              </w:rPr>
            </w:pPr>
            <w:r>
              <w:rPr>
                <w:sz w:val="24"/>
              </w:rPr>
              <w:t>标的所属行业</w:t>
            </w:r>
          </w:p>
        </w:tc>
        <w:tc>
          <w:tcPr>
            <w:tcW w:w="7540" w:type="dxa"/>
            <w:vAlign w:val="center"/>
          </w:tcPr>
          <w:p w:rsidR="00CE72DC" w:rsidRDefault="00063032">
            <w:pPr>
              <w:jc w:val="left"/>
              <w:rPr>
                <w:sz w:val="24"/>
              </w:rPr>
            </w:pPr>
            <w:r>
              <w:rPr>
                <w:sz w:val="24"/>
              </w:rPr>
              <w:t>本项目采购标的对应的中小企业划分标准所属行业：</w:t>
            </w:r>
          </w:p>
          <w:tbl>
            <w:tblPr>
              <w:tblW w:w="6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0"/>
              <w:gridCol w:w="3100"/>
              <w:gridCol w:w="2811"/>
            </w:tblGrid>
            <w:tr w:rsidR="00CE72DC">
              <w:trPr>
                <w:trHeight w:val="855"/>
              </w:trPr>
              <w:tc>
                <w:tcPr>
                  <w:tcW w:w="1080" w:type="dxa"/>
                  <w:shd w:val="clear" w:color="auto" w:fill="auto"/>
                  <w:vAlign w:val="center"/>
                </w:tcPr>
                <w:p w:rsidR="00CE72DC" w:rsidRDefault="00063032">
                  <w:pPr>
                    <w:widowControl/>
                    <w:jc w:val="center"/>
                    <w:rPr>
                      <w:rFonts w:ascii="宋体" w:hAnsi="宋体" w:cs="宋体"/>
                      <w:color w:val="000000"/>
                      <w:kern w:val="0"/>
                      <w:szCs w:val="21"/>
                    </w:rPr>
                  </w:pPr>
                  <w:r>
                    <w:rPr>
                      <w:rFonts w:ascii="宋体" w:hAnsi="宋体" w:cs="宋体" w:hint="eastAsia"/>
                      <w:color w:val="000000"/>
                      <w:kern w:val="0"/>
                      <w:szCs w:val="21"/>
                    </w:rPr>
                    <w:t>包号</w:t>
                  </w:r>
                </w:p>
              </w:tc>
              <w:tc>
                <w:tcPr>
                  <w:tcW w:w="3100" w:type="dxa"/>
                  <w:shd w:val="clear" w:color="auto" w:fill="auto"/>
                  <w:vAlign w:val="center"/>
                </w:tcPr>
                <w:p w:rsidR="00CE72DC" w:rsidRDefault="00063032">
                  <w:pPr>
                    <w:widowControl/>
                    <w:jc w:val="center"/>
                    <w:rPr>
                      <w:rFonts w:ascii="宋体" w:hAnsi="宋体" w:cs="宋体"/>
                      <w:color w:val="000000"/>
                      <w:kern w:val="0"/>
                      <w:szCs w:val="21"/>
                    </w:rPr>
                  </w:pPr>
                  <w:r>
                    <w:rPr>
                      <w:rFonts w:ascii="宋体" w:hAnsi="宋体" w:cs="宋体" w:hint="eastAsia"/>
                      <w:color w:val="000000"/>
                      <w:kern w:val="0"/>
                      <w:szCs w:val="21"/>
                    </w:rPr>
                    <w:t>标的名称</w:t>
                  </w:r>
                </w:p>
              </w:tc>
              <w:tc>
                <w:tcPr>
                  <w:tcW w:w="2811" w:type="dxa"/>
                  <w:shd w:val="clear" w:color="auto" w:fill="auto"/>
                  <w:vAlign w:val="center"/>
                </w:tcPr>
                <w:p w:rsidR="00CE72DC" w:rsidRDefault="00063032">
                  <w:pPr>
                    <w:widowControl/>
                    <w:jc w:val="center"/>
                    <w:rPr>
                      <w:rFonts w:ascii="宋体" w:hAnsi="宋体" w:cs="宋体"/>
                      <w:color w:val="000000"/>
                      <w:kern w:val="0"/>
                      <w:szCs w:val="21"/>
                    </w:rPr>
                  </w:pPr>
                  <w:r>
                    <w:rPr>
                      <w:rFonts w:ascii="宋体" w:hAnsi="宋体" w:cs="宋体" w:hint="eastAsia"/>
                      <w:color w:val="000000"/>
                      <w:kern w:val="0"/>
                      <w:szCs w:val="21"/>
                    </w:rPr>
                    <w:t>中小企业划分标准所属行业</w:t>
                  </w:r>
                </w:p>
              </w:tc>
            </w:tr>
            <w:tr w:rsidR="00CE72DC">
              <w:trPr>
                <w:trHeight w:val="270"/>
              </w:trPr>
              <w:tc>
                <w:tcPr>
                  <w:tcW w:w="1080" w:type="dxa"/>
                  <w:shd w:val="clear" w:color="auto" w:fill="auto"/>
                  <w:vAlign w:val="center"/>
                </w:tcPr>
                <w:p w:rsidR="00CE72DC" w:rsidRDefault="00063032">
                  <w:pPr>
                    <w:widowControl/>
                    <w:jc w:val="center"/>
                    <w:rPr>
                      <w:rFonts w:ascii="宋体" w:hAnsi="宋体"/>
                      <w:color w:val="FF0000"/>
                      <w:kern w:val="0"/>
                      <w:szCs w:val="21"/>
                    </w:rPr>
                  </w:pPr>
                  <w:r>
                    <w:rPr>
                      <w:rFonts w:ascii="宋体" w:hAnsi="宋体" w:hint="eastAsia"/>
                      <w:color w:val="FF0000"/>
                      <w:kern w:val="0"/>
                      <w:szCs w:val="21"/>
                    </w:rPr>
                    <w:t>2</w:t>
                  </w:r>
                </w:p>
              </w:tc>
              <w:tc>
                <w:tcPr>
                  <w:tcW w:w="3100" w:type="dxa"/>
                  <w:shd w:val="clear" w:color="auto" w:fill="auto"/>
                  <w:vAlign w:val="center"/>
                </w:tcPr>
                <w:p w:rsidR="00CE72DC" w:rsidRDefault="00063032">
                  <w:pPr>
                    <w:widowControl/>
                    <w:jc w:val="center"/>
                    <w:rPr>
                      <w:rFonts w:ascii="宋体" w:hAnsi="宋体" w:cs="宋体"/>
                      <w:color w:val="000000"/>
                      <w:kern w:val="0"/>
                      <w:szCs w:val="21"/>
                    </w:rPr>
                  </w:pPr>
                  <w:r>
                    <w:rPr>
                      <w:rFonts w:ascii="宋体" w:hAnsi="宋体" w:cs="宋体" w:hint="eastAsia"/>
                      <w:color w:val="000000"/>
                      <w:kern w:val="0"/>
                      <w:szCs w:val="21"/>
                    </w:rPr>
                    <w:t>指挥调度系统硬件维护</w:t>
                  </w:r>
                </w:p>
              </w:tc>
              <w:tc>
                <w:tcPr>
                  <w:tcW w:w="2811" w:type="dxa"/>
                  <w:shd w:val="clear" w:color="auto" w:fill="auto"/>
                  <w:vAlign w:val="center"/>
                </w:tcPr>
                <w:p w:rsidR="00CE72DC" w:rsidRDefault="00063032">
                  <w:pPr>
                    <w:widowControl/>
                    <w:jc w:val="center"/>
                    <w:rPr>
                      <w:rFonts w:ascii="宋体" w:hAnsi="宋体" w:cs="宋体"/>
                      <w:color w:val="000000"/>
                      <w:kern w:val="0"/>
                      <w:szCs w:val="21"/>
                    </w:rPr>
                  </w:pPr>
                  <w:r>
                    <w:rPr>
                      <w:rFonts w:ascii="宋体" w:hAnsi="宋体" w:cs="宋体" w:hint="eastAsia"/>
                      <w:color w:val="000000"/>
                      <w:kern w:val="0"/>
                      <w:szCs w:val="21"/>
                    </w:rPr>
                    <w:t>软件和信息技术服务业</w:t>
                  </w:r>
                </w:p>
              </w:tc>
            </w:tr>
          </w:tbl>
          <w:p w:rsidR="00CE72DC" w:rsidRDefault="00CE72DC">
            <w:pPr>
              <w:jc w:val="left"/>
              <w:rPr>
                <w:sz w:val="24"/>
              </w:rPr>
            </w:pPr>
          </w:p>
        </w:tc>
      </w:tr>
      <w:tr w:rsidR="00CE72DC">
        <w:trPr>
          <w:trHeight w:val="841"/>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CE72DC" w:rsidRDefault="00063032">
            <w:pPr>
              <w:jc w:val="center"/>
              <w:rPr>
                <w:sz w:val="24"/>
              </w:rPr>
            </w:pPr>
            <w:r>
              <w:rPr>
                <w:sz w:val="24"/>
              </w:rPr>
              <w:t>投标报价</w:t>
            </w:r>
          </w:p>
        </w:tc>
        <w:tc>
          <w:tcPr>
            <w:tcW w:w="7540" w:type="dxa"/>
            <w:vAlign w:val="center"/>
          </w:tcPr>
          <w:p w:rsidR="00CE72DC" w:rsidRDefault="00063032">
            <w:pPr>
              <w:jc w:val="left"/>
              <w:rPr>
                <w:sz w:val="24"/>
              </w:rPr>
            </w:pPr>
            <w:r>
              <w:rPr>
                <w:sz w:val="24"/>
              </w:rPr>
              <w:t>投标报价的特殊规定：</w:t>
            </w:r>
          </w:p>
          <w:p w:rsidR="00CE72DC" w:rsidRDefault="00063032">
            <w:pPr>
              <w:jc w:val="left"/>
              <w:rPr>
                <w:sz w:val="24"/>
              </w:rPr>
            </w:pPr>
            <w:r>
              <w:rPr>
                <w:rFonts w:cs="宋体" w:hint="eastAsia"/>
                <w:b/>
                <w:szCs w:val="21"/>
              </w:rPr>
              <w:t>■</w:t>
            </w:r>
            <w:r>
              <w:rPr>
                <w:sz w:val="24"/>
              </w:rPr>
              <w:t>无</w:t>
            </w:r>
          </w:p>
          <w:p w:rsidR="00CE72DC" w:rsidRDefault="00063032">
            <w:pPr>
              <w:jc w:val="left"/>
              <w:rPr>
                <w:sz w:val="24"/>
              </w:rPr>
            </w:pPr>
            <w:r>
              <w:rPr>
                <w:sz w:val="24"/>
              </w:rPr>
              <w:t>□</w:t>
            </w:r>
            <w:r>
              <w:rPr>
                <w:sz w:val="24"/>
              </w:rPr>
              <w:t>有，具体情形：</w:t>
            </w:r>
            <w:r>
              <w:rPr>
                <w:sz w:val="24"/>
              </w:rPr>
              <w:t>_____</w:t>
            </w:r>
            <w:r>
              <w:rPr>
                <w:sz w:val="24"/>
              </w:rPr>
              <w:t>。</w:t>
            </w:r>
          </w:p>
        </w:tc>
      </w:tr>
      <w:tr w:rsidR="00CE72DC">
        <w:trPr>
          <w:trHeight w:val="807"/>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CE72DC" w:rsidRDefault="00063032">
            <w:pPr>
              <w:jc w:val="center"/>
              <w:rPr>
                <w:sz w:val="24"/>
              </w:rPr>
            </w:pPr>
            <w:r>
              <w:rPr>
                <w:sz w:val="24"/>
              </w:rPr>
              <w:t>投标保证金</w:t>
            </w:r>
          </w:p>
        </w:tc>
        <w:tc>
          <w:tcPr>
            <w:tcW w:w="7540" w:type="dxa"/>
            <w:vAlign w:val="center"/>
          </w:tcPr>
          <w:p w:rsidR="00CE72DC" w:rsidRDefault="00063032">
            <w:pPr>
              <w:pStyle w:val="af2"/>
              <w:adjustRightInd w:val="0"/>
              <w:rPr>
                <w:rFonts w:ascii="Times New Roman" w:hAnsi="Times New Roman" w:hint="default"/>
                <w:sz w:val="24"/>
                <w:szCs w:val="24"/>
              </w:rPr>
            </w:pPr>
            <w:r>
              <w:rPr>
                <w:rFonts w:ascii="Times New Roman" w:hAnsi="Times New Roman" w:cs="宋体"/>
                <w:szCs w:val="21"/>
              </w:rPr>
              <w:t>保证金形式：■支票</w:t>
            </w:r>
            <w:r>
              <w:rPr>
                <w:rFonts w:ascii="Times New Roman" w:hAnsi="Times New Roman" w:cs="宋体"/>
                <w:szCs w:val="21"/>
              </w:rPr>
              <w:t xml:space="preserve">  </w:t>
            </w:r>
            <w:r>
              <w:rPr>
                <w:rFonts w:ascii="Times New Roman" w:hAnsi="Times New Roman" w:cs="宋体"/>
                <w:szCs w:val="21"/>
              </w:rPr>
              <w:t>■汇票</w:t>
            </w:r>
            <w:r>
              <w:rPr>
                <w:rFonts w:ascii="Times New Roman" w:hAnsi="Times New Roman" w:cs="宋体"/>
                <w:szCs w:val="21"/>
              </w:rPr>
              <w:t xml:space="preserve">  </w:t>
            </w:r>
            <w:r>
              <w:rPr>
                <w:rFonts w:ascii="Times New Roman" w:hAnsi="Times New Roman" w:cs="宋体"/>
                <w:szCs w:val="21"/>
              </w:rPr>
              <w:t>■本票</w:t>
            </w:r>
            <w:r>
              <w:rPr>
                <w:rFonts w:ascii="Times New Roman" w:hAnsi="Times New Roman" w:cs="宋体"/>
                <w:szCs w:val="21"/>
              </w:rPr>
              <w:t xml:space="preserve">  </w:t>
            </w:r>
            <w:r>
              <w:rPr>
                <w:rFonts w:ascii="Times New Roman" w:hAnsi="Times New Roman" w:cs="宋体"/>
                <w:szCs w:val="21"/>
              </w:rPr>
              <w:t>■电汇</w:t>
            </w:r>
            <w:r>
              <w:rPr>
                <w:rFonts w:ascii="Times New Roman" w:hAnsi="Times New Roman" w:cs="宋体"/>
                <w:szCs w:val="21"/>
              </w:rPr>
              <w:t xml:space="preserve"> </w:t>
            </w:r>
            <w:r>
              <w:rPr>
                <w:rFonts w:ascii="Times New Roman" w:hAnsi="Times New Roman" w:cs="宋体"/>
                <w:szCs w:val="21"/>
              </w:rPr>
              <w:t>■金融机构、担保机构出具的保函</w:t>
            </w:r>
            <w:r>
              <w:rPr>
                <w:rFonts w:ascii="Times New Roman" w:hAnsi="Times New Roman" w:cs="宋体"/>
                <w:szCs w:val="21"/>
              </w:rPr>
              <w:t xml:space="preserve"> </w:t>
            </w:r>
            <w:r>
              <w:rPr>
                <w:rFonts w:ascii="Times New Roman" w:hAnsi="Times New Roman" w:cs="宋体"/>
                <w:szCs w:val="21"/>
              </w:rPr>
              <w:t>等非现金形式。</w:t>
            </w:r>
          </w:p>
          <w:p w:rsidR="00CE72DC" w:rsidRDefault="00063032">
            <w:pPr>
              <w:pStyle w:val="af2"/>
              <w:adjustRightInd w:val="0"/>
              <w:snapToGrid w:val="0"/>
              <w:rPr>
                <w:rFonts w:ascii="Times New Roman" w:hAnsi="Times New Roman" w:hint="default"/>
                <w:sz w:val="24"/>
                <w:szCs w:val="24"/>
              </w:rPr>
            </w:pPr>
            <w:r>
              <w:rPr>
                <w:rFonts w:ascii="Times New Roman" w:hAnsi="Times New Roman" w:hint="default"/>
                <w:sz w:val="24"/>
                <w:szCs w:val="24"/>
              </w:rPr>
              <w:t>投标保证金金额：</w:t>
            </w:r>
          </w:p>
          <w:p w:rsidR="00CE72DC" w:rsidRDefault="00063032">
            <w:pPr>
              <w:pStyle w:val="af2"/>
              <w:adjustRightInd w:val="0"/>
              <w:snapToGrid w:val="0"/>
              <w:rPr>
                <w:rFonts w:ascii="Times New Roman" w:hAnsi="Times New Roman" w:hint="default"/>
                <w:sz w:val="24"/>
                <w:szCs w:val="24"/>
              </w:rPr>
            </w:pPr>
            <w:r>
              <w:rPr>
                <w:rFonts w:ascii="Times New Roman" w:hAnsi="Times New Roman"/>
                <w:color w:val="FF0000"/>
                <w:sz w:val="24"/>
                <w:szCs w:val="24"/>
              </w:rPr>
              <w:t>2</w:t>
            </w:r>
            <w:r>
              <w:rPr>
                <w:rFonts w:ascii="Times New Roman" w:hAnsi="Times New Roman" w:hint="default"/>
                <w:color w:val="FF0000"/>
                <w:sz w:val="24"/>
                <w:szCs w:val="24"/>
              </w:rPr>
              <w:t>包</w:t>
            </w:r>
            <w:r>
              <w:rPr>
                <w:rFonts w:ascii="Times New Roman" w:hAnsi="Times New Roman" w:hint="default"/>
                <w:sz w:val="24"/>
                <w:szCs w:val="24"/>
              </w:rPr>
              <w:t>：</w:t>
            </w:r>
            <w:r>
              <w:rPr>
                <w:rFonts w:ascii="Times New Roman" w:hAnsi="Times New Roman"/>
                <w:sz w:val="24"/>
              </w:rPr>
              <w:t>11,700.00</w:t>
            </w:r>
            <w:r>
              <w:rPr>
                <w:rFonts w:ascii="Times New Roman" w:hAnsi="Times New Roman"/>
                <w:sz w:val="24"/>
              </w:rPr>
              <w:t>元整</w:t>
            </w:r>
            <w:r>
              <w:rPr>
                <w:rFonts w:ascii="Times New Roman" w:hAnsi="Times New Roman" w:hint="default"/>
                <w:sz w:val="24"/>
                <w:szCs w:val="24"/>
              </w:rPr>
              <w:t>。</w:t>
            </w:r>
          </w:p>
          <w:p w:rsidR="00CE72DC" w:rsidRDefault="00063032">
            <w:pPr>
              <w:jc w:val="left"/>
              <w:rPr>
                <w:sz w:val="24"/>
              </w:rPr>
            </w:pPr>
            <w:r>
              <w:rPr>
                <w:sz w:val="24"/>
              </w:rPr>
              <w:t>投标保证金收受人信息：</w:t>
            </w:r>
          </w:p>
          <w:p w:rsidR="00CE72DC" w:rsidRDefault="00063032">
            <w:pPr>
              <w:jc w:val="left"/>
              <w:rPr>
                <w:rFonts w:cs="宋体"/>
                <w:sz w:val="24"/>
              </w:rPr>
            </w:pPr>
            <w:r>
              <w:rPr>
                <w:rFonts w:cs="宋体" w:hint="eastAsia"/>
                <w:sz w:val="24"/>
              </w:rPr>
              <w:t>开户名（全称）：北京宏信天诚国际招标有限公司</w:t>
            </w:r>
          </w:p>
          <w:p w:rsidR="00CE72DC" w:rsidRDefault="00063032">
            <w:pPr>
              <w:jc w:val="left"/>
              <w:rPr>
                <w:rFonts w:cs="宋体"/>
                <w:sz w:val="24"/>
              </w:rPr>
            </w:pPr>
            <w:r>
              <w:rPr>
                <w:rFonts w:cs="宋体" w:hint="eastAsia"/>
                <w:sz w:val="24"/>
              </w:rPr>
              <w:t>开户银行：北京银行股份有限公司清华园支行</w:t>
            </w:r>
          </w:p>
          <w:p w:rsidR="00CE72DC" w:rsidRDefault="00063032">
            <w:pPr>
              <w:jc w:val="left"/>
              <w:rPr>
                <w:rFonts w:cs="宋体"/>
                <w:sz w:val="24"/>
              </w:rPr>
            </w:pPr>
            <w:r>
              <w:rPr>
                <w:rFonts w:cs="宋体" w:hint="eastAsia"/>
                <w:sz w:val="24"/>
              </w:rPr>
              <w:t>账号：</w:t>
            </w:r>
            <w:r>
              <w:rPr>
                <w:rFonts w:cs="宋体" w:hint="eastAsia"/>
                <w:sz w:val="24"/>
              </w:rPr>
              <w:t>20000062274900106153382</w:t>
            </w:r>
            <w:r>
              <w:rPr>
                <w:rFonts w:cs="宋体" w:hint="eastAsia"/>
                <w:sz w:val="24"/>
              </w:rPr>
              <w:t>。</w:t>
            </w:r>
          </w:p>
          <w:p w:rsidR="00CE72DC" w:rsidRDefault="00063032">
            <w:pPr>
              <w:jc w:val="left"/>
              <w:rPr>
                <w:b/>
                <w:sz w:val="24"/>
              </w:rPr>
            </w:pPr>
            <w:r>
              <w:rPr>
                <w:rFonts w:hint="eastAsia"/>
                <w:b/>
                <w:sz w:val="24"/>
              </w:rPr>
              <w:t>注：如投标人提供的保证金形式为金融机构、担保机构出具的保函，则保函的受益人必须为招标代理机构，且受益人可向金融机构、担保机构主张保函权益（提起索赔）中必须包含招标文件（采购文件）中约定的投标保证金可以不予退还的全部情形，否则，该保函无效，按未按照招标文件（采购文件）的规定提交投标保证金处理。</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CE72DC" w:rsidRDefault="00CE72DC">
            <w:pPr>
              <w:jc w:val="center"/>
              <w:rPr>
                <w:sz w:val="24"/>
              </w:rPr>
            </w:pPr>
          </w:p>
        </w:tc>
        <w:tc>
          <w:tcPr>
            <w:tcW w:w="7540" w:type="dxa"/>
            <w:vAlign w:val="center"/>
          </w:tcPr>
          <w:p w:rsidR="00CE72DC" w:rsidRDefault="00063032">
            <w:pPr>
              <w:jc w:val="left"/>
              <w:rPr>
                <w:sz w:val="24"/>
              </w:rPr>
            </w:pPr>
            <w:r>
              <w:rPr>
                <w:sz w:val="24"/>
              </w:rPr>
              <w:t>投标保证金可以不予退还的其他情形：</w:t>
            </w:r>
          </w:p>
          <w:p w:rsidR="00CE72DC" w:rsidRDefault="00063032">
            <w:pPr>
              <w:jc w:val="left"/>
              <w:rPr>
                <w:sz w:val="24"/>
              </w:rPr>
            </w:pPr>
            <w:r>
              <w:rPr>
                <w:sz w:val="24"/>
              </w:rPr>
              <w:t>□</w:t>
            </w:r>
            <w:r>
              <w:rPr>
                <w:sz w:val="24"/>
              </w:rPr>
              <w:t>无</w:t>
            </w:r>
          </w:p>
          <w:p w:rsidR="00CE72DC" w:rsidRDefault="00063032">
            <w:pPr>
              <w:pStyle w:val="af2"/>
              <w:adjustRightInd w:val="0"/>
              <w:snapToGrid w:val="0"/>
              <w:rPr>
                <w:rFonts w:ascii="Times New Roman" w:hAnsi="Times New Roman" w:hint="default"/>
                <w:sz w:val="24"/>
              </w:rPr>
            </w:pPr>
            <w:r>
              <w:rPr>
                <w:rFonts w:ascii="Times New Roman" w:hAnsi="Times New Roman" w:cs="宋体"/>
                <w:szCs w:val="21"/>
              </w:rPr>
              <w:t>■</w:t>
            </w:r>
            <w:r>
              <w:rPr>
                <w:rFonts w:ascii="Times New Roman" w:hAnsi="Times New Roman" w:hint="default"/>
                <w:sz w:val="24"/>
              </w:rPr>
              <w:t>有，具体情形：</w:t>
            </w:r>
          </w:p>
          <w:p w:rsidR="00CE72DC" w:rsidRDefault="00063032">
            <w:pPr>
              <w:pStyle w:val="af2"/>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1</w:t>
            </w:r>
            <w:r>
              <w:rPr>
                <w:rFonts w:ascii="Times New Roman" w:hAnsi="Times New Roman"/>
                <w:sz w:val="24"/>
              </w:rPr>
              <w:t>）在开标之日后到投标有效期满前，投标人因自身原因撤回投标的；</w:t>
            </w:r>
          </w:p>
          <w:p w:rsidR="00CE72DC" w:rsidRDefault="00063032">
            <w:pPr>
              <w:pStyle w:val="af2"/>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2</w:t>
            </w:r>
            <w:r>
              <w:rPr>
                <w:rFonts w:ascii="Times New Roman" w:hAnsi="Times New Roman"/>
                <w:sz w:val="24"/>
              </w:rPr>
              <w:t>）投标人以他人名义投标、相互串通投标或者以其他方式弄虚作假的，投标人提交的投标文件中提交虚假资料或失实资料的；</w:t>
            </w:r>
          </w:p>
          <w:p w:rsidR="00CE72DC" w:rsidRDefault="00063032">
            <w:pPr>
              <w:pStyle w:val="af2"/>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3</w:t>
            </w:r>
            <w:r>
              <w:rPr>
                <w:rFonts w:ascii="Times New Roman" w:hAnsi="Times New Roman"/>
                <w:sz w:val="24"/>
              </w:rPr>
              <w:t>）中标人放弃中标或不按规定与采购人签订合同的；</w:t>
            </w:r>
          </w:p>
          <w:p w:rsidR="00CE72DC" w:rsidRDefault="00063032">
            <w:pPr>
              <w:pStyle w:val="af2"/>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4</w:t>
            </w:r>
            <w:r>
              <w:rPr>
                <w:rFonts w:ascii="Times New Roman" w:hAnsi="Times New Roman"/>
                <w:sz w:val="24"/>
              </w:rPr>
              <w:t>）中标人不按规定提交履约保证金的（如适用）；</w:t>
            </w:r>
          </w:p>
          <w:p w:rsidR="00CE72DC" w:rsidRDefault="00063032">
            <w:pPr>
              <w:pStyle w:val="af2"/>
              <w:adjustRightInd w:val="0"/>
              <w:snapToGrid w:val="0"/>
              <w:rPr>
                <w:rFonts w:ascii="Times New Roman" w:hAnsi="Times New Roman" w:hint="default"/>
                <w:sz w:val="24"/>
                <w:szCs w:val="24"/>
              </w:rPr>
            </w:pPr>
            <w:r>
              <w:rPr>
                <w:rFonts w:ascii="Times New Roman" w:hAnsi="Times New Roman"/>
                <w:sz w:val="24"/>
              </w:rPr>
              <w:t>（</w:t>
            </w:r>
            <w:r>
              <w:rPr>
                <w:rFonts w:ascii="Times New Roman" w:hAnsi="Times New Roman"/>
                <w:sz w:val="24"/>
              </w:rPr>
              <w:t>5</w:t>
            </w:r>
            <w:r>
              <w:rPr>
                <w:rFonts w:ascii="Times New Roman" w:hAnsi="Times New Roman"/>
                <w:sz w:val="24"/>
              </w:rPr>
              <w:t>）中标人领取中标通知书时未按规定缴纳中标服务费的。</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CE72DC" w:rsidRDefault="00063032">
            <w:pPr>
              <w:jc w:val="center"/>
              <w:rPr>
                <w:sz w:val="24"/>
              </w:rPr>
            </w:pPr>
            <w:r>
              <w:rPr>
                <w:sz w:val="24"/>
              </w:rPr>
              <w:t>投标有效期</w:t>
            </w:r>
          </w:p>
        </w:tc>
        <w:tc>
          <w:tcPr>
            <w:tcW w:w="7540" w:type="dxa"/>
            <w:vAlign w:val="center"/>
          </w:tcPr>
          <w:p w:rsidR="00CE72DC" w:rsidRDefault="00063032">
            <w:pPr>
              <w:jc w:val="left"/>
              <w:rPr>
                <w:sz w:val="24"/>
              </w:rPr>
            </w:pPr>
            <w:r>
              <w:rPr>
                <w:sz w:val="24"/>
              </w:rPr>
              <w:t>自提交投标文件的截止之日起算</w:t>
            </w:r>
            <w:r>
              <w:rPr>
                <w:sz w:val="24"/>
              </w:rPr>
              <w:t>_</w:t>
            </w:r>
            <w:r>
              <w:rPr>
                <w:rFonts w:hint="eastAsia"/>
                <w:sz w:val="24"/>
              </w:rPr>
              <w:t>90</w:t>
            </w:r>
            <w:r>
              <w:rPr>
                <w:sz w:val="24"/>
              </w:rPr>
              <w:t>_</w:t>
            </w:r>
            <w:r>
              <w:rPr>
                <w:sz w:val="24"/>
              </w:rPr>
              <w:t>日历天。</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CE72DC" w:rsidRDefault="00063032">
            <w:pPr>
              <w:jc w:val="center"/>
              <w:rPr>
                <w:sz w:val="24"/>
              </w:rPr>
            </w:pPr>
            <w:r>
              <w:rPr>
                <w:sz w:val="24"/>
              </w:rPr>
              <w:t>解密时间</w:t>
            </w:r>
          </w:p>
        </w:tc>
        <w:tc>
          <w:tcPr>
            <w:tcW w:w="7540" w:type="dxa"/>
            <w:vAlign w:val="center"/>
          </w:tcPr>
          <w:p w:rsidR="00CE72DC" w:rsidRDefault="00063032">
            <w:pPr>
              <w:jc w:val="left"/>
              <w:rPr>
                <w:sz w:val="24"/>
                <w:u w:val="single"/>
              </w:rPr>
            </w:pPr>
            <w:r>
              <w:rPr>
                <w:sz w:val="24"/>
              </w:rPr>
              <w:t>解密时间：</w:t>
            </w:r>
            <w:r>
              <w:rPr>
                <w:rFonts w:hint="eastAsia"/>
                <w:sz w:val="24"/>
              </w:rPr>
              <w:t xml:space="preserve">30 </w:t>
            </w:r>
            <w:r>
              <w:rPr>
                <w:sz w:val="24"/>
              </w:rPr>
              <w:t>分钟</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CE72DC" w:rsidRDefault="00063032">
            <w:pPr>
              <w:jc w:val="center"/>
              <w:rPr>
                <w:sz w:val="24"/>
              </w:rPr>
            </w:pPr>
            <w:r>
              <w:rPr>
                <w:sz w:val="24"/>
              </w:rPr>
              <w:t>确定中标人</w:t>
            </w:r>
          </w:p>
        </w:tc>
        <w:tc>
          <w:tcPr>
            <w:tcW w:w="7540" w:type="dxa"/>
            <w:vAlign w:val="center"/>
          </w:tcPr>
          <w:p w:rsidR="00CE72DC" w:rsidRDefault="00063032">
            <w:pPr>
              <w:pStyle w:val="af2"/>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CE72DC" w:rsidRDefault="00063032">
            <w:pPr>
              <w:pStyle w:val="af2"/>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否</w:t>
            </w:r>
          </w:p>
          <w:p w:rsidR="00CE72DC" w:rsidRDefault="00063032">
            <w:pPr>
              <w:pStyle w:val="af2"/>
              <w:adjustRightInd w:val="0"/>
              <w:snapToGrid w:val="0"/>
              <w:rPr>
                <w:rFonts w:ascii="Times New Roman" w:hAnsi="Times New Roman" w:hint="default"/>
                <w:sz w:val="24"/>
              </w:rPr>
            </w:pPr>
            <w:r>
              <w:rPr>
                <w:rFonts w:ascii="Times New Roman" w:hAnsi="Times New Roman" w:cs="宋体"/>
                <w:b/>
                <w:szCs w:val="21"/>
              </w:rPr>
              <w:t>■</w:t>
            </w:r>
            <w:r>
              <w:rPr>
                <w:rFonts w:ascii="Times New Roman" w:hAnsi="Times New Roman" w:hint="default"/>
                <w:sz w:val="24"/>
              </w:rPr>
              <w:t>是</w:t>
            </w:r>
          </w:p>
          <w:p w:rsidR="00CE72DC" w:rsidRDefault="00063032">
            <w:pPr>
              <w:pStyle w:val="af2"/>
              <w:adjustRightInd w:val="0"/>
              <w:snapToGrid w:val="0"/>
              <w:rPr>
                <w:rFonts w:ascii="Times New Roman" w:hAnsi="Times New Roman" w:hint="default"/>
              </w:rPr>
            </w:pPr>
            <w:r>
              <w:rPr>
                <w:rFonts w:ascii="Times New Roman" w:hAnsi="Times New Roman" w:hint="default"/>
                <w:sz w:val="24"/>
              </w:rPr>
              <w:t>中标候选人并列的，按照以下方式确定中标人：</w:t>
            </w:r>
          </w:p>
          <w:p w:rsidR="00CE72DC" w:rsidRDefault="00063032">
            <w:pPr>
              <w:pStyle w:val="af2"/>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得分且投标报价均相同的，以</w:t>
            </w:r>
            <w:r>
              <w:rPr>
                <w:rFonts w:ascii="Times New Roman" w:hAnsi="Times New Roman" w:hint="default"/>
                <w:sz w:val="24"/>
              </w:rPr>
              <w:t>_____________</w:t>
            </w:r>
            <w:r>
              <w:rPr>
                <w:rFonts w:ascii="Times New Roman" w:hAnsi="Times New Roman" w:hint="default"/>
                <w:sz w:val="24"/>
              </w:rPr>
              <w:t>得分高者为中标人</w:t>
            </w:r>
          </w:p>
          <w:p w:rsidR="00CE72DC" w:rsidRDefault="00063032">
            <w:pPr>
              <w:jc w:val="left"/>
              <w:rPr>
                <w:sz w:val="24"/>
                <w:u w:val="single"/>
              </w:rPr>
            </w:pPr>
            <w:r>
              <w:rPr>
                <w:rFonts w:cs="宋体" w:hint="eastAsia"/>
                <w:b/>
                <w:szCs w:val="21"/>
              </w:rPr>
              <w:t>■</w:t>
            </w:r>
            <w:r>
              <w:rPr>
                <w:sz w:val="24"/>
              </w:rPr>
              <w:t>随机抽取</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CE72DC" w:rsidRDefault="00063032">
            <w:pPr>
              <w:jc w:val="center"/>
              <w:rPr>
                <w:sz w:val="24"/>
              </w:rPr>
            </w:pPr>
            <w:r>
              <w:rPr>
                <w:sz w:val="24"/>
              </w:rPr>
              <w:t>分包</w:t>
            </w:r>
          </w:p>
        </w:tc>
        <w:tc>
          <w:tcPr>
            <w:tcW w:w="7540" w:type="dxa"/>
            <w:vAlign w:val="center"/>
          </w:tcPr>
          <w:p w:rsidR="00CE72DC" w:rsidRDefault="00063032">
            <w:pPr>
              <w:jc w:val="left"/>
              <w:rPr>
                <w:sz w:val="24"/>
              </w:rPr>
            </w:pPr>
            <w:r>
              <w:rPr>
                <w:sz w:val="24"/>
              </w:rPr>
              <w:t>本项目的非主体、非关键性工作是否允许分包：</w:t>
            </w:r>
            <w:r>
              <w:rPr>
                <w:sz w:val="24"/>
              </w:rPr>
              <w:t xml:space="preserve"> </w:t>
            </w:r>
          </w:p>
          <w:p w:rsidR="00CE72DC" w:rsidRDefault="00063032">
            <w:pPr>
              <w:jc w:val="left"/>
              <w:rPr>
                <w:sz w:val="24"/>
              </w:rPr>
            </w:pPr>
            <w:r>
              <w:rPr>
                <w:rFonts w:cs="宋体" w:hint="eastAsia"/>
                <w:b/>
                <w:szCs w:val="21"/>
              </w:rPr>
              <w:t>■</w:t>
            </w:r>
            <w:r>
              <w:rPr>
                <w:sz w:val="24"/>
              </w:rPr>
              <w:t>不允许</w:t>
            </w:r>
          </w:p>
          <w:p w:rsidR="00CE72DC" w:rsidRDefault="00063032">
            <w:pPr>
              <w:jc w:val="left"/>
              <w:rPr>
                <w:sz w:val="24"/>
              </w:rPr>
            </w:pPr>
            <w:r>
              <w:rPr>
                <w:sz w:val="24"/>
              </w:rPr>
              <w:t>□</w:t>
            </w:r>
            <w:r>
              <w:rPr>
                <w:sz w:val="24"/>
              </w:rPr>
              <w:t>允许，具体要求：</w:t>
            </w:r>
          </w:p>
          <w:p w:rsidR="00CE72DC" w:rsidRDefault="00063032">
            <w:pPr>
              <w:jc w:val="left"/>
              <w:rPr>
                <w:sz w:val="24"/>
              </w:rPr>
            </w:pPr>
            <w:r>
              <w:rPr>
                <w:sz w:val="24"/>
              </w:rPr>
              <w:t>（</w:t>
            </w:r>
            <w:r>
              <w:rPr>
                <w:sz w:val="24"/>
              </w:rPr>
              <w:t>1</w:t>
            </w:r>
            <w:r>
              <w:rPr>
                <w:sz w:val="24"/>
              </w:rPr>
              <w:t>）可以分包履行的具体内容：</w:t>
            </w:r>
            <w:r>
              <w:rPr>
                <w:sz w:val="24"/>
              </w:rPr>
              <w:t>_____</w:t>
            </w:r>
            <w:r>
              <w:rPr>
                <w:sz w:val="24"/>
              </w:rPr>
              <w:t>；</w:t>
            </w:r>
          </w:p>
          <w:p w:rsidR="00CE72DC" w:rsidRDefault="00063032">
            <w:pPr>
              <w:jc w:val="left"/>
              <w:rPr>
                <w:sz w:val="24"/>
              </w:rPr>
            </w:pPr>
            <w:r>
              <w:rPr>
                <w:sz w:val="24"/>
              </w:rPr>
              <w:t>（</w:t>
            </w:r>
            <w:r>
              <w:rPr>
                <w:sz w:val="24"/>
              </w:rPr>
              <w:t>2</w:t>
            </w:r>
            <w:r>
              <w:rPr>
                <w:sz w:val="24"/>
              </w:rPr>
              <w:t>）允许分包的金额或者比例：</w:t>
            </w:r>
            <w:r>
              <w:rPr>
                <w:sz w:val="24"/>
              </w:rPr>
              <w:t>_____</w:t>
            </w:r>
            <w:r>
              <w:rPr>
                <w:sz w:val="24"/>
              </w:rPr>
              <w:t>；</w:t>
            </w:r>
          </w:p>
          <w:p w:rsidR="00CE72DC" w:rsidRDefault="00063032">
            <w:pPr>
              <w:jc w:val="left"/>
              <w:rPr>
                <w:sz w:val="24"/>
                <w:u w:val="single"/>
              </w:rPr>
            </w:pPr>
            <w:r>
              <w:rPr>
                <w:sz w:val="24"/>
              </w:rPr>
              <w:t>（</w:t>
            </w:r>
            <w:r>
              <w:rPr>
                <w:sz w:val="24"/>
              </w:rPr>
              <w:t>3</w:t>
            </w:r>
            <w:r>
              <w:rPr>
                <w:sz w:val="24"/>
              </w:rPr>
              <w:t>）其他要求：</w:t>
            </w:r>
            <w:r>
              <w:rPr>
                <w:sz w:val="24"/>
              </w:rPr>
              <w:t>_____</w:t>
            </w:r>
            <w:r>
              <w:rPr>
                <w:sz w:val="24"/>
              </w:rPr>
              <w:t>。</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CE72DC" w:rsidRDefault="00063032">
            <w:pPr>
              <w:jc w:val="center"/>
              <w:rPr>
                <w:sz w:val="24"/>
              </w:rPr>
            </w:pPr>
            <w:r>
              <w:rPr>
                <w:sz w:val="24"/>
              </w:rPr>
              <w:t>政采贷</w:t>
            </w:r>
          </w:p>
        </w:tc>
        <w:tc>
          <w:tcPr>
            <w:tcW w:w="7540" w:type="dxa"/>
            <w:vAlign w:val="center"/>
          </w:tcPr>
          <w:p w:rsidR="00CE72DC" w:rsidRDefault="00063032">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CE72DC" w:rsidRDefault="00063032">
            <w:pPr>
              <w:jc w:val="center"/>
              <w:rPr>
                <w:sz w:val="24"/>
              </w:rPr>
            </w:pPr>
            <w:r>
              <w:rPr>
                <w:sz w:val="24"/>
              </w:rPr>
              <w:t>询问</w:t>
            </w:r>
          </w:p>
        </w:tc>
        <w:tc>
          <w:tcPr>
            <w:tcW w:w="7540" w:type="dxa"/>
            <w:vAlign w:val="center"/>
          </w:tcPr>
          <w:p w:rsidR="00CE72DC" w:rsidRDefault="00063032">
            <w:pPr>
              <w:jc w:val="left"/>
              <w:rPr>
                <w:sz w:val="24"/>
              </w:rPr>
            </w:pPr>
            <w:r>
              <w:rPr>
                <w:sz w:val="24"/>
              </w:rPr>
              <w:t>询问</w:t>
            </w:r>
            <w:r>
              <w:rPr>
                <w:rFonts w:hint="eastAsia"/>
                <w:sz w:val="24"/>
              </w:rPr>
              <w:t>提出</w:t>
            </w:r>
            <w:r>
              <w:rPr>
                <w:sz w:val="24"/>
              </w:rPr>
              <w:t>形式：</w:t>
            </w:r>
            <w:r>
              <w:rPr>
                <w:rFonts w:hint="eastAsia"/>
                <w:sz w:val="24"/>
              </w:rPr>
              <w:t>书面形式递交至北京市海淀区复兴路乙</w:t>
            </w:r>
            <w:r>
              <w:rPr>
                <w:rFonts w:hint="eastAsia"/>
                <w:sz w:val="24"/>
              </w:rPr>
              <w:t>12</w:t>
            </w:r>
            <w:r>
              <w:rPr>
                <w:rFonts w:hint="eastAsia"/>
                <w:sz w:val="24"/>
              </w:rPr>
              <w:t>号中国铝业</w:t>
            </w:r>
            <w:r>
              <w:rPr>
                <w:rFonts w:hint="eastAsia"/>
                <w:sz w:val="24"/>
              </w:rPr>
              <w:lastRenderedPageBreak/>
              <w:t>大厦</w:t>
            </w:r>
            <w:r>
              <w:rPr>
                <w:rFonts w:hint="eastAsia"/>
                <w:sz w:val="24"/>
              </w:rPr>
              <w:t>11</w:t>
            </w:r>
            <w:r>
              <w:rPr>
                <w:rFonts w:hint="eastAsia"/>
                <w:sz w:val="24"/>
              </w:rPr>
              <w:t>层</w:t>
            </w:r>
            <w:r>
              <w:rPr>
                <w:rFonts w:hint="eastAsia"/>
                <w:sz w:val="24"/>
              </w:rPr>
              <w:t>1110</w:t>
            </w:r>
            <w:r>
              <w:rPr>
                <w:rFonts w:hint="eastAsia"/>
                <w:sz w:val="24"/>
              </w:rPr>
              <w:t>室</w:t>
            </w:r>
          </w:p>
        </w:tc>
      </w:tr>
      <w:tr w:rsidR="00CE72DC">
        <w:trPr>
          <w:trHeight w:val="20"/>
          <w:jc w:val="center"/>
        </w:trPr>
        <w:tc>
          <w:tcPr>
            <w:tcW w:w="988" w:type="dxa"/>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26.3</w:t>
            </w:r>
          </w:p>
        </w:tc>
        <w:tc>
          <w:tcPr>
            <w:tcW w:w="1701" w:type="dxa"/>
            <w:vAlign w:val="center"/>
          </w:tcPr>
          <w:p w:rsidR="00CE72DC" w:rsidRDefault="00063032">
            <w:pPr>
              <w:jc w:val="center"/>
              <w:rPr>
                <w:sz w:val="24"/>
              </w:rPr>
            </w:pPr>
            <w:r>
              <w:rPr>
                <w:sz w:val="24"/>
              </w:rPr>
              <w:t>联系方式</w:t>
            </w:r>
          </w:p>
        </w:tc>
        <w:tc>
          <w:tcPr>
            <w:tcW w:w="7540" w:type="dxa"/>
            <w:vAlign w:val="center"/>
          </w:tcPr>
          <w:p w:rsidR="00CE72DC" w:rsidRDefault="00063032">
            <w:pPr>
              <w:jc w:val="left"/>
              <w:rPr>
                <w:sz w:val="24"/>
              </w:rPr>
            </w:pPr>
            <w:r>
              <w:rPr>
                <w:sz w:val="24"/>
              </w:rPr>
              <w:t>接收询问和质疑的联系方式</w:t>
            </w:r>
          </w:p>
          <w:p w:rsidR="00CE72DC" w:rsidRDefault="00063032">
            <w:pPr>
              <w:jc w:val="left"/>
              <w:rPr>
                <w:sz w:val="24"/>
              </w:rPr>
            </w:pPr>
            <w:r>
              <w:rPr>
                <w:sz w:val="24"/>
              </w:rPr>
              <w:t>联系部门：</w:t>
            </w:r>
            <w:r>
              <w:rPr>
                <w:rFonts w:hint="eastAsia"/>
                <w:sz w:val="24"/>
              </w:rPr>
              <w:t>综合法务部</w:t>
            </w:r>
            <w:r>
              <w:rPr>
                <w:sz w:val="24"/>
              </w:rPr>
              <w:t>；</w:t>
            </w:r>
          </w:p>
          <w:p w:rsidR="00CE72DC" w:rsidRDefault="00063032">
            <w:pPr>
              <w:jc w:val="left"/>
              <w:rPr>
                <w:sz w:val="24"/>
              </w:rPr>
            </w:pPr>
            <w:r>
              <w:rPr>
                <w:sz w:val="24"/>
              </w:rPr>
              <w:t>联系电话：</w:t>
            </w:r>
            <w:r>
              <w:rPr>
                <w:sz w:val="24"/>
              </w:rPr>
              <w:t>010-63974645</w:t>
            </w:r>
            <w:r>
              <w:rPr>
                <w:sz w:val="24"/>
              </w:rPr>
              <w:t>；</w:t>
            </w:r>
          </w:p>
          <w:p w:rsidR="00CE72DC" w:rsidRDefault="00063032">
            <w:pPr>
              <w:jc w:val="left"/>
              <w:rPr>
                <w:sz w:val="24"/>
              </w:rPr>
            </w:pPr>
            <w:r>
              <w:rPr>
                <w:sz w:val="24"/>
              </w:rPr>
              <w:t>通讯地址：</w:t>
            </w:r>
            <w:r>
              <w:rPr>
                <w:rFonts w:hint="eastAsia"/>
                <w:sz w:val="24"/>
              </w:rPr>
              <w:t>北京市海淀区复兴路乙</w:t>
            </w:r>
            <w:r>
              <w:rPr>
                <w:rFonts w:hint="eastAsia"/>
                <w:sz w:val="24"/>
              </w:rPr>
              <w:t>12</w:t>
            </w:r>
            <w:r>
              <w:rPr>
                <w:rFonts w:hint="eastAsia"/>
                <w:sz w:val="24"/>
              </w:rPr>
              <w:t>号中国铝业大厦</w:t>
            </w:r>
            <w:r>
              <w:rPr>
                <w:rFonts w:hint="eastAsia"/>
                <w:sz w:val="24"/>
              </w:rPr>
              <w:t>11</w:t>
            </w:r>
            <w:r>
              <w:rPr>
                <w:rFonts w:hint="eastAsia"/>
                <w:sz w:val="24"/>
              </w:rPr>
              <w:t>层</w:t>
            </w:r>
            <w:r>
              <w:rPr>
                <w:rFonts w:hint="eastAsia"/>
                <w:sz w:val="24"/>
              </w:rPr>
              <w:t>1110</w:t>
            </w:r>
            <w:r>
              <w:rPr>
                <w:rFonts w:hint="eastAsia"/>
                <w:sz w:val="24"/>
              </w:rPr>
              <w:t>室</w:t>
            </w:r>
            <w:r>
              <w:rPr>
                <w:sz w:val="24"/>
              </w:rPr>
              <w:t>。</w:t>
            </w:r>
          </w:p>
        </w:tc>
      </w:tr>
      <w:tr w:rsidR="00CE72DC">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CE72DC" w:rsidRDefault="00063032">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CE72DC" w:rsidRDefault="00063032">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CE72DC" w:rsidRDefault="00063032">
            <w:pPr>
              <w:jc w:val="left"/>
              <w:rPr>
                <w:sz w:val="24"/>
              </w:rPr>
            </w:pPr>
            <w:r>
              <w:rPr>
                <w:sz w:val="24"/>
              </w:rPr>
              <w:t>收费对象：</w:t>
            </w:r>
          </w:p>
          <w:p w:rsidR="00CE72DC" w:rsidRDefault="00063032">
            <w:pPr>
              <w:jc w:val="left"/>
              <w:rPr>
                <w:sz w:val="24"/>
              </w:rPr>
            </w:pPr>
            <w:r>
              <w:rPr>
                <w:sz w:val="24"/>
              </w:rPr>
              <w:t>□</w:t>
            </w:r>
            <w:r>
              <w:rPr>
                <w:sz w:val="24"/>
              </w:rPr>
              <w:t>采购人</w:t>
            </w:r>
          </w:p>
          <w:p w:rsidR="00CE72DC" w:rsidRDefault="00063032">
            <w:pPr>
              <w:jc w:val="left"/>
              <w:rPr>
                <w:sz w:val="24"/>
              </w:rPr>
            </w:pPr>
            <w:r>
              <w:rPr>
                <w:rFonts w:cs="宋体" w:hint="eastAsia"/>
                <w:b/>
                <w:szCs w:val="21"/>
              </w:rPr>
              <w:t>■</w:t>
            </w:r>
            <w:r>
              <w:rPr>
                <w:sz w:val="24"/>
              </w:rPr>
              <w:t>中标人</w:t>
            </w:r>
          </w:p>
          <w:p w:rsidR="00CE72DC" w:rsidRDefault="00063032">
            <w:pPr>
              <w:jc w:val="left"/>
              <w:rPr>
                <w:sz w:val="24"/>
              </w:rPr>
            </w:pPr>
            <w:r>
              <w:rPr>
                <w:sz w:val="24"/>
              </w:rPr>
              <w:t>收费标准：</w:t>
            </w:r>
            <w:r>
              <w:rPr>
                <w:rFonts w:hint="eastAsia"/>
                <w:sz w:val="24"/>
              </w:rPr>
              <w:t>按以下标准执行</w:t>
            </w:r>
            <w:r>
              <w:rPr>
                <w:sz w:val="24"/>
              </w:rPr>
              <w:t>；</w:t>
            </w:r>
          </w:p>
          <w:p w:rsidR="00CE72DC" w:rsidRDefault="00063032">
            <w:pPr>
              <w:jc w:val="left"/>
              <w:rPr>
                <w:sz w:val="24"/>
              </w:rPr>
            </w:pPr>
            <w:r>
              <w:rPr>
                <w:sz w:val="24"/>
              </w:rPr>
              <w:t>缴纳时间：</w:t>
            </w:r>
            <w:r>
              <w:rPr>
                <w:rFonts w:hint="eastAsia"/>
                <w:sz w:val="24"/>
              </w:rPr>
              <w:t>中标人在领取纸质中标通知书前向采购代理机构缴付中标服务费</w:t>
            </w:r>
            <w:r>
              <w:rPr>
                <w:sz w:val="24"/>
              </w:rPr>
              <w:t>。</w:t>
            </w:r>
          </w:p>
          <w:p w:rsidR="00CE72DC" w:rsidRDefault="00063032">
            <w:pPr>
              <w:jc w:val="left"/>
              <w:rPr>
                <w:rFonts w:cs="宋体"/>
                <w:b/>
                <w:szCs w:val="21"/>
              </w:rPr>
            </w:pPr>
            <w:r>
              <w:rPr>
                <w:rFonts w:cs="宋体" w:hint="eastAsia"/>
                <w:b/>
                <w:szCs w:val="21"/>
              </w:rPr>
              <w:t>注：中标服务费收费标准如下表，按差额定率累进法计算。</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2835"/>
            </w:tblGrid>
            <w:tr w:rsidR="00CE72DC">
              <w:trPr>
                <w:cantSplit/>
                <w:jc w:val="center"/>
              </w:trPr>
              <w:tc>
                <w:tcPr>
                  <w:tcW w:w="2835" w:type="dxa"/>
                  <w:vAlign w:val="center"/>
                </w:tcPr>
                <w:p w:rsidR="00CE72DC" w:rsidRDefault="00063032">
                  <w:pPr>
                    <w:tabs>
                      <w:tab w:val="left" w:pos="8640"/>
                    </w:tabs>
                    <w:jc w:val="center"/>
                    <w:rPr>
                      <w:rFonts w:cs="宋体"/>
                      <w:szCs w:val="21"/>
                    </w:rPr>
                  </w:pPr>
                  <w:r>
                    <w:rPr>
                      <w:rFonts w:cs="宋体" w:hint="eastAsia"/>
                      <w:szCs w:val="21"/>
                    </w:rPr>
                    <w:t>中标金额（万元）</w:t>
                  </w:r>
                </w:p>
              </w:tc>
              <w:tc>
                <w:tcPr>
                  <w:tcW w:w="2835" w:type="dxa"/>
                  <w:vAlign w:val="center"/>
                </w:tcPr>
                <w:p w:rsidR="00CE72DC" w:rsidRDefault="00063032">
                  <w:pPr>
                    <w:tabs>
                      <w:tab w:val="left" w:pos="8640"/>
                    </w:tabs>
                    <w:jc w:val="center"/>
                    <w:rPr>
                      <w:rFonts w:cs="宋体"/>
                      <w:szCs w:val="21"/>
                    </w:rPr>
                  </w:pPr>
                  <w:r>
                    <w:rPr>
                      <w:rFonts w:cs="宋体" w:hint="eastAsia"/>
                      <w:szCs w:val="21"/>
                    </w:rPr>
                    <w:t>费率</w:t>
                  </w:r>
                </w:p>
              </w:tc>
            </w:tr>
            <w:tr w:rsidR="00CE72DC">
              <w:trPr>
                <w:cantSplit/>
                <w:jc w:val="center"/>
              </w:trPr>
              <w:tc>
                <w:tcPr>
                  <w:tcW w:w="2835" w:type="dxa"/>
                  <w:vAlign w:val="center"/>
                </w:tcPr>
                <w:p w:rsidR="00CE72DC" w:rsidRDefault="00063032">
                  <w:pPr>
                    <w:tabs>
                      <w:tab w:val="left" w:pos="8640"/>
                    </w:tabs>
                    <w:jc w:val="center"/>
                    <w:rPr>
                      <w:rFonts w:cs="宋体"/>
                      <w:szCs w:val="21"/>
                    </w:rPr>
                  </w:pPr>
                  <w:r>
                    <w:rPr>
                      <w:rFonts w:cs="宋体" w:hint="eastAsia"/>
                      <w:szCs w:val="21"/>
                    </w:rPr>
                    <w:t>100</w:t>
                  </w:r>
                  <w:r>
                    <w:rPr>
                      <w:rFonts w:cs="宋体" w:hint="eastAsia"/>
                      <w:szCs w:val="21"/>
                    </w:rPr>
                    <w:t>以下</w:t>
                  </w:r>
                </w:p>
              </w:tc>
              <w:tc>
                <w:tcPr>
                  <w:tcW w:w="2835" w:type="dxa"/>
                  <w:vAlign w:val="center"/>
                </w:tcPr>
                <w:p w:rsidR="00CE72DC" w:rsidRDefault="00063032">
                  <w:pPr>
                    <w:tabs>
                      <w:tab w:val="left" w:pos="8640"/>
                    </w:tabs>
                    <w:jc w:val="center"/>
                    <w:rPr>
                      <w:rFonts w:cs="宋体"/>
                      <w:szCs w:val="21"/>
                    </w:rPr>
                  </w:pPr>
                  <w:r>
                    <w:rPr>
                      <w:rFonts w:cs="宋体" w:hint="eastAsia"/>
                      <w:szCs w:val="21"/>
                    </w:rPr>
                    <w:t>1.5%</w:t>
                  </w:r>
                </w:p>
              </w:tc>
            </w:tr>
            <w:tr w:rsidR="00CE72DC">
              <w:trPr>
                <w:cantSplit/>
                <w:jc w:val="center"/>
              </w:trPr>
              <w:tc>
                <w:tcPr>
                  <w:tcW w:w="2835" w:type="dxa"/>
                  <w:vAlign w:val="center"/>
                </w:tcPr>
                <w:p w:rsidR="00CE72DC" w:rsidRDefault="00063032">
                  <w:pPr>
                    <w:tabs>
                      <w:tab w:val="left" w:pos="8640"/>
                    </w:tabs>
                    <w:jc w:val="center"/>
                    <w:rPr>
                      <w:rFonts w:cs="宋体"/>
                      <w:szCs w:val="21"/>
                    </w:rPr>
                  </w:pPr>
                  <w:r>
                    <w:rPr>
                      <w:rFonts w:cs="宋体" w:hint="eastAsia"/>
                      <w:szCs w:val="21"/>
                    </w:rPr>
                    <w:t>100-500</w:t>
                  </w:r>
                </w:p>
              </w:tc>
              <w:tc>
                <w:tcPr>
                  <w:tcW w:w="2835" w:type="dxa"/>
                  <w:vAlign w:val="center"/>
                </w:tcPr>
                <w:p w:rsidR="00CE72DC" w:rsidRDefault="00063032">
                  <w:pPr>
                    <w:tabs>
                      <w:tab w:val="left" w:pos="8640"/>
                    </w:tabs>
                    <w:jc w:val="center"/>
                    <w:rPr>
                      <w:rFonts w:cs="宋体"/>
                      <w:szCs w:val="21"/>
                    </w:rPr>
                  </w:pPr>
                  <w:r>
                    <w:rPr>
                      <w:rFonts w:cs="宋体" w:hint="eastAsia"/>
                      <w:szCs w:val="21"/>
                    </w:rPr>
                    <w:t>1.1%</w:t>
                  </w:r>
                </w:p>
              </w:tc>
            </w:tr>
            <w:tr w:rsidR="00CE72DC">
              <w:trPr>
                <w:cantSplit/>
                <w:jc w:val="center"/>
              </w:trPr>
              <w:tc>
                <w:tcPr>
                  <w:tcW w:w="2835" w:type="dxa"/>
                  <w:vAlign w:val="center"/>
                </w:tcPr>
                <w:p w:rsidR="00CE72DC" w:rsidRDefault="00063032">
                  <w:pPr>
                    <w:tabs>
                      <w:tab w:val="left" w:pos="8640"/>
                    </w:tabs>
                    <w:jc w:val="center"/>
                    <w:rPr>
                      <w:rFonts w:cs="宋体"/>
                      <w:szCs w:val="21"/>
                    </w:rPr>
                  </w:pPr>
                  <w:r>
                    <w:rPr>
                      <w:rFonts w:cs="宋体" w:hint="eastAsia"/>
                      <w:szCs w:val="21"/>
                    </w:rPr>
                    <w:t>500-1000</w:t>
                  </w:r>
                </w:p>
              </w:tc>
              <w:tc>
                <w:tcPr>
                  <w:tcW w:w="2835" w:type="dxa"/>
                  <w:vAlign w:val="center"/>
                </w:tcPr>
                <w:p w:rsidR="00CE72DC" w:rsidRDefault="00063032">
                  <w:pPr>
                    <w:tabs>
                      <w:tab w:val="left" w:pos="8640"/>
                    </w:tabs>
                    <w:jc w:val="center"/>
                    <w:rPr>
                      <w:rFonts w:cs="宋体"/>
                      <w:szCs w:val="21"/>
                    </w:rPr>
                  </w:pPr>
                  <w:r>
                    <w:rPr>
                      <w:rFonts w:cs="宋体" w:hint="eastAsia"/>
                      <w:szCs w:val="21"/>
                    </w:rPr>
                    <w:t>0.8%</w:t>
                  </w:r>
                </w:p>
              </w:tc>
            </w:tr>
            <w:tr w:rsidR="00CE72DC">
              <w:trPr>
                <w:cantSplit/>
                <w:jc w:val="center"/>
              </w:trPr>
              <w:tc>
                <w:tcPr>
                  <w:tcW w:w="2835" w:type="dxa"/>
                  <w:vAlign w:val="center"/>
                </w:tcPr>
                <w:p w:rsidR="00CE72DC" w:rsidRDefault="00063032">
                  <w:pPr>
                    <w:tabs>
                      <w:tab w:val="left" w:pos="8640"/>
                    </w:tabs>
                    <w:jc w:val="center"/>
                    <w:rPr>
                      <w:rFonts w:cs="宋体"/>
                      <w:szCs w:val="21"/>
                    </w:rPr>
                  </w:pPr>
                  <w:r>
                    <w:rPr>
                      <w:rFonts w:cs="宋体" w:hint="eastAsia"/>
                      <w:szCs w:val="21"/>
                    </w:rPr>
                    <w:t>1000-5000</w:t>
                  </w:r>
                </w:p>
              </w:tc>
              <w:tc>
                <w:tcPr>
                  <w:tcW w:w="2835" w:type="dxa"/>
                  <w:vAlign w:val="center"/>
                </w:tcPr>
                <w:p w:rsidR="00CE72DC" w:rsidRDefault="00063032">
                  <w:pPr>
                    <w:tabs>
                      <w:tab w:val="left" w:pos="8640"/>
                    </w:tabs>
                    <w:jc w:val="center"/>
                    <w:rPr>
                      <w:rFonts w:cs="宋体"/>
                      <w:szCs w:val="21"/>
                    </w:rPr>
                  </w:pPr>
                  <w:r>
                    <w:rPr>
                      <w:rFonts w:cs="宋体" w:hint="eastAsia"/>
                      <w:szCs w:val="21"/>
                    </w:rPr>
                    <w:t>0.5%</w:t>
                  </w:r>
                </w:p>
              </w:tc>
            </w:tr>
          </w:tbl>
          <w:p w:rsidR="00CE72DC" w:rsidRDefault="00CE72DC">
            <w:pPr>
              <w:jc w:val="left"/>
              <w:rPr>
                <w:sz w:val="24"/>
              </w:rPr>
            </w:pPr>
          </w:p>
        </w:tc>
      </w:tr>
    </w:tbl>
    <w:p w:rsidR="00CE72DC" w:rsidRDefault="00CE72DC">
      <w:pPr>
        <w:tabs>
          <w:tab w:val="left" w:pos="5580"/>
        </w:tabs>
        <w:adjustRightInd w:val="0"/>
        <w:spacing w:line="360" w:lineRule="auto"/>
        <w:jc w:val="distribute"/>
        <w:rPr>
          <w:sz w:val="24"/>
        </w:rPr>
        <w:sectPr w:rsidR="00CE72DC">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rsidR="00CE72DC" w:rsidRDefault="00063032" w:rsidP="007C2F7E">
      <w:pPr>
        <w:spacing w:beforeLines="100" w:afterLines="100"/>
        <w:jc w:val="center"/>
        <w:rPr>
          <w:b/>
          <w:sz w:val="28"/>
          <w:szCs w:val="28"/>
        </w:rPr>
      </w:pPr>
      <w:bookmarkStart w:id="72" w:name="_Toc305158785"/>
      <w:bookmarkStart w:id="73" w:name="_Toc150774722"/>
      <w:bookmarkStart w:id="74" w:name="_Toc305158859"/>
      <w:bookmarkStart w:id="75" w:name="_Toc265228355"/>
      <w:bookmarkStart w:id="76" w:name="_Toc150480755"/>
      <w:bookmarkStart w:id="77" w:name="_Toc353873932"/>
      <w:bookmarkStart w:id="78" w:name="_Toc353825542"/>
      <w:bookmarkStart w:id="79" w:name="_Toc127151517"/>
      <w:bookmarkStart w:id="80" w:name="_Toc226965790"/>
      <w:bookmarkStart w:id="81" w:name="_Toc264969207"/>
      <w:bookmarkStart w:id="82" w:name="_Toc142311019"/>
      <w:bookmarkStart w:id="83" w:name="_Toc353873662"/>
      <w:bookmarkStart w:id="84" w:name="_Toc226337213"/>
      <w:bookmarkStart w:id="85" w:name="_Toc195842882"/>
      <w:r>
        <w:rPr>
          <w:b/>
          <w:sz w:val="28"/>
          <w:szCs w:val="28"/>
        </w:rPr>
        <w:lastRenderedPageBreak/>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CE72DC" w:rsidRDefault="00063032">
      <w:pPr>
        <w:pStyle w:val="21"/>
        <w:tabs>
          <w:tab w:val="center" w:pos="4592"/>
          <w:tab w:val="left" w:pos="7860"/>
        </w:tabs>
        <w:spacing w:before="0" w:line="360" w:lineRule="auto"/>
        <w:jc w:val="left"/>
        <w:rPr>
          <w:rFonts w:ascii="Times New Roman" w:eastAsia="宋体" w:hAnsi="Times New Roman"/>
          <w:sz w:val="28"/>
        </w:rPr>
      </w:pPr>
      <w:bookmarkStart w:id="86" w:name="_Toc127151518"/>
      <w:bookmarkStart w:id="87" w:name="_Toc520356143"/>
      <w:r>
        <w:rPr>
          <w:rFonts w:ascii="Times New Roman" w:eastAsia="宋体" w:hAnsi="Times New Roman"/>
          <w:sz w:val="28"/>
        </w:rPr>
        <w:tab/>
      </w:r>
      <w:bookmarkStart w:id="88" w:name="_Toc150774618"/>
      <w:bookmarkStart w:id="89" w:name="_Toc226337214"/>
      <w:bookmarkStart w:id="90" w:name="_Toc151190145"/>
      <w:bookmarkStart w:id="91" w:name="_Toc150774723"/>
      <w:bookmarkStart w:id="92" w:name="_Toc226965791"/>
      <w:bookmarkStart w:id="93" w:name="_Toc265228356"/>
      <w:bookmarkStart w:id="94" w:name="_Toc151193760"/>
      <w:bookmarkStart w:id="95" w:name="_Toc150480756"/>
      <w:bookmarkStart w:id="96" w:name="_Toc226965708"/>
      <w:bookmarkStart w:id="97" w:name="_Toc151193688"/>
      <w:bookmarkStart w:id="98" w:name="_Toc305158786"/>
      <w:bookmarkStart w:id="99" w:name="_Toc151193906"/>
      <w:bookmarkStart w:id="100" w:name="_Toc151193616"/>
      <w:bookmarkStart w:id="101" w:name="_Toc264969208"/>
      <w:bookmarkStart w:id="102" w:name="_Toc151193832"/>
      <w:bookmarkStart w:id="103" w:name="_Toc142311020"/>
      <w:bookmarkStart w:id="104" w:name="_Toc226309762"/>
      <w:bookmarkStart w:id="105" w:name="_Toc195842883"/>
      <w:bookmarkStart w:id="106" w:name="_Toc305158860"/>
      <w:bookmarkStart w:id="107" w:name="_Toc150509269"/>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eastAsia="宋体" w:hAnsi="Times New Roman"/>
          <w:sz w:val="28"/>
        </w:rPr>
        <w:tab/>
      </w:r>
    </w:p>
    <w:p w:rsidR="00CE72DC" w:rsidRDefault="00063032">
      <w:pPr>
        <w:numPr>
          <w:ilvl w:val="0"/>
          <w:numId w:val="10"/>
        </w:numPr>
        <w:tabs>
          <w:tab w:val="clear" w:pos="900"/>
          <w:tab w:val="left" w:pos="360"/>
        </w:tabs>
        <w:snapToGrid w:val="0"/>
        <w:spacing w:line="360" w:lineRule="auto"/>
        <w:ind w:left="357" w:hanging="357"/>
        <w:outlineLvl w:val="1"/>
        <w:rPr>
          <w:sz w:val="24"/>
        </w:rPr>
      </w:pPr>
      <w:bookmarkStart w:id="108" w:name="_Toc305158861"/>
      <w:bookmarkStart w:id="109" w:name="_Toc265228357"/>
      <w:bookmarkStart w:id="110" w:name="_Toc305158787"/>
      <w:bookmarkStart w:id="111" w:name="_Toc264969209"/>
      <w:r>
        <w:rPr>
          <w:sz w:val="24"/>
        </w:rPr>
        <w:t>采购人、采购代理机构、投标人</w:t>
      </w:r>
      <w:bookmarkEnd w:id="108"/>
      <w:bookmarkEnd w:id="109"/>
      <w:bookmarkEnd w:id="110"/>
      <w:bookmarkEnd w:id="111"/>
      <w:r>
        <w:rPr>
          <w:sz w:val="24"/>
        </w:rPr>
        <w:t>、联合体</w:t>
      </w:r>
    </w:p>
    <w:p w:rsidR="00CE72DC" w:rsidRDefault="00063032">
      <w:pPr>
        <w:numPr>
          <w:ilvl w:val="1"/>
          <w:numId w:val="10"/>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CE72DC" w:rsidRDefault="00063032">
      <w:pPr>
        <w:numPr>
          <w:ilvl w:val="1"/>
          <w:numId w:val="10"/>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CE72DC" w:rsidRDefault="00063032">
      <w:pPr>
        <w:numPr>
          <w:ilvl w:val="1"/>
          <w:numId w:val="10"/>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CE72DC" w:rsidRDefault="00063032">
      <w:pPr>
        <w:numPr>
          <w:ilvl w:val="0"/>
          <w:numId w:val="10"/>
        </w:numPr>
        <w:tabs>
          <w:tab w:val="clear" w:pos="900"/>
          <w:tab w:val="left" w:pos="360"/>
        </w:tabs>
        <w:snapToGrid w:val="0"/>
        <w:spacing w:line="360" w:lineRule="auto"/>
        <w:ind w:left="357" w:hanging="357"/>
        <w:outlineLvl w:val="1"/>
        <w:rPr>
          <w:sz w:val="24"/>
        </w:rPr>
      </w:pPr>
      <w:bookmarkStart w:id="112" w:name="_Toc305158788"/>
      <w:bookmarkStart w:id="113" w:name="_Toc164608789"/>
      <w:bookmarkStart w:id="114" w:name="_Toc164608634"/>
      <w:bookmarkStart w:id="115" w:name="_Toc226965793"/>
      <w:bookmarkStart w:id="116" w:name="_Toc151193690"/>
      <w:bookmarkStart w:id="117" w:name="_Toc226965710"/>
      <w:bookmarkStart w:id="118" w:name="_Toc226309764"/>
      <w:bookmarkStart w:id="119" w:name="_Toc142311022"/>
      <w:bookmarkStart w:id="120" w:name="_Toc127161434"/>
      <w:bookmarkStart w:id="121" w:name="_Toc265228358"/>
      <w:bookmarkStart w:id="122" w:name="_Toc149720813"/>
      <w:bookmarkStart w:id="123" w:name="_Toc151193618"/>
      <w:bookmarkStart w:id="124" w:name="_Toc150774725"/>
      <w:bookmarkStart w:id="125" w:name="_Toc164229361"/>
      <w:bookmarkStart w:id="126" w:name="_Toc151190147"/>
      <w:bookmarkStart w:id="127" w:name="_Toc264969210"/>
      <w:bookmarkStart w:id="128" w:name="_Toc164229215"/>
      <w:bookmarkStart w:id="129" w:name="_Toc151193908"/>
      <w:bookmarkStart w:id="130" w:name="_Toc151193762"/>
      <w:bookmarkStart w:id="131" w:name="_Toc305158862"/>
      <w:bookmarkStart w:id="132" w:name="_Toc127151520"/>
      <w:bookmarkStart w:id="133" w:name="_Toc127151721"/>
      <w:bookmarkStart w:id="134" w:name="_Toc150774620"/>
      <w:bookmarkStart w:id="135" w:name="_Toc150480758"/>
      <w:bookmarkStart w:id="136" w:name="_Toc195842885"/>
      <w:bookmarkStart w:id="137" w:name="_Toc164351614"/>
      <w:bookmarkStart w:id="138" w:name="_Toc150509271"/>
      <w:bookmarkStart w:id="139" w:name="_Toc226337216"/>
      <w:bookmarkStart w:id="140" w:name="_Toc151193834"/>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项目属性见《投标人须知资料表》。</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是否属于科研仪器设备采购见《投标人须知资料表》。</w:t>
      </w:r>
    </w:p>
    <w:p w:rsidR="00CE72DC" w:rsidRDefault="00063032">
      <w:pPr>
        <w:numPr>
          <w:ilvl w:val="1"/>
          <w:numId w:val="10"/>
        </w:numPr>
        <w:tabs>
          <w:tab w:val="left" w:pos="1080"/>
          <w:tab w:val="left" w:pos="2014"/>
          <w:tab w:val="left" w:pos="5521"/>
        </w:tabs>
        <w:snapToGrid w:val="0"/>
        <w:spacing w:line="360" w:lineRule="auto"/>
        <w:ind w:left="1080" w:hanging="720"/>
        <w:rPr>
          <w:sz w:val="24"/>
        </w:rPr>
      </w:pPr>
      <w:r>
        <w:rPr>
          <w:sz w:val="24"/>
        </w:rPr>
        <w:t>核心产品见《投标人须知资料表》。</w:t>
      </w:r>
    </w:p>
    <w:p w:rsidR="00CE72DC" w:rsidRDefault="00063032">
      <w:pPr>
        <w:numPr>
          <w:ilvl w:val="0"/>
          <w:numId w:val="10"/>
        </w:numPr>
        <w:tabs>
          <w:tab w:val="left" w:pos="360"/>
        </w:tabs>
        <w:snapToGrid w:val="0"/>
        <w:spacing w:line="360" w:lineRule="auto"/>
        <w:ind w:left="357" w:hanging="357"/>
        <w:outlineLvl w:val="1"/>
        <w:rPr>
          <w:sz w:val="24"/>
        </w:rPr>
      </w:pPr>
      <w:r>
        <w:rPr>
          <w:sz w:val="24"/>
        </w:rPr>
        <w:t>现场考察、开标前答疑会</w:t>
      </w:r>
    </w:p>
    <w:p w:rsidR="00CE72DC" w:rsidRDefault="00063032">
      <w:pPr>
        <w:numPr>
          <w:ilvl w:val="1"/>
          <w:numId w:val="10"/>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142311024"/>
      <w:bookmarkStart w:id="142" w:name="_Toc151193836"/>
      <w:bookmarkStart w:id="143" w:name="_Toc127151522"/>
      <w:bookmarkStart w:id="144" w:name="_Toc150774727"/>
      <w:bookmarkStart w:id="145" w:name="_Toc226965712"/>
      <w:bookmarkStart w:id="146" w:name="_Toc151190149"/>
      <w:bookmarkStart w:id="147" w:name="_Toc265228360"/>
      <w:bookmarkStart w:id="148" w:name="_Toc226337218"/>
      <w:bookmarkStart w:id="149" w:name="_Toc226309766"/>
      <w:bookmarkStart w:id="150" w:name="_Toc305158790"/>
      <w:bookmarkStart w:id="151" w:name="_Toc150774622"/>
      <w:bookmarkStart w:id="152" w:name="_Toc151193620"/>
      <w:bookmarkStart w:id="153" w:name="_Toc150509273"/>
      <w:bookmarkStart w:id="154" w:name="_Toc151193764"/>
      <w:bookmarkStart w:id="155" w:name="_Toc151193692"/>
      <w:bookmarkStart w:id="156" w:name="_Toc520356146"/>
      <w:bookmarkStart w:id="157" w:name="_Toc305158864"/>
      <w:bookmarkStart w:id="158" w:name="_Toc195842887"/>
      <w:bookmarkStart w:id="159" w:name="_Toc226965795"/>
      <w:bookmarkStart w:id="160" w:name="_Toc151193910"/>
      <w:bookmarkStart w:id="161" w:name="_Toc264969212"/>
      <w:bookmarkStart w:id="162" w:name="_Toc150480760"/>
    </w:p>
    <w:p w:rsidR="00CE72DC" w:rsidRDefault="00063032">
      <w:pPr>
        <w:numPr>
          <w:ilvl w:val="1"/>
          <w:numId w:val="10"/>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CE72DC" w:rsidRDefault="00063032">
      <w:pPr>
        <w:numPr>
          <w:ilvl w:val="0"/>
          <w:numId w:val="10"/>
        </w:numPr>
        <w:tabs>
          <w:tab w:val="left" w:pos="360"/>
        </w:tabs>
        <w:snapToGrid w:val="0"/>
        <w:spacing w:line="360" w:lineRule="auto"/>
        <w:ind w:left="357" w:hanging="357"/>
        <w:outlineLvl w:val="1"/>
        <w:rPr>
          <w:sz w:val="24"/>
        </w:rPr>
      </w:pPr>
      <w:r>
        <w:rPr>
          <w:sz w:val="24"/>
        </w:rPr>
        <w:t>样品</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CE72DC" w:rsidRDefault="00063032">
      <w:pPr>
        <w:numPr>
          <w:ilvl w:val="0"/>
          <w:numId w:val="10"/>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采购本国货物、工程和服务</w:t>
      </w:r>
    </w:p>
    <w:p w:rsidR="00CE72DC" w:rsidRDefault="00063032">
      <w:pPr>
        <w:numPr>
          <w:ilvl w:val="2"/>
          <w:numId w:val="10"/>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CE72DC" w:rsidRDefault="00063032">
      <w:pPr>
        <w:numPr>
          <w:ilvl w:val="2"/>
          <w:numId w:val="10"/>
        </w:numPr>
        <w:tabs>
          <w:tab w:val="left" w:pos="2014"/>
        </w:tabs>
        <w:snapToGrid w:val="0"/>
        <w:spacing w:line="360" w:lineRule="auto"/>
        <w:rPr>
          <w:sz w:val="24"/>
        </w:rPr>
      </w:pPr>
      <w:r>
        <w:rPr>
          <w:sz w:val="24"/>
        </w:rPr>
        <w:t>本项目如接受非本国货物、工程、服务参与投标，则具体要求见第五章《采购需求》。</w:t>
      </w:r>
    </w:p>
    <w:p w:rsidR="00CE72DC" w:rsidRDefault="00063032">
      <w:pPr>
        <w:numPr>
          <w:ilvl w:val="2"/>
          <w:numId w:val="10"/>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CE72DC" w:rsidRDefault="00063032">
      <w:pPr>
        <w:numPr>
          <w:ilvl w:val="1"/>
          <w:numId w:val="10"/>
        </w:numPr>
        <w:tabs>
          <w:tab w:val="left" w:pos="1080"/>
          <w:tab w:val="left" w:pos="2014"/>
        </w:tabs>
        <w:snapToGrid w:val="0"/>
        <w:spacing w:line="360" w:lineRule="auto"/>
        <w:ind w:left="1080" w:hanging="720"/>
        <w:rPr>
          <w:sz w:val="24"/>
        </w:rPr>
      </w:pPr>
      <w:r>
        <w:rPr>
          <w:rFonts w:hint="eastAsia"/>
          <w:sz w:val="24"/>
        </w:rPr>
        <w:t>本国产品</w:t>
      </w:r>
    </w:p>
    <w:p w:rsidR="00CE72DC" w:rsidRDefault="00063032">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63"/>
      <w:r>
        <w:rPr>
          <w:rFonts w:hint="eastAsia"/>
          <w:sz w:val="24"/>
        </w:rPr>
        <w:t>，落实本国产品标准。</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中小企业、监狱企业及残疾人福利性单位</w:t>
      </w:r>
    </w:p>
    <w:p w:rsidR="00CE72DC" w:rsidRDefault="00063032">
      <w:pPr>
        <w:numPr>
          <w:ilvl w:val="2"/>
          <w:numId w:val="10"/>
        </w:numPr>
        <w:snapToGrid w:val="0"/>
        <w:spacing w:line="360" w:lineRule="auto"/>
        <w:rPr>
          <w:sz w:val="24"/>
        </w:rPr>
      </w:pPr>
      <w:r>
        <w:rPr>
          <w:sz w:val="24"/>
        </w:rPr>
        <w:t>中小企业定义：</w:t>
      </w:r>
    </w:p>
    <w:p w:rsidR="00CE72DC" w:rsidRDefault="00CE72DC">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CE72DC">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CE72DC">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CE72DC">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CE72DC">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CE72DC">
      <w:pPr>
        <w:pStyle w:val="16"/>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CE72DC">
      <w:pPr>
        <w:pStyle w:val="16"/>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CE72DC">
      <w:pPr>
        <w:pStyle w:val="16"/>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CE72DC">
      <w:pPr>
        <w:pStyle w:val="16"/>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063032">
      <w:pPr>
        <w:numPr>
          <w:ilvl w:val="3"/>
          <w:numId w:val="11"/>
        </w:numPr>
        <w:tabs>
          <w:tab w:val="left" w:pos="1988"/>
          <w:tab w:val="left" w:pos="203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CE72DC" w:rsidRDefault="00063032">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CE72DC" w:rsidRDefault="00063032">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CE72DC" w:rsidRDefault="00063032">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CE72DC" w:rsidRDefault="00063032">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CE72DC" w:rsidRDefault="00063032">
      <w:pPr>
        <w:numPr>
          <w:ilvl w:val="3"/>
          <w:numId w:val="11"/>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CE72DC" w:rsidRDefault="00063032">
      <w:pPr>
        <w:numPr>
          <w:ilvl w:val="3"/>
          <w:numId w:val="11"/>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CE72DC" w:rsidRDefault="00063032">
      <w:pPr>
        <w:numPr>
          <w:ilvl w:val="2"/>
          <w:numId w:val="10"/>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CE72DC" w:rsidRDefault="00063032">
      <w:pPr>
        <w:numPr>
          <w:ilvl w:val="2"/>
          <w:numId w:val="10"/>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CE72DC" w:rsidRDefault="00CE72DC">
      <w:pPr>
        <w:pStyle w:val="16"/>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CE72DC">
      <w:pPr>
        <w:pStyle w:val="16"/>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CE72DC" w:rsidRDefault="00063032">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CE72DC" w:rsidRDefault="00063032">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CE72DC" w:rsidRDefault="00063032">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CE72DC" w:rsidRDefault="00063032">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CE72DC" w:rsidRDefault="00063032">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CE72DC" w:rsidRDefault="00063032">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CE72DC" w:rsidRDefault="00063032">
      <w:pPr>
        <w:numPr>
          <w:ilvl w:val="2"/>
          <w:numId w:val="10"/>
        </w:numPr>
        <w:snapToGrid w:val="0"/>
        <w:spacing w:line="360" w:lineRule="auto"/>
        <w:rPr>
          <w:sz w:val="24"/>
        </w:rPr>
      </w:pPr>
      <w:r>
        <w:rPr>
          <w:sz w:val="24"/>
        </w:rPr>
        <w:t>本项目是否专门面向中小企业预留采购份额见第一章《投标邀请》。</w:t>
      </w:r>
    </w:p>
    <w:p w:rsidR="00CE72DC" w:rsidRDefault="00063032">
      <w:pPr>
        <w:numPr>
          <w:ilvl w:val="2"/>
          <w:numId w:val="10"/>
        </w:numPr>
        <w:snapToGrid w:val="0"/>
        <w:spacing w:line="360" w:lineRule="auto"/>
        <w:rPr>
          <w:sz w:val="24"/>
        </w:rPr>
      </w:pPr>
      <w:r>
        <w:rPr>
          <w:sz w:val="24"/>
        </w:rPr>
        <w:t>采购标的对应的中小企业划分标准所属行业见《投标人须知资料表》。</w:t>
      </w:r>
    </w:p>
    <w:p w:rsidR="00CE72DC" w:rsidRDefault="00063032">
      <w:pPr>
        <w:numPr>
          <w:ilvl w:val="2"/>
          <w:numId w:val="10"/>
        </w:numPr>
        <w:snapToGrid w:val="0"/>
        <w:spacing w:line="360" w:lineRule="auto"/>
        <w:rPr>
          <w:sz w:val="24"/>
        </w:rPr>
      </w:pPr>
      <w:r>
        <w:rPr>
          <w:sz w:val="24"/>
        </w:rPr>
        <w:t>小微企业价格评审优惠的政策调整：见第四章《评标程序、评标方法和评标标准》。</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政府采购节能产品、环境标志产品</w:t>
      </w:r>
    </w:p>
    <w:p w:rsidR="00CE72DC" w:rsidRDefault="00063032">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CE72DC" w:rsidRDefault="00063032">
      <w:pPr>
        <w:numPr>
          <w:ilvl w:val="2"/>
          <w:numId w:val="10"/>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CE72DC" w:rsidRDefault="00063032">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CE72DC" w:rsidRDefault="00063032">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lastRenderedPageBreak/>
        <w:t>正版软件</w:t>
      </w:r>
    </w:p>
    <w:p w:rsidR="00CE72DC" w:rsidRDefault="00063032">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CE72DC" w:rsidRDefault="00063032">
      <w:pPr>
        <w:numPr>
          <w:ilvl w:val="1"/>
          <w:numId w:val="10"/>
        </w:numPr>
        <w:tabs>
          <w:tab w:val="left" w:pos="1080"/>
          <w:tab w:val="left" w:pos="2014"/>
        </w:tabs>
        <w:snapToGrid w:val="0"/>
        <w:spacing w:line="360" w:lineRule="auto"/>
        <w:ind w:left="1080" w:hanging="720"/>
        <w:rPr>
          <w:sz w:val="24"/>
        </w:rPr>
      </w:pPr>
      <w:r>
        <w:rPr>
          <w:rFonts w:eastAsiaTheme="minorEastAsia"/>
          <w:sz w:val="24"/>
        </w:rPr>
        <w:t>网络安全专用产品</w:t>
      </w:r>
    </w:p>
    <w:p w:rsidR="00CE72DC" w:rsidRDefault="00063032">
      <w:pPr>
        <w:numPr>
          <w:ilvl w:val="2"/>
          <w:numId w:val="10"/>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CE72DC" w:rsidRDefault="00063032">
      <w:pPr>
        <w:numPr>
          <w:ilvl w:val="2"/>
          <w:numId w:val="10"/>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采购需求标准</w:t>
      </w:r>
    </w:p>
    <w:p w:rsidR="00CE72DC" w:rsidRDefault="00063032">
      <w:pPr>
        <w:numPr>
          <w:ilvl w:val="2"/>
          <w:numId w:val="10"/>
        </w:numPr>
        <w:tabs>
          <w:tab w:val="left" w:pos="2014"/>
        </w:tabs>
        <w:snapToGrid w:val="0"/>
        <w:spacing w:line="360" w:lineRule="auto"/>
        <w:rPr>
          <w:sz w:val="24"/>
        </w:rPr>
      </w:pPr>
      <w:r>
        <w:rPr>
          <w:sz w:val="24"/>
        </w:rPr>
        <w:t>商品包装、快递包装政府采购需求标准（试行）</w:t>
      </w:r>
    </w:p>
    <w:p w:rsidR="00CE72DC" w:rsidRDefault="00063032">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CE72DC" w:rsidRDefault="00063032">
      <w:pPr>
        <w:numPr>
          <w:ilvl w:val="2"/>
          <w:numId w:val="10"/>
        </w:numPr>
        <w:tabs>
          <w:tab w:val="left" w:pos="2014"/>
        </w:tabs>
        <w:snapToGrid w:val="0"/>
        <w:spacing w:line="360" w:lineRule="auto"/>
        <w:rPr>
          <w:sz w:val="24"/>
        </w:rPr>
      </w:pPr>
      <w:bookmarkStart w:id="164" w:name="_Hlk164953935"/>
      <w:r>
        <w:rPr>
          <w:sz w:val="24"/>
        </w:rPr>
        <w:t>其他政府采购需求标准</w:t>
      </w:r>
      <w:r>
        <w:rPr>
          <w:sz w:val="24"/>
        </w:rPr>
        <w:t xml:space="preserve"> </w:t>
      </w:r>
    </w:p>
    <w:p w:rsidR="00CE72DC" w:rsidRDefault="00063032">
      <w:pPr>
        <w:tabs>
          <w:tab w:val="left" w:pos="900"/>
          <w:tab w:val="left" w:pos="1980"/>
        </w:tabs>
        <w:snapToGrid w:val="0"/>
        <w:spacing w:line="360" w:lineRule="auto"/>
        <w:ind w:left="1980"/>
        <w:rPr>
          <w:sz w:val="24"/>
        </w:rPr>
      </w:pPr>
      <w:bookmarkStart w:id="165" w:name="_Hlk164955325"/>
      <w:bookmarkEnd w:id="164"/>
      <w:r>
        <w:rPr>
          <w:sz w:val="24"/>
        </w:rPr>
        <w:lastRenderedPageBreak/>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rsidR="00CE72DC" w:rsidRDefault="00063032">
      <w:pPr>
        <w:numPr>
          <w:ilvl w:val="0"/>
          <w:numId w:val="10"/>
        </w:numPr>
        <w:tabs>
          <w:tab w:val="left" w:pos="360"/>
        </w:tabs>
        <w:snapToGrid w:val="0"/>
        <w:spacing w:line="360" w:lineRule="auto"/>
        <w:ind w:left="357" w:hanging="357"/>
        <w:outlineLvl w:val="1"/>
        <w:rPr>
          <w:sz w:val="24"/>
        </w:rPr>
      </w:pPr>
      <w:r>
        <w:rPr>
          <w:sz w:val="24"/>
        </w:rPr>
        <w:t>投标费用</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CE72DC" w:rsidRDefault="00CE72DC">
      <w:pPr>
        <w:tabs>
          <w:tab w:val="left" w:pos="1080"/>
        </w:tabs>
        <w:snapToGrid w:val="0"/>
        <w:spacing w:line="360" w:lineRule="auto"/>
        <w:ind w:left="1080"/>
        <w:rPr>
          <w:sz w:val="28"/>
        </w:rPr>
      </w:pPr>
      <w:bookmarkStart w:id="166" w:name="_1.8_计量单位"/>
      <w:bookmarkEnd w:id="166"/>
    </w:p>
    <w:p w:rsidR="00CE72DC" w:rsidRDefault="00063032">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CE72DC" w:rsidRDefault="00063032">
      <w:pPr>
        <w:numPr>
          <w:ilvl w:val="0"/>
          <w:numId w:val="10"/>
        </w:numPr>
        <w:tabs>
          <w:tab w:val="left" w:pos="360"/>
        </w:tabs>
        <w:snapToGrid w:val="0"/>
        <w:spacing w:line="360" w:lineRule="auto"/>
        <w:ind w:left="357" w:hanging="357"/>
        <w:outlineLvl w:val="1"/>
        <w:rPr>
          <w:sz w:val="24"/>
        </w:rPr>
      </w:pPr>
      <w:bookmarkStart w:id="167" w:name="_Toc151190150"/>
      <w:bookmarkStart w:id="168" w:name="_Toc226337219"/>
      <w:bookmarkStart w:id="169" w:name="_Toc142311025"/>
      <w:bookmarkStart w:id="170" w:name="_Toc164229364"/>
      <w:bookmarkStart w:id="171" w:name="_Toc151193765"/>
      <w:bookmarkStart w:id="172" w:name="_Toc150774728"/>
      <w:bookmarkStart w:id="173" w:name="_Toc164608792"/>
      <w:bookmarkStart w:id="174" w:name="_Toc151193621"/>
      <w:bookmarkStart w:id="175" w:name="_Toc127151724"/>
      <w:bookmarkStart w:id="176" w:name="_Toc150509274"/>
      <w:bookmarkStart w:id="177" w:name="_Toc150774623"/>
      <w:bookmarkStart w:id="178" w:name="_Toc151193693"/>
      <w:bookmarkStart w:id="179" w:name="_Toc164608637"/>
      <w:bookmarkStart w:id="180" w:name="_Toc127161437"/>
      <w:bookmarkStart w:id="181" w:name="_Toc149720816"/>
      <w:bookmarkStart w:id="182" w:name="_Toc127151523"/>
      <w:bookmarkStart w:id="183" w:name="_Toc520356147"/>
      <w:bookmarkStart w:id="184" w:name="_Toc150480761"/>
      <w:bookmarkStart w:id="185" w:name="_Toc226309767"/>
      <w:bookmarkStart w:id="186" w:name="_Toc195842888"/>
      <w:bookmarkStart w:id="187" w:name="_Toc151193911"/>
      <w:bookmarkStart w:id="188" w:name="_Toc305158865"/>
      <w:bookmarkStart w:id="189" w:name="_Toc265228361"/>
      <w:bookmarkStart w:id="190" w:name="_Toc305158791"/>
      <w:bookmarkStart w:id="191" w:name="_Toc226965796"/>
      <w:bookmarkStart w:id="192" w:name="_Toc264969213"/>
      <w:bookmarkStart w:id="193" w:name="_Toc151193837"/>
      <w:bookmarkStart w:id="194" w:name="_Toc164229218"/>
      <w:bookmarkStart w:id="195" w:name="_Toc226965713"/>
      <w:bookmarkStart w:id="196" w:name="_Toc164351617"/>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招标文件包括以下部分：</w:t>
      </w:r>
    </w:p>
    <w:p w:rsidR="00CE72DC" w:rsidRDefault="00063032">
      <w:pPr>
        <w:numPr>
          <w:ilvl w:val="0"/>
          <w:numId w:val="12"/>
        </w:numPr>
        <w:tabs>
          <w:tab w:val="left" w:pos="1980"/>
          <w:tab w:val="left" w:pos="2520"/>
        </w:tabs>
        <w:snapToGrid w:val="0"/>
        <w:spacing w:line="360" w:lineRule="auto"/>
        <w:ind w:left="1440" w:firstLine="5"/>
        <w:rPr>
          <w:sz w:val="24"/>
        </w:rPr>
      </w:pPr>
      <w:r>
        <w:rPr>
          <w:sz w:val="24"/>
        </w:rPr>
        <w:t>投标邀请</w:t>
      </w:r>
    </w:p>
    <w:p w:rsidR="00CE72DC" w:rsidRDefault="00063032">
      <w:pPr>
        <w:numPr>
          <w:ilvl w:val="0"/>
          <w:numId w:val="12"/>
        </w:numPr>
        <w:tabs>
          <w:tab w:val="left" w:pos="1980"/>
          <w:tab w:val="left" w:pos="2520"/>
        </w:tabs>
        <w:snapToGrid w:val="0"/>
        <w:spacing w:line="360" w:lineRule="auto"/>
        <w:ind w:left="1440" w:firstLine="5"/>
        <w:rPr>
          <w:sz w:val="24"/>
        </w:rPr>
      </w:pPr>
      <w:r>
        <w:rPr>
          <w:sz w:val="24"/>
        </w:rPr>
        <w:t>投标人须知</w:t>
      </w:r>
    </w:p>
    <w:p w:rsidR="00CE72DC" w:rsidRDefault="00063032">
      <w:pPr>
        <w:numPr>
          <w:ilvl w:val="0"/>
          <w:numId w:val="12"/>
        </w:numPr>
        <w:tabs>
          <w:tab w:val="left" w:pos="1980"/>
          <w:tab w:val="left" w:pos="2520"/>
        </w:tabs>
        <w:snapToGrid w:val="0"/>
        <w:spacing w:line="360" w:lineRule="auto"/>
        <w:ind w:left="1440" w:firstLine="5"/>
        <w:rPr>
          <w:sz w:val="24"/>
        </w:rPr>
      </w:pPr>
      <w:r>
        <w:rPr>
          <w:sz w:val="24"/>
        </w:rPr>
        <w:t>资格审查</w:t>
      </w:r>
    </w:p>
    <w:p w:rsidR="00CE72DC" w:rsidRDefault="00063032">
      <w:pPr>
        <w:numPr>
          <w:ilvl w:val="0"/>
          <w:numId w:val="12"/>
        </w:numPr>
        <w:tabs>
          <w:tab w:val="left" w:pos="1980"/>
          <w:tab w:val="left" w:pos="2520"/>
        </w:tabs>
        <w:snapToGrid w:val="0"/>
        <w:spacing w:line="360" w:lineRule="auto"/>
        <w:ind w:left="1440" w:firstLine="5"/>
        <w:rPr>
          <w:sz w:val="24"/>
        </w:rPr>
      </w:pPr>
      <w:r>
        <w:rPr>
          <w:sz w:val="24"/>
        </w:rPr>
        <w:t>评标程序、评标方法和评标标准</w:t>
      </w:r>
    </w:p>
    <w:p w:rsidR="00CE72DC" w:rsidRDefault="00063032">
      <w:pPr>
        <w:numPr>
          <w:ilvl w:val="0"/>
          <w:numId w:val="12"/>
        </w:numPr>
        <w:tabs>
          <w:tab w:val="left" w:pos="1980"/>
          <w:tab w:val="left" w:pos="2520"/>
        </w:tabs>
        <w:snapToGrid w:val="0"/>
        <w:spacing w:line="360" w:lineRule="auto"/>
        <w:ind w:left="1440" w:firstLine="5"/>
        <w:rPr>
          <w:sz w:val="24"/>
        </w:rPr>
      </w:pPr>
      <w:r>
        <w:rPr>
          <w:sz w:val="24"/>
        </w:rPr>
        <w:t>采购需求</w:t>
      </w:r>
    </w:p>
    <w:p w:rsidR="00CE72DC" w:rsidRDefault="00063032">
      <w:pPr>
        <w:numPr>
          <w:ilvl w:val="0"/>
          <w:numId w:val="12"/>
        </w:numPr>
        <w:tabs>
          <w:tab w:val="left" w:pos="1980"/>
          <w:tab w:val="left" w:pos="2520"/>
        </w:tabs>
        <w:snapToGrid w:val="0"/>
        <w:spacing w:line="360" w:lineRule="auto"/>
        <w:ind w:left="1440" w:firstLine="5"/>
        <w:rPr>
          <w:sz w:val="24"/>
        </w:rPr>
      </w:pPr>
      <w:r>
        <w:rPr>
          <w:sz w:val="24"/>
        </w:rPr>
        <w:t>拟签订的合同文本</w:t>
      </w:r>
    </w:p>
    <w:p w:rsidR="00CE72DC" w:rsidRDefault="00063032">
      <w:pPr>
        <w:numPr>
          <w:ilvl w:val="0"/>
          <w:numId w:val="12"/>
        </w:numPr>
        <w:tabs>
          <w:tab w:val="left" w:pos="1980"/>
          <w:tab w:val="left" w:pos="2520"/>
        </w:tabs>
        <w:snapToGrid w:val="0"/>
        <w:spacing w:line="360" w:lineRule="auto"/>
        <w:ind w:left="1440" w:firstLine="5"/>
        <w:rPr>
          <w:sz w:val="24"/>
        </w:rPr>
      </w:pPr>
      <w:r>
        <w:rPr>
          <w:sz w:val="24"/>
        </w:rPr>
        <w:t>投标文件格式</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CE72DC" w:rsidRDefault="00063032">
      <w:pPr>
        <w:numPr>
          <w:ilvl w:val="0"/>
          <w:numId w:val="10"/>
        </w:numPr>
        <w:tabs>
          <w:tab w:val="left" w:pos="1080"/>
          <w:tab w:val="left" w:pos="2014"/>
        </w:tabs>
        <w:snapToGrid w:val="0"/>
        <w:spacing w:line="360" w:lineRule="auto"/>
        <w:ind w:left="357" w:hanging="357"/>
        <w:outlineLvl w:val="1"/>
        <w:rPr>
          <w:sz w:val="24"/>
        </w:rPr>
      </w:pPr>
      <w:r>
        <w:rPr>
          <w:sz w:val="24"/>
        </w:rPr>
        <w:t>对招标文件的澄清或修改</w:t>
      </w:r>
    </w:p>
    <w:p w:rsidR="00CE72DC" w:rsidRDefault="00063032">
      <w:pPr>
        <w:numPr>
          <w:ilvl w:val="1"/>
          <w:numId w:val="10"/>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CE72DC" w:rsidRDefault="00063032">
      <w:pPr>
        <w:numPr>
          <w:ilvl w:val="1"/>
          <w:numId w:val="10"/>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CE72DC" w:rsidRDefault="00063032">
      <w:pPr>
        <w:numPr>
          <w:ilvl w:val="1"/>
          <w:numId w:val="10"/>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CE72DC" w:rsidRDefault="00CE72DC">
      <w:pPr>
        <w:tabs>
          <w:tab w:val="left" w:pos="1080"/>
          <w:tab w:val="left" w:pos="1561"/>
        </w:tabs>
        <w:snapToGrid w:val="0"/>
        <w:spacing w:line="360" w:lineRule="auto"/>
        <w:ind w:left="1080"/>
        <w:rPr>
          <w:sz w:val="28"/>
        </w:rPr>
      </w:pPr>
      <w:bookmarkStart w:id="197" w:name="_Toc516367020"/>
      <w:bookmarkStart w:id="198" w:name="_Toc151193624"/>
      <w:bookmarkStart w:id="199" w:name="_Toc265228364"/>
      <w:bookmarkStart w:id="200" w:name="_Toc151193768"/>
      <w:bookmarkStart w:id="201" w:name="_Toc151193696"/>
      <w:bookmarkStart w:id="202" w:name="_Toc150774626"/>
      <w:bookmarkStart w:id="203" w:name="_Toc150509277"/>
      <w:bookmarkStart w:id="204" w:name="_Toc226337222"/>
      <w:bookmarkStart w:id="205" w:name="_Toc226965799"/>
      <w:bookmarkStart w:id="206" w:name="_Toc150480764"/>
      <w:bookmarkStart w:id="207" w:name="_Toc127151526"/>
      <w:bookmarkStart w:id="208" w:name="_Toc151190153"/>
      <w:bookmarkStart w:id="209" w:name="_Toc150774731"/>
      <w:bookmarkStart w:id="210" w:name="_Toc226965716"/>
      <w:bookmarkStart w:id="211" w:name="_Toc520356150"/>
      <w:bookmarkStart w:id="212" w:name="_Toc305158868"/>
      <w:bookmarkStart w:id="213" w:name="_Toc151193914"/>
      <w:bookmarkStart w:id="214" w:name="_Toc142311028"/>
      <w:bookmarkStart w:id="215" w:name="_Toc195842891"/>
      <w:bookmarkStart w:id="216" w:name="_Toc305158794"/>
      <w:bookmarkStart w:id="217" w:name="_Toc226309770"/>
      <w:bookmarkStart w:id="218" w:name="_Toc151193840"/>
      <w:bookmarkStart w:id="219" w:name="_Toc264969216"/>
    </w:p>
    <w:p w:rsidR="00CE72DC" w:rsidRDefault="00063032">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197"/>
      <w:r>
        <w:rPr>
          <w:rFonts w:ascii="Times New Roman" w:eastAsia="宋体" w:hAnsi="Times New Roman"/>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CE72DC" w:rsidRDefault="00063032">
      <w:pPr>
        <w:numPr>
          <w:ilvl w:val="0"/>
          <w:numId w:val="10"/>
        </w:numPr>
        <w:tabs>
          <w:tab w:val="left" w:pos="360"/>
        </w:tabs>
        <w:snapToGrid w:val="0"/>
        <w:spacing w:line="360" w:lineRule="auto"/>
        <w:ind w:left="357" w:hanging="357"/>
        <w:outlineLvl w:val="1"/>
        <w:rPr>
          <w:sz w:val="24"/>
        </w:rPr>
      </w:pPr>
      <w:bookmarkStart w:id="220" w:name="_Toc149720820"/>
      <w:bookmarkStart w:id="221" w:name="_Toc226965800"/>
      <w:bookmarkStart w:id="222" w:name="_Toc226965717"/>
      <w:bookmarkStart w:id="223" w:name="_Toc164351621"/>
      <w:bookmarkStart w:id="224" w:name="_Toc150480765"/>
      <w:bookmarkStart w:id="225" w:name="_Toc127151527"/>
      <w:bookmarkStart w:id="226" w:name="_Toc151193841"/>
      <w:bookmarkStart w:id="227" w:name="_Toc150509278"/>
      <w:bookmarkStart w:id="228" w:name="_Toc151193697"/>
      <w:bookmarkStart w:id="229" w:name="_Toc127161441"/>
      <w:bookmarkStart w:id="230" w:name="_Toc151193769"/>
      <w:bookmarkStart w:id="231" w:name="_Toc226309771"/>
      <w:bookmarkStart w:id="232" w:name="_Toc516367021"/>
      <w:bookmarkStart w:id="233" w:name="_Toc164229368"/>
      <w:bookmarkStart w:id="234" w:name="_Toc305158869"/>
      <w:bookmarkStart w:id="235" w:name="_Toc150774627"/>
      <w:bookmarkStart w:id="236" w:name="_Toc164229222"/>
      <w:bookmarkStart w:id="237" w:name="_Toc520356151"/>
      <w:bookmarkStart w:id="238" w:name="_Toc142311029"/>
      <w:bookmarkStart w:id="239" w:name="_Toc265228365"/>
      <w:bookmarkStart w:id="240" w:name="_Toc127151728"/>
      <w:bookmarkStart w:id="241" w:name="_Toc226337223"/>
      <w:bookmarkStart w:id="242" w:name="_Toc164608641"/>
      <w:bookmarkStart w:id="243" w:name="_Toc151193915"/>
      <w:bookmarkStart w:id="244" w:name="_Toc150774732"/>
      <w:bookmarkStart w:id="245" w:name="_Toc305158795"/>
      <w:bookmarkStart w:id="246" w:name="_Toc164608796"/>
      <w:bookmarkStart w:id="247" w:name="_Toc195842892"/>
      <w:bookmarkStart w:id="248" w:name="_Toc151193625"/>
      <w:bookmarkStart w:id="249" w:name="_Toc151190154"/>
      <w:bookmarkStart w:id="250" w:name="_Toc264969217"/>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CE72DC" w:rsidRDefault="00063032">
      <w:pPr>
        <w:numPr>
          <w:ilvl w:val="0"/>
          <w:numId w:val="10"/>
        </w:numPr>
        <w:tabs>
          <w:tab w:val="left" w:pos="360"/>
        </w:tabs>
        <w:snapToGrid w:val="0"/>
        <w:spacing w:line="360" w:lineRule="auto"/>
        <w:ind w:left="357" w:hanging="357"/>
        <w:outlineLvl w:val="1"/>
        <w:rPr>
          <w:sz w:val="24"/>
        </w:rPr>
      </w:pPr>
      <w:bookmarkStart w:id="251" w:name="_Ref467306676"/>
      <w:bookmarkStart w:id="252" w:name="_Ref467306195"/>
      <w:bookmarkStart w:id="253" w:name="_Toc516367022"/>
      <w:bookmarkStart w:id="254" w:name="_Toc265228366"/>
      <w:bookmarkStart w:id="255" w:name="_Toc127161442"/>
      <w:bookmarkStart w:id="256" w:name="_Toc150509279"/>
      <w:bookmarkStart w:id="257" w:name="_Toc151193626"/>
      <w:bookmarkStart w:id="258" w:name="_Toc164229223"/>
      <w:bookmarkStart w:id="259" w:name="_Toc151193770"/>
      <w:bookmarkStart w:id="260" w:name="_Toc305158796"/>
      <w:bookmarkStart w:id="261" w:name="_Toc149720821"/>
      <w:bookmarkStart w:id="262" w:name="_Toc226965718"/>
      <w:bookmarkStart w:id="263" w:name="_Toc164608797"/>
      <w:bookmarkStart w:id="264" w:name="_Toc195842893"/>
      <w:bookmarkStart w:id="265" w:name="_Toc127151729"/>
      <w:bookmarkStart w:id="266" w:name="_Toc164608642"/>
      <w:bookmarkStart w:id="267" w:name="_Toc151190155"/>
      <w:bookmarkStart w:id="268" w:name="_Toc164351622"/>
      <w:bookmarkStart w:id="269" w:name="_Toc264969218"/>
      <w:bookmarkStart w:id="270" w:name="_Toc226309772"/>
      <w:bookmarkStart w:id="271" w:name="_Toc164229369"/>
      <w:bookmarkStart w:id="272" w:name="_Toc150480766"/>
      <w:bookmarkStart w:id="273" w:name="_Toc151193698"/>
      <w:bookmarkStart w:id="274" w:name="_Toc226337224"/>
      <w:bookmarkStart w:id="275" w:name="_Toc151193916"/>
      <w:bookmarkStart w:id="276" w:name="_Toc150774628"/>
      <w:bookmarkStart w:id="277" w:name="_Toc305158870"/>
      <w:bookmarkStart w:id="278" w:name="_Toc520356152"/>
      <w:bookmarkStart w:id="279" w:name="_Toc142311030"/>
      <w:bookmarkStart w:id="280" w:name="_Toc226965801"/>
      <w:bookmarkStart w:id="281" w:name="_Toc150774733"/>
      <w:bookmarkStart w:id="282" w:name="_Toc151193842"/>
      <w:bookmarkStart w:id="283" w:name="_Toc127151528"/>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CE72DC" w:rsidRDefault="00063032">
      <w:pPr>
        <w:numPr>
          <w:ilvl w:val="1"/>
          <w:numId w:val="10"/>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rsidR="00CE72DC" w:rsidRDefault="00063032">
      <w:pPr>
        <w:numPr>
          <w:ilvl w:val="1"/>
          <w:numId w:val="10"/>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投标人认为应附的其他材料。</w:t>
      </w:r>
      <w:bookmarkEnd w:id="284"/>
    </w:p>
    <w:p w:rsidR="00CE72DC" w:rsidRDefault="00063032">
      <w:pPr>
        <w:numPr>
          <w:ilvl w:val="0"/>
          <w:numId w:val="10"/>
        </w:numPr>
        <w:tabs>
          <w:tab w:val="left" w:pos="360"/>
        </w:tabs>
        <w:snapToGrid w:val="0"/>
        <w:spacing w:line="360" w:lineRule="auto"/>
        <w:ind w:left="357" w:hanging="357"/>
        <w:outlineLvl w:val="1"/>
        <w:rPr>
          <w:sz w:val="24"/>
        </w:rPr>
      </w:pPr>
      <w:bookmarkStart w:id="285" w:name="_Toc520356155"/>
      <w:bookmarkStart w:id="286" w:name="_Toc164229371"/>
      <w:bookmarkStart w:id="287" w:name="_Toc151190157"/>
      <w:bookmarkStart w:id="288" w:name="_Toc150774630"/>
      <w:bookmarkStart w:id="289" w:name="_Toc151193772"/>
      <w:bookmarkStart w:id="290" w:name="_Toc150509281"/>
      <w:bookmarkStart w:id="291" w:name="_Toc151193628"/>
      <w:bookmarkStart w:id="292" w:name="_Toc150774735"/>
      <w:bookmarkStart w:id="293" w:name="_Toc142311032"/>
      <w:bookmarkStart w:id="294" w:name="_Toc164608644"/>
      <w:bookmarkStart w:id="295" w:name="_Toc150480768"/>
      <w:bookmarkStart w:id="296" w:name="_Toc151193844"/>
      <w:bookmarkStart w:id="297" w:name="_Toc127161444"/>
      <w:bookmarkStart w:id="298" w:name="_Toc127151530"/>
      <w:bookmarkStart w:id="299" w:name="_Toc164229225"/>
      <w:bookmarkStart w:id="300" w:name="_Toc164351624"/>
      <w:bookmarkStart w:id="301" w:name="_Toc127151731"/>
      <w:bookmarkStart w:id="302" w:name="_Toc151193700"/>
      <w:bookmarkStart w:id="303" w:name="_Toc149720823"/>
      <w:bookmarkStart w:id="304" w:name="_Toc151193918"/>
      <w:bookmarkStart w:id="305" w:name="_Toc195842895"/>
      <w:bookmarkStart w:id="306" w:name="_Toc164608799"/>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CE72DC" w:rsidRDefault="00063032">
      <w:pPr>
        <w:numPr>
          <w:ilvl w:val="1"/>
          <w:numId w:val="10"/>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CE72DC" w:rsidRDefault="00063032">
      <w:pPr>
        <w:numPr>
          <w:ilvl w:val="2"/>
          <w:numId w:val="10"/>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CE72DC" w:rsidRDefault="00063032">
      <w:pPr>
        <w:numPr>
          <w:ilvl w:val="2"/>
          <w:numId w:val="10"/>
        </w:numPr>
        <w:snapToGrid w:val="0"/>
        <w:spacing w:line="360" w:lineRule="auto"/>
        <w:rPr>
          <w:sz w:val="24"/>
        </w:rPr>
      </w:pPr>
      <w:r>
        <w:rPr>
          <w:sz w:val="24"/>
        </w:rPr>
        <w:t>按照招标文件要求完成本项目的全部相关费用。</w:t>
      </w:r>
      <w:r>
        <w:rPr>
          <w:sz w:val="24"/>
        </w:rPr>
        <w:t xml:space="preserve"> </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CE72DC" w:rsidRDefault="00063032">
      <w:pPr>
        <w:numPr>
          <w:ilvl w:val="1"/>
          <w:numId w:val="10"/>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CE72DC" w:rsidRDefault="00063032">
      <w:pPr>
        <w:numPr>
          <w:ilvl w:val="0"/>
          <w:numId w:val="10"/>
        </w:numPr>
        <w:tabs>
          <w:tab w:val="left" w:pos="360"/>
        </w:tabs>
        <w:snapToGrid w:val="0"/>
        <w:spacing w:line="360" w:lineRule="auto"/>
        <w:ind w:left="357" w:hanging="357"/>
        <w:outlineLvl w:val="1"/>
        <w:rPr>
          <w:sz w:val="24"/>
        </w:rPr>
      </w:pPr>
      <w:bookmarkStart w:id="307" w:name="_Toc142311033"/>
      <w:bookmarkStart w:id="308" w:name="_Toc164229372"/>
      <w:bookmarkStart w:id="309" w:name="_Toc305158799"/>
      <w:bookmarkStart w:id="310" w:name="_Toc520356156"/>
      <w:bookmarkStart w:id="311" w:name="_Toc149720824"/>
      <w:bookmarkStart w:id="312" w:name="_Ref467306513"/>
      <w:bookmarkStart w:id="313" w:name="_Toc151193629"/>
      <w:bookmarkStart w:id="314" w:name="_Toc150480769"/>
      <w:bookmarkStart w:id="315" w:name="_Toc305158873"/>
      <w:bookmarkStart w:id="316" w:name="_Toc164608800"/>
      <w:bookmarkStart w:id="317" w:name="_Toc226965804"/>
      <w:bookmarkStart w:id="318" w:name="_Toc226309775"/>
      <w:bookmarkStart w:id="319" w:name="_Toc164351625"/>
      <w:bookmarkStart w:id="320" w:name="_Toc264969221"/>
      <w:bookmarkStart w:id="321" w:name="_Toc226337227"/>
      <w:bookmarkStart w:id="322" w:name="_Toc151193919"/>
      <w:bookmarkStart w:id="323" w:name="_Toc151190158"/>
      <w:bookmarkStart w:id="324" w:name="_Toc151193845"/>
      <w:bookmarkStart w:id="325" w:name="_Toc150774736"/>
      <w:bookmarkStart w:id="326" w:name="_Toc127161445"/>
      <w:bookmarkStart w:id="327" w:name="_Toc265228369"/>
      <w:bookmarkStart w:id="328" w:name="_Toc150509282"/>
      <w:bookmarkStart w:id="329" w:name="_Toc164608645"/>
      <w:bookmarkStart w:id="330" w:name="_Toc150774631"/>
      <w:bookmarkStart w:id="331" w:name="_Toc151193773"/>
      <w:bookmarkStart w:id="332" w:name="_Toc195842896"/>
      <w:bookmarkStart w:id="333" w:name="_Toc127151531"/>
      <w:bookmarkStart w:id="334" w:name="_Toc226965721"/>
      <w:bookmarkStart w:id="335" w:name="_Toc151193701"/>
      <w:bookmarkStart w:id="336" w:name="_Toc127151732"/>
      <w:bookmarkStart w:id="337" w:name="_Toc164229226"/>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CE72DC" w:rsidRDefault="00063032">
      <w:pPr>
        <w:numPr>
          <w:ilvl w:val="1"/>
          <w:numId w:val="10"/>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rsidR="00CE72DC" w:rsidRDefault="00063032">
      <w:pPr>
        <w:numPr>
          <w:ilvl w:val="1"/>
          <w:numId w:val="10"/>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投标保证金有效期同投标有效期。</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CE72DC" w:rsidRDefault="00063032">
      <w:pPr>
        <w:numPr>
          <w:ilvl w:val="2"/>
          <w:numId w:val="10"/>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CE72DC" w:rsidRDefault="00063032">
      <w:pPr>
        <w:numPr>
          <w:ilvl w:val="2"/>
          <w:numId w:val="10"/>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CE72DC" w:rsidRDefault="00063032">
      <w:pPr>
        <w:numPr>
          <w:ilvl w:val="2"/>
          <w:numId w:val="10"/>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CE72DC" w:rsidRDefault="00063032">
      <w:pPr>
        <w:numPr>
          <w:ilvl w:val="2"/>
          <w:numId w:val="10"/>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CE72DC" w:rsidRDefault="00063032">
      <w:pPr>
        <w:numPr>
          <w:ilvl w:val="2"/>
          <w:numId w:val="10"/>
        </w:numPr>
        <w:snapToGrid w:val="0"/>
        <w:spacing w:line="360" w:lineRule="auto"/>
        <w:rPr>
          <w:sz w:val="24"/>
        </w:rPr>
      </w:pPr>
      <w:r>
        <w:rPr>
          <w:sz w:val="24"/>
        </w:rPr>
        <w:t>投标有效期内投标人撤销投标文件的；</w:t>
      </w:r>
    </w:p>
    <w:p w:rsidR="00CE72DC" w:rsidRDefault="00063032">
      <w:pPr>
        <w:numPr>
          <w:ilvl w:val="2"/>
          <w:numId w:val="10"/>
        </w:numPr>
        <w:tabs>
          <w:tab w:val="left" w:pos="900"/>
          <w:tab w:val="left" w:pos="1080"/>
          <w:tab w:val="left" w:pos="2014"/>
        </w:tabs>
        <w:snapToGrid w:val="0"/>
        <w:spacing w:line="360" w:lineRule="auto"/>
        <w:rPr>
          <w:sz w:val="24"/>
        </w:rPr>
      </w:pPr>
      <w:r>
        <w:rPr>
          <w:sz w:val="24"/>
        </w:rPr>
        <w:t>《投标人须知资料表》中规定的其他情形。</w:t>
      </w:r>
    </w:p>
    <w:p w:rsidR="00CE72DC" w:rsidRDefault="00063032">
      <w:pPr>
        <w:numPr>
          <w:ilvl w:val="0"/>
          <w:numId w:val="10"/>
        </w:numPr>
        <w:tabs>
          <w:tab w:val="left" w:pos="360"/>
        </w:tabs>
        <w:snapToGrid w:val="0"/>
        <w:spacing w:line="360" w:lineRule="auto"/>
        <w:ind w:left="357" w:hanging="357"/>
        <w:outlineLvl w:val="1"/>
        <w:rPr>
          <w:sz w:val="24"/>
        </w:rPr>
      </w:pPr>
      <w:bookmarkStart w:id="340" w:name="_Toc151193702"/>
      <w:bookmarkStart w:id="341" w:name="_Toc226309776"/>
      <w:bookmarkStart w:id="342" w:name="_Toc305158874"/>
      <w:bookmarkStart w:id="343" w:name="_Toc151193846"/>
      <w:bookmarkStart w:id="344" w:name="_Toc151193630"/>
      <w:bookmarkStart w:id="345" w:name="_Toc150509283"/>
      <w:bookmarkStart w:id="346" w:name="_Toc127161446"/>
      <w:bookmarkStart w:id="347" w:name="_Toc127151733"/>
      <w:bookmarkStart w:id="348" w:name="_Toc151190159"/>
      <w:bookmarkStart w:id="349" w:name="_Toc151193774"/>
      <w:bookmarkStart w:id="350" w:name="_Toc226337228"/>
      <w:bookmarkStart w:id="351" w:name="_Toc164608646"/>
      <w:bookmarkStart w:id="352" w:name="_Toc164229373"/>
      <w:bookmarkStart w:id="353" w:name="_Toc226965805"/>
      <w:bookmarkStart w:id="354" w:name="_Toc127151532"/>
      <w:bookmarkStart w:id="355" w:name="_Toc164229227"/>
      <w:bookmarkStart w:id="356" w:name="_Toc164351626"/>
      <w:bookmarkStart w:id="357" w:name="_Toc164608801"/>
      <w:bookmarkStart w:id="358" w:name="_Toc149720825"/>
      <w:bookmarkStart w:id="359" w:name="_Toc150774632"/>
      <w:bookmarkStart w:id="360" w:name="_Toc151193920"/>
      <w:bookmarkStart w:id="361" w:name="_Toc305158800"/>
      <w:bookmarkStart w:id="362" w:name="_Toc226965722"/>
      <w:bookmarkStart w:id="363" w:name="_Toc150480770"/>
      <w:bookmarkStart w:id="364" w:name="_Toc264969222"/>
      <w:bookmarkStart w:id="365" w:name="_Toc520356157"/>
      <w:bookmarkStart w:id="366" w:name="_Toc142311034"/>
      <w:bookmarkStart w:id="367" w:name="_Toc150774737"/>
      <w:bookmarkStart w:id="368" w:name="_Toc265228370"/>
      <w:bookmarkStart w:id="369" w:name="_Toc195842897"/>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CE72DC" w:rsidRDefault="00063032">
      <w:pPr>
        <w:numPr>
          <w:ilvl w:val="0"/>
          <w:numId w:val="10"/>
        </w:numPr>
        <w:tabs>
          <w:tab w:val="left" w:pos="360"/>
        </w:tabs>
        <w:snapToGrid w:val="0"/>
        <w:spacing w:line="360" w:lineRule="auto"/>
        <w:ind w:left="357" w:hanging="357"/>
        <w:outlineLvl w:val="1"/>
        <w:rPr>
          <w:sz w:val="24"/>
        </w:rPr>
      </w:pPr>
      <w:bookmarkStart w:id="370" w:name="_Toc142311035"/>
      <w:bookmarkStart w:id="371" w:name="_Toc127161447"/>
      <w:bookmarkStart w:id="372" w:name="_Toc150774633"/>
      <w:bookmarkStart w:id="373" w:name="_Toc151190160"/>
      <w:bookmarkStart w:id="374" w:name="_Toc164608647"/>
      <w:bookmarkStart w:id="375" w:name="_Toc164229374"/>
      <w:bookmarkStart w:id="376" w:name="_Toc226965806"/>
      <w:bookmarkStart w:id="377" w:name="_Toc164229228"/>
      <w:bookmarkStart w:id="378" w:name="_Toc520356158"/>
      <w:bookmarkStart w:id="379" w:name="_Toc151193921"/>
      <w:bookmarkStart w:id="380" w:name="_Toc164351627"/>
      <w:bookmarkStart w:id="381" w:name="_Toc150774738"/>
      <w:bookmarkStart w:id="382" w:name="_Toc226965723"/>
      <w:bookmarkStart w:id="383" w:name="_Toc305158801"/>
      <w:bookmarkStart w:id="384" w:name="_Toc151193847"/>
      <w:bookmarkStart w:id="385" w:name="_Toc164608802"/>
      <w:bookmarkStart w:id="386" w:name="_Toc151193631"/>
      <w:bookmarkStart w:id="387" w:name="_Toc226337229"/>
      <w:bookmarkStart w:id="388" w:name="_Toc151193703"/>
      <w:bookmarkStart w:id="389" w:name="_Toc264969223"/>
      <w:bookmarkStart w:id="390" w:name="_Toc151193775"/>
      <w:bookmarkStart w:id="391" w:name="_Toc150480771"/>
      <w:bookmarkStart w:id="392" w:name="_Toc127151533"/>
      <w:bookmarkStart w:id="393" w:name="_Toc150509284"/>
      <w:bookmarkStart w:id="394" w:name="_Toc265228371"/>
      <w:bookmarkStart w:id="395" w:name="_Toc305158875"/>
      <w:bookmarkStart w:id="396" w:name="_Toc195842898"/>
      <w:bookmarkStart w:id="397" w:name="_Toc127151734"/>
      <w:bookmarkStart w:id="398" w:name="_Toc149720826"/>
      <w:bookmarkStart w:id="399" w:name="_Toc226309777"/>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rsidR="00CE72DC" w:rsidRDefault="00063032">
      <w:pPr>
        <w:numPr>
          <w:ilvl w:val="1"/>
          <w:numId w:val="10"/>
        </w:numPr>
        <w:tabs>
          <w:tab w:val="left" w:pos="1080"/>
          <w:tab w:val="left" w:pos="2014"/>
        </w:tabs>
        <w:snapToGrid w:val="0"/>
        <w:spacing w:line="360" w:lineRule="auto"/>
        <w:ind w:left="1077" w:hanging="720"/>
        <w:rPr>
          <w:sz w:val="24"/>
        </w:rPr>
      </w:pPr>
      <w:bookmarkStart w:id="400" w:name="_Toc150480772"/>
      <w:bookmarkStart w:id="401" w:name="_Toc226309778"/>
      <w:bookmarkStart w:id="402" w:name="_Toc520356159"/>
      <w:bookmarkStart w:id="403" w:name="_Toc305158876"/>
      <w:bookmarkStart w:id="404" w:name="_Toc151193632"/>
      <w:bookmarkStart w:id="405" w:name="_Toc151193848"/>
      <w:bookmarkStart w:id="406" w:name="_Toc195842899"/>
      <w:bookmarkStart w:id="407" w:name="_Toc127151534"/>
      <w:bookmarkStart w:id="408" w:name="_Toc150509285"/>
      <w:bookmarkStart w:id="409" w:name="_Toc305158802"/>
      <w:bookmarkStart w:id="410" w:name="_Toc151193922"/>
      <w:bookmarkStart w:id="411" w:name="_Toc226965807"/>
      <w:bookmarkStart w:id="412" w:name="_Toc226965724"/>
      <w:bookmarkStart w:id="413" w:name="_Toc151193704"/>
      <w:bookmarkStart w:id="414" w:name="_Toc151190161"/>
      <w:bookmarkStart w:id="415" w:name="_Toc150774634"/>
      <w:bookmarkStart w:id="416" w:name="_Toc151193776"/>
      <w:bookmarkStart w:id="417" w:name="_Toc142311036"/>
      <w:bookmarkStart w:id="418" w:name="_Toc226337230"/>
      <w:bookmarkStart w:id="419" w:name="_Toc265228372"/>
      <w:bookmarkStart w:id="420" w:name="_Toc264969224"/>
      <w:bookmarkStart w:id="421" w:name="_Toc150774739"/>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CE72DC" w:rsidRDefault="00CE72DC">
      <w:pPr>
        <w:tabs>
          <w:tab w:val="left" w:pos="900"/>
          <w:tab w:val="left" w:pos="1080"/>
        </w:tabs>
        <w:snapToGrid w:val="0"/>
        <w:spacing w:line="360" w:lineRule="auto"/>
        <w:ind w:left="357"/>
      </w:pPr>
    </w:p>
    <w:p w:rsidR="00CE72DC" w:rsidRDefault="00063032">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CE72DC" w:rsidRDefault="00063032">
      <w:pPr>
        <w:numPr>
          <w:ilvl w:val="0"/>
          <w:numId w:val="10"/>
        </w:numPr>
        <w:tabs>
          <w:tab w:val="left" w:pos="360"/>
        </w:tabs>
        <w:snapToGrid w:val="0"/>
        <w:spacing w:line="360" w:lineRule="auto"/>
        <w:ind w:left="357" w:hanging="357"/>
        <w:outlineLvl w:val="1"/>
        <w:rPr>
          <w:sz w:val="24"/>
        </w:rPr>
      </w:pPr>
      <w:bookmarkStart w:id="422" w:name="_Toc127151535"/>
      <w:bookmarkStart w:id="423" w:name="_Toc305158877"/>
      <w:bookmarkStart w:id="424" w:name="_Toc520356160"/>
      <w:bookmarkStart w:id="425" w:name="_Toc265228373"/>
      <w:bookmarkStart w:id="426" w:name="_Toc150509286"/>
      <w:bookmarkStart w:id="427" w:name="_Toc151193633"/>
      <w:bookmarkStart w:id="428" w:name="_Toc150774635"/>
      <w:bookmarkStart w:id="429" w:name="_Toc127151736"/>
      <w:bookmarkStart w:id="430" w:name="_Toc226309779"/>
      <w:bookmarkStart w:id="431" w:name="_Toc164351629"/>
      <w:bookmarkStart w:id="432" w:name="_Toc151193923"/>
      <w:bookmarkStart w:id="433" w:name="_Toc305158803"/>
      <w:bookmarkStart w:id="434" w:name="_Toc164608649"/>
      <w:bookmarkStart w:id="435" w:name="_Toc150774740"/>
      <w:bookmarkStart w:id="436" w:name="_Toc264969225"/>
      <w:bookmarkStart w:id="437" w:name="_Toc151193777"/>
      <w:bookmarkStart w:id="438" w:name="_Toc195842900"/>
      <w:bookmarkStart w:id="439" w:name="_Toc127161449"/>
      <w:bookmarkStart w:id="440" w:name="_Toc150480773"/>
      <w:bookmarkStart w:id="441" w:name="_Toc226337231"/>
      <w:bookmarkStart w:id="442" w:name="_Toc151190162"/>
      <w:bookmarkStart w:id="443" w:name="_Toc226965725"/>
      <w:bookmarkStart w:id="444" w:name="_Toc226965808"/>
      <w:bookmarkStart w:id="445" w:name="_Toc164229230"/>
      <w:bookmarkStart w:id="446" w:name="_Toc151193849"/>
      <w:bookmarkStart w:id="447" w:name="_Toc149720828"/>
      <w:bookmarkStart w:id="448" w:name="_Toc151193705"/>
      <w:bookmarkStart w:id="449" w:name="_Toc164608804"/>
      <w:bookmarkStart w:id="450" w:name="_Toc142311037"/>
      <w:bookmarkStart w:id="451" w:name="_Toc164229376"/>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CE72DC" w:rsidRDefault="00063032">
      <w:pPr>
        <w:numPr>
          <w:ilvl w:val="0"/>
          <w:numId w:val="10"/>
        </w:numPr>
        <w:tabs>
          <w:tab w:val="left" w:pos="360"/>
        </w:tabs>
        <w:snapToGrid w:val="0"/>
        <w:spacing w:line="360" w:lineRule="auto"/>
        <w:ind w:left="357" w:hanging="357"/>
        <w:outlineLvl w:val="1"/>
        <w:rPr>
          <w:sz w:val="24"/>
        </w:rPr>
      </w:pPr>
      <w:bookmarkStart w:id="452" w:name="_Toc226965726"/>
      <w:bookmarkStart w:id="453" w:name="_Toc164608805"/>
      <w:bookmarkStart w:id="454" w:name="_Toc305158804"/>
      <w:bookmarkStart w:id="455" w:name="_Toc305158878"/>
      <w:bookmarkStart w:id="456" w:name="_Toc164351630"/>
      <w:bookmarkStart w:id="457" w:name="_Toc226337232"/>
      <w:bookmarkStart w:id="458" w:name="_Toc127161450"/>
      <w:bookmarkStart w:id="459" w:name="_Toc150480774"/>
      <w:bookmarkStart w:id="460" w:name="_Toc226965809"/>
      <w:bookmarkStart w:id="461" w:name="_Toc149720829"/>
      <w:bookmarkStart w:id="462" w:name="_Toc142311038"/>
      <w:bookmarkStart w:id="463" w:name="_Toc164608650"/>
      <w:bookmarkStart w:id="464" w:name="_Toc151193634"/>
      <w:bookmarkStart w:id="465" w:name="_Toc265228374"/>
      <w:bookmarkStart w:id="466" w:name="_Toc520356161"/>
      <w:bookmarkStart w:id="467" w:name="_Toc150774636"/>
      <w:bookmarkStart w:id="468" w:name="_Toc164229231"/>
      <w:bookmarkStart w:id="469" w:name="_Toc151193706"/>
      <w:bookmarkStart w:id="470" w:name="_Toc151190163"/>
      <w:bookmarkStart w:id="471" w:name="_Toc264969226"/>
      <w:bookmarkStart w:id="472" w:name="_Toc150774741"/>
      <w:bookmarkStart w:id="473" w:name="_Toc150509287"/>
      <w:bookmarkStart w:id="474" w:name="_Toc151193778"/>
      <w:bookmarkStart w:id="475" w:name="_Toc226309780"/>
      <w:bookmarkStart w:id="476" w:name="_Toc151193850"/>
      <w:bookmarkStart w:id="477" w:name="_Toc127151737"/>
      <w:bookmarkStart w:id="478" w:name="_Toc151193924"/>
      <w:bookmarkStart w:id="479" w:name="_Toc164229377"/>
      <w:bookmarkStart w:id="480" w:name="_Toc195842901"/>
      <w:bookmarkStart w:id="481" w:name="_Toc127151536"/>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CE72DC" w:rsidRDefault="00063032">
      <w:pPr>
        <w:numPr>
          <w:ilvl w:val="0"/>
          <w:numId w:val="10"/>
        </w:numPr>
        <w:tabs>
          <w:tab w:val="left" w:pos="360"/>
        </w:tabs>
        <w:snapToGrid w:val="0"/>
        <w:spacing w:line="360" w:lineRule="auto"/>
        <w:ind w:left="357" w:hanging="357"/>
        <w:outlineLvl w:val="1"/>
        <w:rPr>
          <w:sz w:val="24"/>
        </w:rPr>
      </w:pPr>
      <w:bookmarkStart w:id="482" w:name="_Toc151193635"/>
      <w:bookmarkStart w:id="483" w:name="_Toc151193707"/>
      <w:bookmarkStart w:id="484" w:name="_Toc520356162"/>
      <w:bookmarkStart w:id="485" w:name="_Toc150774637"/>
      <w:bookmarkStart w:id="486" w:name="_Toc127151738"/>
      <w:bookmarkStart w:id="487" w:name="_Toc142311039"/>
      <w:bookmarkStart w:id="488" w:name="_Toc265228375"/>
      <w:bookmarkStart w:id="489" w:name="_Toc127161451"/>
      <w:bookmarkStart w:id="490" w:name="_Toc226965727"/>
      <w:bookmarkStart w:id="491" w:name="_Toc151193925"/>
      <w:bookmarkStart w:id="492" w:name="_Toc150509288"/>
      <w:bookmarkStart w:id="493" w:name="_Toc151193779"/>
      <w:bookmarkStart w:id="494" w:name="_Toc164229378"/>
      <w:bookmarkStart w:id="495" w:name="_Toc150774742"/>
      <w:bookmarkStart w:id="496" w:name="_Toc164608806"/>
      <w:bookmarkStart w:id="497" w:name="_Toc150480775"/>
      <w:bookmarkStart w:id="498" w:name="_Toc151190164"/>
      <w:bookmarkStart w:id="499" w:name="_Toc264969227"/>
      <w:bookmarkStart w:id="500" w:name="_Toc195842902"/>
      <w:bookmarkStart w:id="501" w:name="_Toc151193851"/>
      <w:bookmarkStart w:id="502" w:name="_Toc305158879"/>
      <w:bookmarkStart w:id="503" w:name="_Toc127151537"/>
      <w:bookmarkStart w:id="504" w:name="_Toc226309781"/>
      <w:bookmarkStart w:id="505" w:name="_Toc149720830"/>
      <w:bookmarkStart w:id="506" w:name="_Toc226337233"/>
      <w:bookmarkStart w:id="507" w:name="_Toc164229232"/>
      <w:bookmarkStart w:id="508" w:name="_Toc164608651"/>
      <w:bookmarkStart w:id="509" w:name="_Toc164351631"/>
      <w:bookmarkStart w:id="510" w:name="_Toc226965810"/>
      <w:bookmarkStart w:id="511" w:name="_Toc305158805"/>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CE72DC" w:rsidRDefault="00CE72DC">
      <w:pPr>
        <w:spacing w:line="360" w:lineRule="auto"/>
        <w:rPr>
          <w:sz w:val="24"/>
        </w:rPr>
      </w:pPr>
    </w:p>
    <w:p w:rsidR="00CE72DC" w:rsidRDefault="00063032">
      <w:pPr>
        <w:pStyle w:val="21"/>
        <w:spacing w:before="0" w:line="360" w:lineRule="auto"/>
        <w:rPr>
          <w:rFonts w:ascii="Times New Roman" w:eastAsia="宋体" w:hAnsi="Times New Roman"/>
          <w:sz w:val="28"/>
        </w:rPr>
      </w:pPr>
      <w:bookmarkStart w:id="512" w:name="_Toc151193708"/>
      <w:bookmarkStart w:id="513" w:name="_Toc142311040"/>
      <w:bookmarkStart w:id="514" w:name="_Toc226337234"/>
      <w:bookmarkStart w:id="515" w:name="_Toc265228376"/>
      <w:bookmarkStart w:id="516" w:name="_Toc150509289"/>
      <w:bookmarkStart w:id="517" w:name="_Toc151193852"/>
      <w:bookmarkStart w:id="518" w:name="_Toc127151538"/>
      <w:bookmarkStart w:id="519" w:name="_Toc151190165"/>
      <w:bookmarkStart w:id="520" w:name="_Toc226965811"/>
      <w:bookmarkStart w:id="521" w:name="_Toc150480776"/>
      <w:bookmarkStart w:id="522" w:name="_Toc226309782"/>
      <w:bookmarkStart w:id="523" w:name="_Toc151193780"/>
      <w:bookmarkStart w:id="524" w:name="_Toc151193636"/>
      <w:bookmarkStart w:id="525" w:name="_Toc150774638"/>
      <w:bookmarkStart w:id="526" w:name="_Toc195842903"/>
      <w:bookmarkStart w:id="527" w:name="_Toc305158880"/>
      <w:bookmarkStart w:id="528" w:name="_Toc150774743"/>
      <w:bookmarkStart w:id="529" w:name="_Toc305158806"/>
      <w:bookmarkStart w:id="530" w:name="_Toc264969228"/>
      <w:bookmarkStart w:id="531" w:name="_Toc520356163"/>
      <w:bookmarkStart w:id="532" w:name="_Toc151193926"/>
      <w:bookmarkStart w:id="533" w:name="_Toc226965728"/>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rsidR="00CE72DC" w:rsidRDefault="00063032">
      <w:pPr>
        <w:numPr>
          <w:ilvl w:val="0"/>
          <w:numId w:val="10"/>
        </w:numPr>
        <w:tabs>
          <w:tab w:val="left" w:pos="360"/>
        </w:tabs>
        <w:snapToGrid w:val="0"/>
        <w:spacing w:line="360" w:lineRule="auto"/>
        <w:ind w:left="357" w:hanging="357"/>
        <w:outlineLvl w:val="1"/>
        <w:rPr>
          <w:sz w:val="24"/>
        </w:rPr>
      </w:pPr>
      <w:bookmarkStart w:id="534" w:name="_Toc151193781"/>
      <w:bookmarkStart w:id="535" w:name="_Toc226965812"/>
      <w:bookmarkStart w:id="536" w:name="_Toc164351633"/>
      <w:bookmarkStart w:id="537" w:name="_Toc151193637"/>
      <w:bookmarkStart w:id="538" w:name="_Toc265228377"/>
      <w:bookmarkStart w:id="539" w:name="_Toc142311041"/>
      <w:bookmarkStart w:id="540" w:name="_Toc520356164"/>
      <w:bookmarkStart w:id="541" w:name="_Toc264969229"/>
      <w:bookmarkStart w:id="542" w:name="_Toc127151539"/>
      <w:bookmarkStart w:id="543" w:name="_Toc151193927"/>
      <w:bookmarkStart w:id="544" w:name="_Toc195842904"/>
      <w:bookmarkStart w:id="545" w:name="_Toc150774744"/>
      <w:bookmarkStart w:id="546" w:name="_Toc150774639"/>
      <w:bookmarkStart w:id="547" w:name="_Toc151193853"/>
      <w:bookmarkStart w:id="548" w:name="_Toc226965729"/>
      <w:bookmarkStart w:id="549" w:name="_Toc151193709"/>
      <w:bookmarkStart w:id="550" w:name="_Toc150509290"/>
      <w:bookmarkStart w:id="551" w:name="_Toc164229234"/>
      <w:bookmarkStart w:id="552" w:name="_Toc305158807"/>
      <w:bookmarkStart w:id="553" w:name="_Toc226337235"/>
      <w:bookmarkStart w:id="554" w:name="_Toc305158881"/>
      <w:bookmarkStart w:id="555" w:name="_Toc150480777"/>
      <w:bookmarkStart w:id="556" w:name="_Toc164608653"/>
      <w:bookmarkStart w:id="557" w:name="_Toc164229380"/>
      <w:bookmarkStart w:id="558" w:name="_Toc164608808"/>
      <w:bookmarkStart w:id="559" w:name="_Toc151190166"/>
      <w:bookmarkStart w:id="560" w:name="_Toc127151740"/>
      <w:bookmarkStart w:id="561" w:name="_Toc127161453"/>
      <w:bookmarkStart w:id="562" w:name="_Toc226309783"/>
      <w:bookmarkStart w:id="563" w:name="_Toc149720832"/>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CE72DC" w:rsidRDefault="00063032">
      <w:pPr>
        <w:numPr>
          <w:ilvl w:val="1"/>
          <w:numId w:val="10"/>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CE72DC" w:rsidRDefault="00063032">
      <w:pPr>
        <w:numPr>
          <w:ilvl w:val="0"/>
          <w:numId w:val="10"/>
        </w:numPr>
        <w:tabs>
          <w:tab w:val="left" w:pos="360"/>
        </w:tabs>
        <w:snapToGrid w:val="0"/>
        <w:spacing w:line="360" w:lineRule="auto"/>
        <w:ind w:left="357" w:hanging="357"/>
        <w:outlineLvl w:val="1"/>
        <w:rPr>
          <w:sz w:val="24"/>
        </w:rPr>
      </w:pPr>
      <w:r>
        <w:rPr>
          <w:sz w:val="24"/>
        </w:rPr>
        <w:t>资格审查</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见第三章《资格审查》。</w:t>
      </w:r>
    </w:p>
    <w:p w:rsidR="00CE72DC" w:rsidRDefault="00063032">
      <w:pPr>
        <w:numPr>
          <w:ilvl w:val="0"/>
          <w:numId w:val="10"/>
        </w:numPr>
        <w:tabs>
          <w:tab w:val="left" w:pos="360"/>
        </w:tabs>
        <w:snapToGrid w:val="0"/>
        <w:spacing w:line="360" w:lineRule="auto"/>
        <w:ind w:left="357" w:hanging="357"/>
        <w:outlineLvl w:val="1"/>
        <w:rPr>
          <w:sz w:val="24"/>
        </w:rPr>
      </w:pPr>
      <w:bookmarkStart w:id="567" w:name="_Toc265228378"/>
      <w:bookmarkStart w:id="568" w:name="_Toc226337236"/>
      <w:bookmarkStart w:id="569" w:name="_Toc150509291"/>
      <w:bookmarkStart w:id="570" w:name="_Toc127161454"/>
      <w:bookmarkStart w:id="571" w:name="_Toc150480778"/>
      <w:bookmarkStart w:id="572" w:name="_Toc164608809"/>
      <w:bookmarkStart w:id="573" w:name="_Toc151193638"/>
      <w:bookmarkStart w:id="574" w:name="_Toc226965730"/>
      <w:bookmarkStart w:id="575" w:name="_Toc164229381"/>
      <w:bookmarkStart w:id="576" w:name="_Toc151190167"/>
      <w:bookmarkStart w:id="577" w:name="_Toc151193928"/>
      <w:bookmarkStart w:id="578" w:name="_Toc150774745"/>
      <w:bookmarkStart w:id="579" w:name="_Toc151193710"/>
      <w:bookmarkStart w:id="580" w:name="_Toc164229235"/>
      <w:bookmarkStart w:id="581" w:name="_Toc264969230"/>
      <w:bookmarkStart w:id="582" w:name="_Toc142311042"/>
      <w:bookmarkStart w:id="583" w:name="_Toc149720833"/>
      <w:bookmarkStart w:id="584" w:name="_Toc164351634"/>
      <w:bookmarkStart w:id="585" w:name="_Toc127151540"/>
      <w:bookmarkStart w:id="586" w:name="_Toc305158882"/>
      <w:bookmarkStart w:id="587" w:name="_Toc127151741"/>
      <w:bookmarkStart w:id="588" w:name="_Toc151193854"/>
      <w:bookmarkStart w:id="589" w:name="_Toc151193782"/>
      <w:bookmarkStart w:id="590" w:name="_Toc164608654"/>
      <w:bookmarkStart w:id="591" w:name="_Toc226309784"/>
      <w:bookmarkStart w:id="592" w:name="_Toc195842905"/>
      <w:bookmarkStart w:id="593" w:name="_Toc305158808"/>
      <w:bookmarkStart w:id="594" w:name="_Toc150774640"/>
      <w:bookmarkStart w:id="595" w:name="_Toc226965813"/>
      <w:bookmarkEnd w:id="565"/>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rsidR="00CE72DC" w:rsidRDefault="00063032">
      <w:pPr>
        <w:numPr>
          <w:ilvl w:val="1"/>
          <w:numId w:val="10"/>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rsidR="00CE72DC" w:rsidRDefault="00063032">
      <w:pPr>
        <w:numPr>
          <w:ilvl w:val="1"/>
          <w:numId w:val="10"/>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597" w:name="_Toc520356169"/>
      <w:bookmarkEnd w:id="596"/>
    </w:p>
    <w:p w:rsidR="00CE72DC" w:rsidRDefault="00063032">
      <w:pPr>
        <w:numPr>
          <w:ilvl w:val="0"/>
          <w:numId w:val="10"/>
        </w:numPr>
        <w:tabs>
          <w:tab w:val="left" w:pos="360"/>
        </w:tabs>
        <w:snapToGrid w:val="0"/>
        <w:spacing w:line="360" w:lineRule="auto"/>
        <w:ind w:left="357" w:hanging="357"/>
        <w:outlineLvl w:val="1"/>
        <w:rPr>
          <w:sz w:val="24"/>
        </w:rPr>
      </w:pPr>
      <w:r>
        <w:rPr>
          <w:sz w:val="24"/>
        </w:rPr>
        <w:t>评标程序、评标方法和评标标准</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见第四章《评标程序、评标方法和评标标准》。</w:t>
      </w:r>
    </w:p>
    <w:p w:rsidR="00CE72DC" w:rsidRDefault="00CE72DC">
      <w:pPr>
        <w:tabs>
          <w:tab w:val="left" w:pos="360"/>
          <w:tab w:val="left" w:pos="1080"/>
        </w:tabs>
        <w:snapToGrid w:val="0"/>
        <w:spacing w:line="360" w:lineRule="auto"/>
        <w:ind w:left="1080"/>
        <w:rPr>
          <w:sz w:val="24"/>
        </w:rPr>
      </w:pPr>
    </w:p>
    <w:p w:rsidR="00CE72DC" w:rsidRDefault="00063032">
      <w:pPr>
        <w:pStyle w:val="21"/>
        <w:spacing w:before="0" w:line="360" w:lineRule="auto"/>
        <w:rPr>
          <w:rFonts w:ascii="Times New Roman" w:eastAsia="宋体" w:hAnsi="Times New Roman"/>
          <w:sz w:val="28"/>
        </w:rPr>
      </w:pPr>
      <w:bookmarkStart w:id="598" w:name="_Toc265228383"/>
      <w:bookmarkStart w:id="599" w:name="_Toc151193643"/>
      <w:bookmarkStart w:id="600" w:name="_Toc264969235"/>
      <w:bookmarkStart w:id="601" w:name="_Toc226337241"/>
      <w:bookmarkStart w:id="602" w:name="_Toc151193715"/>
      <w:bookmarkStart w:id="603" w:name="_Toc226965818"/>
      <w:bookmarkStart w:id="604" w:name="_Toc150774750"/>
      <w:bookmarkStart w:id="605" w:name="_Toc127151545"/>
      <w:bookmarkStart w:id="606" w:name="_Toc226965735"/>
      <w:bookmarkStart w:id="607" w:name="_Toc150480783"/>
      <w:bookmarkStart w:id="608" w:name="_Toc305158887"/>
      <w:bookmarkStart w:id="609" w:name="_Toc151190172"/>
      <w:bookmarkStart w:id="610" w:name="_Toc151193787"/>
      <w:bookmarkStart w:id="611" w:name="_Toc195842910"/>
      <w:bookmarkStart w:id="612" w:name="_Toc150509296"/>
      <w:bookmarkStart w:id="613" w:name="_Toc226309789"/>
      <w:bookmarkStart w:id="614" w:name="_Toc142311047"/>
      <w:bookmarkStart w:id="615" w:name="_Toc151193859"/>
      <w:bookmarkStart w:id="616" w:name="_Toc305158813"/>
      <w:bookmarkStart w:id="617" w:name="_Toc150774645"/>
      <w:bookmarkStart w:id="618" w:name="_Toc151193933"/>
      <w:r>
        <w:rPr>
          <w:rFonts w:ascii="Times New Roman" w:eastAsia="宋体" w:hAnsi="Times New Roman"/>
          <w:sz w:val="28"/>
        </w:rPr>
        <w:t>六</w:t>
      </w:r>
      <w:r>
        <w:rPr>
          <w:rFonts w:ascii="Times New Roman" w:eastAsia="宋体" w:hAnsi="Times New Roman"/>
          <w:sz w:val="28"/>
        </w:rPr>
        <w:t xml:space="preserve">   </w:t>
      </w:r>
      <w:bookmarkEnd w:id="597"/>
      <w:r>
        <w:rPr>
          <w:rFonts w:ascii="Times New Roman" w:eastAsia="宋体" w:hAnsi="Times New Roman"/>
          <w:sz w:val="28"/>
        </w:rPr>
        <w:t>确定中标</w:t>
      </w:r>
      <w:bookmarkStart w:id="619" w:name="_Toc164608816"/>
      <w:bookmarkStart w:id="620" w:name="_Toc149720840"/>
      <w:bookmarkStart w:id="621" w:name="_Toc151193717"/>
      <w:bookmarkStart w:id="622" w:name="_Toc226337243"/>
      <w:bookmarkStart w:id="623" w:name="_Toc226965820"/>
      <w:bookmarkStart w:id="624" w:name="_Toc127161461"/>
      <w:bookmarkStart w:id="625" w:name="_Toc305158889"/>
      <w:bookmarkStart w:id="626" w:name="_Toc151193789"/>
      <w:bookmarkStart w:id="627" w:name="_Toc305158815"/>
      <w:bookmarkStart w:id="628" w:name="_Toc195842912"/>
      <w:bookmarkStart w:id="629" w:name="_Toc151193645"/>
      <w:bookmarkStart w:id="630" w:name="_Toc164351641"/>
      <w:bookmarkStart w:id="631" w:name="_Toc127151748"/>
      <w:bookmarkStart w:id="632" w:name="_Toc264969237"/>
      <w:bookmarkStart w:id="633" w:name="_Toc226965737"/>
      <w:bookmarkStart w:id="634" w:name="_Toc150509298"/>
      <w:bookmarkStart w:id="635" w:name="_Toc150480785"/>
      <w:bookmarkStart w:id="636" w:name="_Toc142311049"/>
      <w:bookmarkStart w:id="637" w:name="_Toc150774647"/>
      <w:bookmarkStart w:id="638" w:name="_Toc151193861"/>
      <w:bookmarkStart w:id="639" w:name="_Toc151193935"/>
      <w:bookmarkStart w:id="640" w:name="_Toc150774752"/>
      <w:bookmarkStart w:id="641" w:name="_Toc265228385"/>
      <w:bookmarkStart w:id="642" w:name="_Toc127151547"/>
      <w:bookmarkStart w:id="643" w:name="_Toc164229242"/>
      <w:bookmarkStart w:id="644" w:name="_Toc151190174"/>
      <w:bookmarkStart w:id="645" w:name="_Toc164608661"/>
      <w:bookmarkStart w:id="646" w:name="_Toc226309791"/>
      <w:bookmarkStart w:id="647" w:name="_Toc164229388"/>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rsidR="00CE72DC" w:rsidRDefault="00063032">
      <w:pPr>
        <w:numPr>
          <w:ilvl w:val="0"/>
          <w:numId w:val="10"/>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rsidR="00CE72DC" w:rsidRDefault="00063032">
      <w:pPr>
        <w:numPr>
          <w:ilvl w:val="1"/>
          <w:numId w:val="10"/>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CE72DC" w:rsidRDefault="00063032">
      <w:pPr>
        <w:numPr>
          <w:ilvl w:val="0"/>
          <w:numId w:val="10"/>
        </w:numPr>
        <w:tabs>
          <w:tab w:val="left" w:pos="360"/>
        </w:tabs>
        <w:snapToGrid w:val="0"/>
        <w:spacing w:line="360" w:lineRule="auto"/>
        <w:ind w:left="357" w:hanging="357"/>
        <w:outlineLvl w:val="1"/>
        <w:rPr>
          <w:sz w:val="24"/>
        </w:rPr>
      </w:pPr>
      <w:bookmarkStart w:id="648" w:name="_Toc305158817"/>
      <w:bookmarkStart w:id="649" w:name="_Toc305158891"/>
      <w:bookmarkStart w:id="650" w:name="_Toc150774754"/>
      <w:bookmarkStart w:id="651" w:name="_Toc226337245"/>
      <w:bookmarkStart w:id="652" w:name="_Toc151193791"/>
      <w:bookmarkStart w:id="653" w:name="_Toc226965739"/>
      <w:bookmarkStart w:id="654" w:name="_Toc265228387"/>
      <w:bookmarkStart w:id="655" w:name="_Toc127161463"/>
      <w:bookmarkStart w:id="656" w:name="_Toc164608818"/>
      <w:bookmarkStart w:id="657" w:name="_Toc264969239"/>
      <w:bookmarkStart w:id="658" w:name="_Toc127151549"/>
      <w:bookmarkStart w:id="659" w:name="_Toc195842914"/>
      <w:bookmarkStart w:id="660" w:name="_Toc164608663"/>
      <w:bookmarkStart w:id="661" w:name="_Toc164229390"/>
      <w:bookmarkStart w:id="662" w:name="_Toc150774649"/>
      <w:bookmarkStart w:id="663" w:name="_Toc164351643"/>
      <w:bookmarkStart w:id="664" w:name="_Toc151193719"/>
      <w:bookmarkStart w:id="665" w:name="_Toc151193937"/>
      <w:bookmarkStart w:id="666" w:name="_Toc150480787"/>
      <w:bookmarkStart w:id="667" w:name="_Toc151190176"/>
      <w:bookmarkStart w:id="668" w:name="_Toc127151750"/>
      <w:bookmarkStart w:id="669" w:name="_Toc151193863"/>
      <w:bookmarkStart w:id="670" w:name="_Toc151193647"/>
      <w:bookmarkStart w:id="671" w:name="_Toc149720842"/>
      <w:bookmarkStart w:id="672" w:name="_Toc150509300"/>
      <w:bookmarkStart w:id="673" w:name="_Toc226965822"/>
      <w:bookmarkStart w:id="674" w:name="_Toc164229244"/>
      <w:bookmarkStart w:id="675" w:name="_Toc142311051"/>
      <w:bookmarkStart w:id="676" w:name="_Toc226309793"/>
      <w:bookmarkStart w:id="677" w:name="_Ref467306425"/>
      <w:bookmarkStart w:id="678" w:name="_Ref467307090"/>
      <w:bookmarkStart w:id="679" w:name="_Toc520356176"/>
      <w:r>
        <w:rPr>
          <w:sz w:val="24"/>
        </w:rPr>
        <w:t>中标公告与中标通知书</w:t>
      </w:r>
      <w:bookmarkEnd w:id="648"/>
      <w:bookmarkEnd w:id="649"/>
    </w:p>
    <w:p w:rsidR="00CE72DC" w:rsidRDefault="00063032">
      <w:pPr>
        <w:numPr>
          <w:ilvl w:val="1"/>
          <w:numId w:val="10"/>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CE72DC" w:rsidRDefault="00063032">
      <w:pPr>
        <w:numPr>
          <w:ilvl w:val="0"/>
          <w:numId w:val="10"/>
        </w:numPr>
        <w:tabs>
          <w:tab w:val="left" w:pos="360"/>
        </w:tabs>
        <w:snapToGrid w:val="0"/>
        <w:spacing w:line="360" w:lineRule="auto"/>
        <w:ind w:left="357" w:hanging="357"/>
        <w:outlineLvl w:val="1"/>
        <w:rPr>
          <w:sz w:val="24"/>
        </w:rPr>
      </w:pPr>
      <w:r>
        <w:rPr>
          <w:sz w:val="24"/>
        </w:rPr>
        <w:t>废标</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在招标采购中，出现下列情形之一的，应予废标：</w:t>
      </w:r>
    </w:p>
    <w:p w:rsidR="00CE72DC" w:rsidRDefault="00063032">
      <w:pPr>
        <w:numPr>
          <w:ilvl w:val="2"/>
          <w:numId w:val="10"/>
        </w:numPr>
        <w:snapToGrid w:val="0"/>
        <w:spacing w:line="360" w:lineRule="auto"/>
        <w:rPr>
          <w:sz w:val="24"/>
        </w:rPr>
      </w:pPr>
      <w:r>
        <w:rPr>
          <w:sz w:val="24"/>
        </w:rPr>
        <w:t>符合专业条件的供应商或者对招标文件作实质响应的供应商不足三家的；</w:t>
      </w:r>
    </w:p>
    <w:p w:rsidR="00CE72DC" w:rsidRDefault="00063032">
      <w:pPr>
        <w:numPr>
          <w:ilvl w:val="2"/>
          <w:numId w:val="10"/>
        </w:numPr>
        <w:snapToGrid w:val="0"/>
        <w:spacing w:line="360" w:lineRule="auto"/>
        <w:rPr>
          <w:sz w:val="24"/>
        </w:rPr>
      </w:pPr>
      <w:r>
        <w:rPr>
          <w:sz w:val="24"/>
        </w:rPr>
        <w:t>出现影响采购公正的违法、违规行为的；</w:t>
      </w:r>
    </w:p>
    <w:p w:rsidR="00CE72DC" w:rsidRDefault="00063032">
      <w:pPr>
        <w:numPr>
          <w:ilvl w:val="2"/>
          <w:numId w:val="10"/>
        </w:numPr>
        <w:snapToGrid w:val="0"/>
        <w:spacing w:line="360" w:lineRule="auto"/>
        <w:rPr>
          <w:sz w:val="24"/>
        </w:rPr>
      </w:pPr>
      <w:r>
        <w:rPr>
          <w:sz w:val="24"/>
        </w:rPr>
        <w:t>投标人的报价均超过了采购预算，采购人不能支付的；</w:t>
      </w:r>
    </w:p>
    <w:p w:rsidR="00CE72DC" w:rsidRDefault="00063032">
      <w:pPr>
        <w:numPr>
          <w:ilvl w:val="2"/>
          <w:numId w:val="10"/>
        </w:numPr>
        <w:snapToGrid w:val="0"/>
        <w:spacing w:line="360" w:lineRule="auto"/>
        <w:rPr>
          <w:sz w:val="24"/>
        </w:rPr>
      </w:pPr>
      <w:r>
        <w:rPr>
          <w:sz w:val="24"/>
        </w:rPr>
        <w:t>因重大变故，采购任务取消的。</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废标后，采购人将废标理由书面通知所有投标人。</w:t>
      </w:r>
    </w:p>
    <w:p w:rsidR="00CE72DC" w:rsidRDefault="00063032">
      <w:pPr>
        <w:numPr>
          <w:ilvl w:val="0"/>
          <w:numId w:val="10"/>
        </w:numPr>
        <w:tabs>
          <w:tab w:val="left" w:pos="360"/>
        </w:tabs>
        <w:snapToGrid w:val="0"/>
        <w:spacing w:line="360" w:lineRule="auto"/>
        <w:ind w:left="357" w:hanging="357"/>
        <w:outlineLvl w:val="1"/>
        <w:rPr>
          <w:sz w:val="24"/>
        </w:rPr>
      </w:pPr>
      <w:bookmarkStart w:id="680" w:name="_Toc151193864"/>
      <w:bookmarkStart w:id="681" w:name="_Toc164229245"/>
      <w:bookmarkStart w:id="682" w:name="_Toc150774755"/>
      <w:bookmarkStart w:id="683" w:name="_Toc164229391"/>
      <w:bookmarkStart w:id="684" w:name="_Toc305158818"/>
      <w:bookmarkStart w:id="685" w:name="_Toc150774650"/>
      <w:bookmarkStart w:id="686" w:name="_Toc151193648"/>
      <w:bookmarkStart w:id="687" w:name="_Toc226965823"/>
      <w:bookmarkStart w:id="688" w:name="_Toc164608819"/>
      <w:bookmarkStart w:id="689" w:name="_Ref467307204"/>
      <w:bookmarkStart w:id="690" w:name="_Ref467306377"/>
      <w:bookmarkStart w:id="691" w:name="_Toc150480788"/>
      <w:bookmarkStart w:id="692" w:name="_Toc164351644"/>
      <w:bookmarkStart w:id="693" w:name="_Toc127151550"/>
      <w:bookmarkStart w:id="694" w:name="_Toc150509301"/>
      <w:bookmarkStart w:id="695" w:name="_Toc264969240"/>
      <w:bookmarkStart w:id="696" w:name="_Toc195842915"/>
      <w:bookmarkStart w:id="697" w:name="_Ref467307062"/>
      <w:bookmarkStart w:id="698" w:name="_Toc151193792"/>
      <w:bookmarkStart w:id="699" w:name="_Toc149720843"/>
      <w:bookmarkStart w:id="700" w:name="_Toc127161464"/>
      <w:bookmarkStart w:id="701" w:name="_Toc265228388"/>
      <w:bookmarkStart w:id="702" w:name="_Toc151193938"/>
      <w:bookmarkStart w:id="703" w:name="_Toc127151751"/>
      <w:bookmarkStart w:id="704" w:name="_Toc226337246"/>
      <w:bookmarkStart w:id="705" w:name="_Toc151190177"/>
      <w:bookmarkStart w:id="706" w:name="_Toc226965740"/>
      <w:bookmarkStart w:id="707" w:name="_Ref467306978"/>
      <w:bookmarkStart w:id="708" w:name="_Toc164608664"/>
      <w:bookmarkStart w:id="709" w:name="_Toc520356175"/>
      <w:bookmarkStart w:id="710" w:name="_Toc226309794"/>
      <w:bookmarkStart w:id="711" w:name="_Toc142311052"/>
      <w:bookmarkStart w:id="712" w:name="_Toc305158892"/>
      <w:bookmarkStart w:id="713" w:name="_Toc151193720"/>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rsidR="00CE72DC" w:rsidRDefault="00063032">
      <w:pPr>
        <w:numPr>
          <w:ilvl w:val="1"/>
          <w:numId w:val="10"/>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政府采购合同不能转包。</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77"/>
    <w:bookmarkEnd w:id="678"/>
    <w:bookmarkEnd w:id="679"/>
    <w:p w:rsidR="00CE72DC" w:rsidRDefault="00063032">
      <w:pPr>
        <w:numPr>
          <w:ilvl w:val="0"/>
          <w:numId w:val="10"/>
        </w:numPr>
        <w:tabs>
          <w:tab w:val="left" w:pos="360"/>
        </w:tabs>
        <w:snapToGrid w:val="0"/>
        <w:spacing w:line="360" w:lineRule="auto"/>
        <w:ind w:left="357" w:hanging="357"/>
        <w:outlineLvl w:val="1"/>
        <w:rPr>
          <w:sz w:val="24"/>
        </w:rPr>
      </w:pPr>
      <w:r>
        <w:rPr>
          <w:sz w:val="24"/>
        </w:rPr>
        <w:t>询问与质疑</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询问</w:t>
      </w:r>
    </w:p>
    <w:p w:rsidR="00CE72DC" w:rsidRDefault="00063032">
      <w:pPr>
        <w:numPr>
          <w:ilvl w:val="2"/>
          <w:numId w:val="10"/>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rsidR="00CE72DC" w:rsidRDefault="00063032">
      <w:pPr>
        <w:numPr>
          <w:ilvl w:val="2"/>
          <w:numId w:val="10"/>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质疑</w:t>
      </w:r>
    </w:p>
    <w:p w:rsidR="00CE72DC" w:rsidRDefault="00063032">
      <w:pPr>
        <w:numPr>
          <w:ilvl w:val="2"/>
          <w:numId w:val="10"/>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CE72DC" w:rsidRDefault="00063032">
      <w:pPr>
        <w:numPr>
          <w:ilvl w:val="2"/>
          <w:numId w:val="10"/>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CE72DC" w:rsidRDefault="00063032">
      <w:pPr>
        <w:numPr>
          <w:ilvl w:val="2"/>
          <w:numId w:val="10"/>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CE72DC" w:rsidRDefault="00063032">
      <w:pPr>
        <w:numPr>
          <w:ilvl w:val="2"/>
          <w:numId w:val="10"/>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CE72DC" w:rsidRDefault="00063032">
      <w:pPr>
        <w:numPr>
          <w:ilvl w:val="0"/>
          <w:numId w:val="10"/>
        </w:numPr>
        <w:tabs>
          <w:tab w:val="left" w:pos="360"/>
        </w:tabs>
        <w:snapToGrid w:val="0"/>
        <w:spacing w:line="360" w:lineRule="auto"/>
        <w:ind w:left="357" w:hanging="357"/>
        <w:outlineLvl w:val="1"/>
        <w:rPr>
          <w:sz w:val="24"/>
        </w:rPr>
      </w:pPr>
      <w:r>
        <w:rPr>
          <w:sz w:val="24"/>
        </w:rPr>
        <w:t>代理费</w:t>
      </w:r>
    </w:p>
    <w:p w:rsidR="00CE72DC" w:rsidRDefault="00063032">
      <w:pPr>
        <w:numPr>
          <w:ilvl w:val="1"/>
          <w:numId w:val="10"/>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CE72DC" w:rsidRDefault="00CE72DC">
      <w:pPr>
        <w:tabs>
          <w:tab w:val="left" w:pos="360"/>
          <w:tab w:val="left" w:pos="1080"/>
        </w:tabs>
        <w:snapToGrid w:val="0"/>
        <w:spacing w:line="360" w:lineRule="auto"/>
        <w:ind w:left="360"/>
        <w:rPr>
          <w:sz w:val="24"/>
        </w:rPr>
      </w:pPr>
    </w:p>
    <w:p w:rsidR="00CE72DC" w:rsidRDefault="00063032">
      <w:pPr>
        <w:spacing w:line="360" w:lineRule="auto"/>
        <w:jc w:val="center"/>
        <w:outlineLvl w:val="0"/>
        <w:rPr>
          <w:b/>
          <w:sz w:val="36"/>
          <w:szCs w:val="36"/>
        </w:rPr>
      </w:pPr>
      <w:bookmarkStart w:id="715" w:name="_Toc264969244"/>
      <w:bookmarkStart w:id="716" w:name="_Toc226337250"/>
      <w:bookmarkStart w:id="717" w:name="_Toc150480792"/>
      <w:bookmarkStart w:id="718" w:name="_Toc353825544"/>
      <w:bookmarkStart w:id="719" w:name="_Toc353873934"/>
      <w:bookmarkStart w:id="720" w:name="_Toc305158896"/>
      <w:bookmarkStart w:id="721" w:name="_Toc127151554"/>
      <w:bookmarkStart w:id="722" w:name="_Toc353873664"/>
      <w:bookmarkStart w:id="723" w:name="_Toc142311056"/>
      <w:bookmarkStart w:id="724" w:name="_Toc226965827"/>
      <w:bookmarkStart w:id="725" w:name="_Toc265228392"/>
      <w:bookmarkStart w:id="726" w:name="_Toc305158822"/>
      <w:bookmarkStart w:id="727" w:name="_Toc150774759"/>
      <w:r>
        <w:rPr>
          <w:sz w:val="24"/>
        </w:rPr>
        <w:br w:type="page"/>
      </w:r>
      <w:bookmarkStart w:id="728" w:name="_Toc99301421"/>
      <w:r>
        <w:rPr>
          <w:b/>
          <w:sz w:val="36"/>
          <w:szCs w:val="36"/>
        </w:rPr>
        <w:lastRenderedPageBreak/>
        <w:t>第三章</w:t>
      </w:r>
      <w:r>
        <w:rPr>
          <w:b/>
          <w:sz w:val="36"/>
          <w:szCs w:val="36"/>
        </w:rPr>
        <w:t xml:space="preserve">   </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Start w:id="729" w:name="_Toc487900382"/>
      <w:bookmarkEnd w:id="728"/>
    </w:p>
    <w:p w:rsidR="00CE72DC" w:rsidRDefault="00063032">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rsidR="00CE72DC" w:rsidRDefault="00063032">
      <w:pPr>
        <w:numPr>
          <w:ilvl w:val="0"/>
          <w:numId w:val="13"/>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CE72DC" w:rsidRDefault="00063032">
      <w:pPr>
        <w:numPr>
          <w:ilvl w:val="0"/>
          <w:numId w:val="13"/>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CE72DC" w:rsidRDefault="00063032">
      <w:pPr>
        <w:numPr>
          <w:ilvl w:val="0"/>
          <w:numId w:val="13"/>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CE72DC" w:rsidRDefault="00063032">
      <w:pPr>
        <w:numPr>
          <w:ilvl w:val="0"/>
          <w:numId w:val="13"/>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CE72DC" w:rsidRDefault="00CE72DC">
      <w:pPr>
        <w:widowControl/>
        <w:jc w:val="left"/>
        <w:rPr>
          <w:sz w:val="24"/>
        </w:rPr>
      </w:pPr>
    </w:p>
    <w:p w:rsidR="00CE72DC" w:rsidRDefault="00063032">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6"/>
        <w:gridCol w:w="1982"/>
        <w:gridCol w:w="4822"/>
        <w:gridCol w:w="1638"/>
      </w:tblGrid>
      <w:tr w:rsidR="00CE72DC">
        <w:trPr>
          <w:cantSplit/>
          <w:trHeight w:val="468"/>
          <w:tblHeader/>
        </w:trPr>
        <w:tc>
          <w:tcPr>
            <w:tcW w:w="846" w:type="dxa"/>
            <w:vAlign w:val="center"/>
          </w:tcPr>
          <w:p w:rsidR="00CE72DC" w:rsidRDefault="00063032">
            <w:pPr>
              <w:tabs>
                <w:tab w:val="left" w:pos="1080"/>
              </w:tabs>
              <w:snapToGrid w:val="0"/>
              <w:jc w:val="center"/>
              <w:rPr>
                <w:b/>
                <w:sz w:val="24"/>
              </w:rPr>
            </w:pPr>
            <w:bookmarkStart w:id="732" w:name="_Hlt487972895"/>
            <w:bookmarkStart w:id="733" w:name="_Hlk143693460"/>
            <w:bookmarkEnd w:id="732"/>
            <w:r>
              <w:rPr>
                <w:b/>
                <w:sz w:val="24"/>
              </w:rPr>
              <w:t>序号</w:t>
            </w:r>
          </w:p>
        </w:tc>
        <w:tc>
          <w:tcPr>
            <w:tcW w:w="1982" w:type="dxa"/>
            <w:vAlign w:val="center"/>
          </w:tcPr>
          <w:p w:rsidR="00CE72DC" w:rsidRDefault="00063032">
            <w:pPr>
              <w:tabs>
                <w:tab w:val="left" w:pos="1080"/>
              </w:tabs>
              <w:snapToGrid w:val="0"/>
              <w:jc w:val="center"/>
              <w:rPr>
                <w:b/>
                <w:sz w:val="24"/>
              </w:rPr>
            </w:pPr>
            <w:r>
              <w:rPr>
                <w:b/>
                <w:sz w:val="24"/>
              </w:rPr>
              <w:t>审查因素</w:t>
            </w:r>
          </w:p>
        </w:tc>
        <w:tc>
          <w:tcPr>
            <w:tcW w:w="4822" w:type="dxa"/>
            <w:vAlign w:val="center"/>
          </w:tcPr>
          <w:p w:rsidR="00CE72DC" w:rsidRDefault="00063032">
            <w:pPr>
              <w:tabs>
                <w:tab w:val="left" w:pos="1080"/>
              </w:tabs>
              <w:snapToGrid w:val="0"/>
              <w:jc w:val="center"/>
              <w:rPr>
                <w:b/>
                <w:sz w:val="24"/>
              </w:rPr>
            </w:pPr>
            <w:r>
              <w:rPr>
                <w:b/>
                <w:sz w:val="24"/>
              </w:rPr>
              <w:t>审查内容</w:t>
            </w:r>
          </w:p>
        </w:tc>
        <w:tc>
          <w:tcPr>
            <w:tcW w:w="1638" w:type="dxa"/>
            <w:vAlign w:val="center"/>
          </w:tcPr>
          <w:p w:rsidR="00CE72DC" w:rsidRDefault="00063032">
            <w:pPr>
              <w:tabs>
                <w:tab w:val="left" w:pos="1080"/>
              </w:tabs>
              <w:snapToGrid w:val="0"/>
              <w:jc w:val="center"/>
              <w:rPr>
                <w:b/>
                <w:sz w:val="24"/>
              </w:rPr>
            </w:pPr>
            <w:r>
              <w:rPr>
                <w:b/>
                <w:sz w:val="24"/>
              </w:rPr>
              <w:t>格式要求</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1</w:t>
            </w:r>
          </w:p>
        </w:tc>
        <w:tc>
          <w:tcPr>
            <w:tcW w:w="1982" w:type="dxa"/>
            <w:vAlign w:val="center"/>
          </w:tcPr>
          <w:p w:rsidR="00CE72DC" w:rsidRDefault="00063032">
            <w:pPr>
              <w:tabs>
                <w:tab w:val="left" w:pos="1080"/>
              </w:tabs>
              <w:snapToGrid w:val="0"/>
              <w:rPr>
                <w:sz w:val="24"/>
              </w:rPr>
            </w:pPr>
            <w:r>
              <w:rPr>
                <w:sz w:val="24"/>
              </w:rPr>
              <w:t>满足《中华人民共和国政府采购法》第二十二条规定</w:t>
            </w:r>
          </w:p>
        </w:tc>
        <w:tc>
          <w:tcPr>
            <w:tcW w:w="4822" w:type="dxa"/>
            <w:vAlign w:val="center"/>
          </w:tcPr>
          <w:p w:rsidR="00CE72DC" w:rsidRDefault="00063032">
            <w:pPr>
              <w:tabs>
                <w:tab w:val="left" w:pos="1080"/>
              </w:tabs>
              <w:snapToGrid w:val="0"/>
              <w:rPr>
                <w:sz w:val="24"/>
              </w:rPr>
            </w:pPr>
            <w:r>
              <w:rPr>
                <w:sz w:val="24"/>
              </w:rPr>
              <w:t>具体规定见第一章《投标邀请》</w:t>
            </w:r>
          </w:p>
        </w:tc>
        <w:tc>
          <w:tcPr>
            <w:tcW w:w="1638" w:type="dxa"/>
            <w:vAlign w:val="center"/>
          </w:tcPr>
          <w:p w:rsidR="00CE72DC" w:rsidRDefault="00CE72DC">
            <w:pPr>
              <w:tabs>
                <w:tab w:val="left" w:pos="1080"/>
              </w:tabs>
              <w:snapToGrid w:val="0"/>
              <w:rPr>
                <w:sz w:val="24"/>
              </w:rPr>
            </w:pP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1-1</w:t>
            </w:r>
          </w:p>
        </w:tc>
        <w:tc>
          <w:tcPr>
            <w:tcW w:w="1982" w:type="dxa"/>
            <w:vAlign w:val="center"/>
          </w:tcPr>
          <w:p w:rsidR="00CE72DC" w:rsidRDefault="00063032">
            <w:pPr>
              <w:tabs>
                <w:tab w:val="left" w:pos="1080"/>
              </w:tabs>
              <w:snapToGrid w:val="0"/>
              <w:rPr>
                <w:sz w:val="24"/>
              </w:rPr>
            </w:pPr>
            <w:r>
              <w:rPr>
                <w:sz w:val="24"/>
              </w:rPr>
              <w:t>营业执照等证明文件</w:t>
            </w:r>
          </w:p>
        </w:tc>
        <w:tc>
          <w:tcPr>
            <w:tcW w:w="4822" w:type="dxa"/>
            <w:vAlign w:val="center"/>
          </w:tcPr>
          <w:p w:rsidR="00CE72DC" w:rsidRDefault="00063032">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rsidR="00CE72DC" w:rsidRDefault="00063032">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CE72DC" w:rsidRDefault="00063032">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CE72DC" w:rsidRDefault="00063032">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CE72DC" w:rsidRDefault="00063032">
            <w:pPr>
              <w:tabs>
                <w:tab w:val="left" w:pos="1080"/>
              </w:tabs>
              <w:snapToGrid w:val="0"/>
              <w:rPr>
                <w:sz w:val="24"/>
              </w:rPr>
            </w:pPr>
            <w:r>
              <w:rPr>
                <w:sz w:val="24"/>
              </w:rPr>
              <w:t>投标人是自然人的，应提供有效的自然人身份证明。</w:t>
            </w:r>
          </w:p>
          <w:p w:rsidR="00CE72DC" w:rsidRDefault="00063032">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p>
        </w:tc>
        <w:tc>
          <w:tcPr>
            <w:tcW w:w="1638" w:type="dxa"/>
            <w:vAlign w:val="center"/>
          </w:tcPr>
          <w:p w:rsidR="00CE72DC" w:rsidRDefault="00063032">
            <w:pPr>
              <w:tabs>
                <w:tab w:val="left" w:pos="1080"/>
              </w:tabs>
              <w:snapToGrid w:val="0"/>
              <w:rPr>
                <w:sz w:val="24"/>
              </w:rPr>
            </w:pPr>
            <w:r>
              <w:rPr>
                <w:sz w:val="24"/>
              </w:rPr>
              <w:t>提供证明文件的电子件或电子证照</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1-2</w:t>
            </w:r>
          </w:p>
        </w:tc>
        <w:tc>
          <w:tcPr>
            <w:tcW w:w="1982" w:type="dxa"/>
            <w:vAlign w:val="center"/>
          </w:tcPr>
          <w:p w:rsidR="00CE72DC" w:rsidRDefault="00063032">
            <w:pPr>
              <w:tabs>
                <w:tab w:val="left" w:pos="1080"/>
              </w:tabs>
              <w:snapToGrid w:val="0"/>
              <w:rPr>
                <w:sz w:val="24"/>
              </w:rPr>
            </w:pPr>
            <w:r>
              <w:rPr>
                <w:sz w:val="24"/>
              </w:rPr>
              <w:t>投标人资格声明书</w:t>
            </w:r>
          </w:p>
        </w:tc>
        <w:tc>
          <w:tcPr>
            <w:tcW w:w="4822" w:type="dxa"/>
            <w:vAlign w:val="center"/>
          </w:tcPr>
          <w:p w:rsidR="00CE72DC" w:rsidRDefault="00063032">
            <w:pPr>
              <w:tabs>
                <w:tab w:val="left" w:pos="1080"/>
              </w:tabs>
              <w:snapToGrid w:val="0"/>
              <w:rPr>
                <w:sz w:val="24"/>
              </w:rPr>
            </w:pPr>
            <w:r>
              <w:rPr>
                <w:sz w:val="24"/>
              </w:rPr>
              <w:t>提供了符合招标文件要求的《投标人资格声明书》。</w:t>
            </w:r>
          </w:p>
        </w:tc>
        <w:tc>
          <w:tcPr>
            <w:tcW w:w="1638" w:type="dxa"/>
            <w:vAlign w:val="center"/>
          </w:tcPr>
          <w:p w:rsidR="00CE72DC" w:rsidRDefault="00063032">
            <w:pPr>
              <w:tabs>
                <w:tab w:val="left" w:pos="1080"/>
              </w:tabs>
              <w:snapToGrid w:val="0"/>
              <w:rPr>
                <w:sz w:val="24"/>
              </w:rPr>
            </w:pPr>
            <w:r>
              <w:rPr>
                <w:sz w:val="24"/>
              </w:rPr>
              <w:t>格式见《投标文件格式》</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lastRenderedPageBreak/>
              <w:t>1-3</w:t>
            </w:r>
          </w:p>
        </w:tc>
        <w:tc>
          <w:tcPr>
            <w:tcW w:w="1982" w:type="dxa"/>
            <w:vAlign w:val="center"/>
          </w:tcPr>
          <w:p w:rsidR="00CE72DC" w:rsidRDefault="00063032">
            <w:pPr>
              <w:tabs>
                <w:tab w:val="left" w:pos="1080"/>
              </w:tabs>
              <w:snapToGrid w:val="0"/>
              <w:rPr>
                <w:sz w:val="24"/>
              </w:rPr>
            </w:pPr>
            <w:r>
              <w:rPr>
                <w:sz w:val="24"/>
              </w:rPr>
              <w:t>投标人信用记录</w:t>
            </w:r>
          </w:p>
        </w:tc>
        <w:tc>
          <w:tcPr>
            <w:tcW w:w="4822" w:type="dxa"/>
            <w:vAlign w:val="center"/>
          </w:tcPr>
          <w:p w:rsidR="00CE72DC" w:rsidRDefault="00063032">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CE72DC" w:rsidRDefault="00063032">
            <w:pPr>
              <w:tabs>
                <w:tab w:val="left" w:pos="900"/>
                <w:tab w:val="left" w:pos="1980"/>
              </w:tabs>
              <w:snapToGrid w:val="0"/>
              <w:rPr>
                <w:sz w:val="24"/>
              </w:rPr>
            </w:pPr>
            <w:r>
              <w:rPr>
                <w:sz w:val="24"/>
              </w:rPr>
              <w:t>截止时点：投标截止时间以后、资格审查阶段采购人或采购代理机构的实际查询时间；</w:t>
            </w:r>
          </w:p>
          <w:p w:rsidR="00CE72DC" w:rsidRDefault="00063032">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CE72DC" w:rsidRDefault="00063032">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8" w:type="dxa"/>
            <w:vAlign w:val="center"/>
          </w:tcPr>
          <w:p w:rsidR="00CE72DC" w:rsidRDefault="00063032">
            <w:pPr>
              <w:tabs>
                <w:tab w:val="left" w:pos="1080"/>
              </w:tabs>
              <w:snapToGrid w:val="0"/>
              <w:rPr>
                <w:sz w:val="24"/>
              </w:rPr>
            </w:pPr>
            <w:r>
              <w:rPr>
                <w:sz w:val="24"/>
              </w:rPr>
              <w:t>无须投标人提供，由采购人或采购代理机构查询。</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1-4</w:t>
            </w:r>
          </w:p>
        </w:tc>
        <w:tc>
          <w:tcPr>
            <w:tcW w:w="1982" w:type="dxa"/>
            <w:vAlign w:val="center"/>
          </w:tcPr>
          <w:p w:rsidR="00CE72DC" w:rsidRDefault="00063032">
            <w:pPr>
              <w:tabs>
                <w:tab w:val="left" w:pos="1080"/>
              </w:tabs>
              <w:snapToGrid w:val="0"/>
              <w:rPr>
                <w:sz w:val="24"/>
              </w:rPr>
            </w:pPr>
            <w:r>
              <w:rPr>
                <w:sz w:val="24"/>
              </w:rPr>
              <w:t>法律、行政法规规定的其他条件</w:t>
            </w:r>
          </w:p>
        </w:tc>
        <w:tc>
          <w:tcPr>
            <w:tcW w:w="4822" w:type="dxa"/>
            <w:vAlign w:val="center"/>
          </w:tcPr>
          <w:p w:rsidR="00CE72DC" w:rsidRDefault="00063032">
            <w:pPr>
              <w:tabs>
                <w:tab w:val="left" w:pos="1080"/>
              </w:tabs>
              <w:snapToGrid w:val="0"/>
              <w:rPr>
                <w:sz w:val="24"/>
              </w:rPr>
            </w:pPr>
            <w:r>
              <w:rPr>
                <w:sz w:val="24"/>
              </w:rPr>
              <w:t>法律、行政法规规定的其他条件</w:t>
            </w:r>
          </w:p>
        </w:tc>
        <w:tc>
          <w:tcPr>
            <w:tcW w:w="1638" w:type="dxa"/>
            <w:vAlign w:val="center"/>
          </w:tcPr>
          <w:p w:rsidR="00CE72DC" w:rsidRDefault="00063032">
            <w:pPr>
              <w:tabs>
                <w:tab w:val="left" w:pos="1080"/>
              </w:tabs>
              <w:snapToGrid w:val="0"/>
              <w:jc w:val="center"/>
              <w:rPr>
                <w:sz w:val="24"/>
              </w:rPr>
            </w:pPr>
            <w:r>
              <w:rPr>
                <w:sz w:val="24"/>
              </w:rPr>
              <w:t>/</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2</w:t>
            </w:r>
          </w:p>
        </w:tc>
        <w:tc>
          <w:tcPr>
            <w:tcW w:w="1982" w:type="dxa"/>
            <w:vAlign w:val="center"/>
          </w:tcPr>
          <w:p w:rsidR="00CE72DC" w:rsidRDefault="00063032">
            <w:pPr>
              <w:tabs>
                <w:tab w:val="left" w:pos="1080"/>
              </w:tabs>
              <w:snapToGrid w:val="0"/>
              <w:rPr>
                <w:sz w:val="24"/>
              </w:rPr>
            </w:pPr>
            <w:r>
              <w:rPr>
                <w:sz w:val="24"/>
              </w:rPr>
              <w:t>落实政府采购政策需满足的资格要求</w:t>
            </w:r>
          </w:p>
        </w:tc>
        <w:tc>
          <w:tcPr>
            <w:tcW w:w="4822" w:type="dxa"/>
            <w:vAlign w:val="center"/>
          </w:tcPr>
          <w:p w:rsidR="00CE72DC" w:rsidRDefault="00063032">
            <w:pPr>
              <w:tabs>
                <w:tab w:val="left" w:pos="1080"/>
              </w:tabs>
              <w:snapToGrid w:val="0"/>
              <w:rPr>
                <w:sz w:val="24"/>
              </w:rPr>
            </w:pPr>
            <w:r>
              <w:rPr>
                <w:sz w:val="24"/>
              </w:rPr>
              <w:t>具体要求见第一章《投标邀请》</w:t>
            </w:r>
          </w:p>
        </w:tc>
        <w:tc>
          <w:tcPr>
            <w:tcW w:w="1638" w:type="dxa"/>
            <w:vAlign w:val="center"/>
          </w:tcPr>
          <w:p w:rsidR="00CE72DC" w:rsidRDefault="00CE72DC">
            <w:pPr>
              <w:tabs>
                <w:tab w:val="left" w:pos="1080"/>
              </w:tabs>
              <w:snapToGrid w:val="0"/>
              <w:rPr>
                <w:sz w:val="24"/>
              </w:rPr>
            </w:pP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2-1</w:t>
            </w:r>
          </w:p>
        </w:tc>
        <w:tc>
          <w:tcPr>
            <w:tcW w:w="1982" w:type="dxa"/>
            <w:vAlign w:val="center"/>
          </w:tcPr>
          <w:p w:rsidR="00CE72DC" w:rsidRDefault="00063032">
            <w:pPr>
              <w:tabs>
                <w:tab w:val="left" w:pos="1080"/>
              </w:tabs>
              <w:snapToGrid w:val="0"/>
              <w:rPr>
                <w:sz w:val="24"/>
              </w:rPr>
            </w:pPr>
            <w:r>
              <w:rPr>
                <w:sz w:val="24"/>
              </w:rPr>
              <w:t>中小企业政策证明文件</w:t>
            </w:r>
          </w:p>
        </w:tc>
        <w:tc>
          <w:tcPr>
            <w:tcW w:w="4822" w:type="dxa"/>
            <w:vAlign w:val="center"/>
          </w:tcPr>
          <w:p w:rsidR="00CE72DC" w:rsidRDefault="00063032">
            <w:pPr>
              <w:tabs>
                <w:tab w:val="left" w:pos="1080"/>
              </w:tabs>
              <w:snapToGrid w:val="0"/>
              <w:rPr>
                <w:sz w:val="24"/>
              </w:rPr>
            </w:pPr>
            <w:r>
              <w:rPr>
                <w:sz w:val="24"/>
              </w:rPr>
              <w:t>具体要求见第一章《投标邀请》</w:t>
            </w:r>
          </w:p>
        </w:tc>
        <w:tc>
          <w:tcPr>
            <w:tcW w:w="1638" w:type="dxa"/>
            <w:vAlign w:val="center"/>
          </w:tcPr>
          <w:p w:rsidR="00CE72DC" w:rsidRDefault="00CE72DC">
            <w:pPr>
              <w:tabs>
                <w:tab w:val="left" w:pos="1080"/>
              </w:tabs>
              <w:snapToGrid w:val="0"/>
              <w:rPr>
                <w:sz w:val="24"/>
              </w:rPr>
            </w:pP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2-1-1</w:t>
            </w:r>
          </w:p>
        </w:tc>
        <w:tc>
          <w:tcPr>
            <w:tcW w:w="1982" w:type="dxa"/>
            <w:vAlign w:val="center"/>
          </w:tcPr>
          <w:p w:rsidR="00CE72DC" w:rsidRDefault="00063032">
            <w:pPr>
              <w:tabs>
                <w:tab w:val="left" w:pos="1080"/>
              </w:tabs>
              <w:snapToGrid w:val="0"/>
              <w:rPr>
                <w:sz w:val="24"/>
              </w:rPr>
            </w:pPr>
            <w:r>
              <w:rPr>
                <w:sz w:val="24"/>
              </w:rPr>
              <w:t>中小企业证明文件</w:t>
            </w:r>
          </w:p>
        </w:tc>
        <w:tc>
          <w:tcPr>
            <w:tcW w:w="4822" w:type="dxa"/>
            <w:vAlign w:val="center"/>
          </w:tcPr>
          <w:p w:rsidR="00CE72DC" w:rsidRDefault="00063032">
            <w:pPr>
              <w:tabs>
                <w:tab w:val="left" w:pos="1080"/>
              </w:tabs>
              <w:snapToGrid w:val="0"/>
              <w:rPr>
                <w:sz w:val="24"/>
              </w:rPr>
            </w:pPr>
            <w:r>
              <w:rPr>
                <w:sz w:val="24"/>
              </w:rPr>
              <w:t>当本项目（包）涉及预留份额专门面向中小企业采购，此时建议在《资格证明文件》中提供。</w:t>
            </w:r>
          </w:p>
          <w:p w:rsidR="00CE72DC" w:rsidRDefault="00063032">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CE72DC" w:rsidRDefault="00063032">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rsidR="00CE72DC" w:rsidRDefault="00063032">
            <w:pPr>
              <w:tabs>
                <w:tab w:val="left" w:pos="1080"/>
              </w:tabs>
              <w:snapToGrid w:val="0"/>
              <w:rPr>
                <w:sz w:val="24"/>
              </w:rPr>
            </w:pPr>
            <w:r>
              <w:rPr>
                <w:sz w:val="24"/>
              </w:rPr>
              <w:t>格式见《投标文件格式》</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lastRenderedPageBreak/>
              <w:t>2-1-2</w:t>
            </w:r>
          </w:p>
        </w:tc>
        <w:tc>
          <w:tcPr>
            <w:tcW w:w="1982" w:type="dxa"/>
            <w:vAlign w:val="center"/>
          </w:tcPr>
          <w:p w:rsidR="00CE72DC" w:rsidRDefault="00063032">
            <w:pPr>
              <w:tabs>
                <w:tab w:val="left" w:pos="1080"/>
              </w:tabs>
              <w:snapToGrid w:val="0"/>
              <w:rPr>
                <w:sz w:val="24"/>
              </w:rPr>
            </w:pPr>
            <w:r>
              <w:rPr>
                <w:sz w:val="24"/>
              </w:rPr>
              <w:t>拟分包情况说明及分包意向协议</w:t>
            </w:r>
          </w:p>
        </w:tc>
        <w:tc>
          <w:tcPr>
            <w:tcW w:w="4822" w:type="dxa"/>
            <w:vAlign w:val="center"/>
          </w:tcPr>
          <w:p w:rsidR="00CE72DC" w:rsidRDefault="00063032">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rsidR="00CE72DC" w:rsidRDefault="00063032">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638" w:type="dxa"/>
            <w:vAlign w:val="center"/>
          </w:tcPr>
          <w:p w:rsidR="00CE72DC" w:rsidRDefault="00063032">
            <w:pPr>
              <w:tabs>
                <w:tab w:val="left" w:pos="1080"/>
              </w:tabs>
              <w:snapToGrid w:val="0"/>
              <w:rPr>
                <w:sz w:val="24"/>
              </w:rPr>
            </w:pPr>
            <w:r>
              <w:rPr>
                <w:sz w:val="24"/>
              </w:rPr>
              <w:t>格式见《投标文件格式》</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2-2</w:t>
            </w:r>
          </w:p>
        </w:tc>
        <w:tc>
          <w:tcPr>
            <w:tcW w:w="1982" w:type="dxa"/>
            <w:vAlign w:val="center"/>
          </w:tcPr>
          <w:p w:rsidR="00CE72DC" w:rsidRDefault="00063032">
            <w:pPr>
              <w:tabs>
                <w:tab w:val="left" w:pos="1080"/>
              </w:tabs>
              <w:snapToGrid w:val="0"/>
              <w:rPr>
                <w:sz w:val="24"/>
              </w:rPr>
            </w:pPr>
            <w:r>
              <w:rPr>
                <w:sz w:val="24"/>
              </w:rPr>
              <w:t>其它落实政府采购政策的资格要求</w:t>
            </w:r>
          </w:p>
        </w:tc>
        <w:tc>
          <w:tcPr>
            <w:tcW w:w="4822" w:type="dxa"/>
            <w:vAlign w:val="center"/>
          </w:tcPr>
          <w:p w:rsidR="00CE72DC" w:rsidRDefault="00063032">
            <w:pPr>
              <w:tabs>
                <w:tab w:val="left" w:pos="1080"/>
              </w:tabs>
              <w:snapToGrid w:val="0"/>
              <w:rPr>
                <w:sz w:val="24"/>
              </w:rPr>
            </w:pPr>
            <w:r>
              <w:rPr>
                <w:sz w:val="24"/>
              </w:rPr>
              <w:t>如有，见第一章《投标邀请》</w:t>
            </w:r>
          </w:p>
        </w:tc>
        <w:tc>
          <w:tcPr>
            <w:tcW w:w="1638" w:type="dxa"/>
            <w:vAlign w:val="center"/>
          </w:tcPr>
          <w:p w:rsidR="00CE72DC" w:rsidRDefault="00063032">
            <w:pPr>
              <w:tabs>
                <w:tab w:val="left" w:pos="1080"/>
              </w:tabs>
              <w:snapToGrid w:val="0"/>
              <w:rPr>
                <w:sz w:val="24"/>
              </w:rPr>
            </w:pPr>
            <w:r>
              <w:rPr>
                <w:sz w:val="24"/>
              </w:rPr>
              <w:t>提供证明文件的电子件或电子证照</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3</w:t>
            </w:r>
          </w:p>
        </w:tc>
        <w:tc>
          <w:tcPr>
            <w:tcW w:w="1982" w:type="dxa"/>
            <w:vAlign w:val="center"/>
          </w:tcPr>
          <w:p w:rsidR="00CE72DC" w:rsidRDefault="00063032">
            <w:pPr>
              <w:tabs>
                <w:tab w:val="left" w:pos="1080"/>
              </w:tabs>
              <w:snapToGrid w:val="0"/>
              <w:rPr>
                <w:sz w:val="24"/>
              </w:rPr>
            </w:pPr>
            <w:r>
              <w:rPr>
                <w:sz w:val="24"/>
              </w:rPr>
              <w:t>本项目的特定资格要求</w:t>
            </w:r>
          </w:p>
        </w:tc>
        <w:tc>
          <w:tcPr>
            <w:tcW w:w="4822" w:type="dxa"/>
            <w:vAlign w:val="center"/>
          </w:tcPr>
          <w:p w:rsidR="00CE72DC" w:rsidRDefault="00063032">
            <w:pPr>
              <w:tabs>
                <w:tab w:val="left" w:pos="1080"/>
              </w:tabs>
              <w:snapToGrid w:val="0"/>
              <w:rPr>
                <w:sz w:val="24"/>
              </w:rPr>
            </w:pPr>
            <w:r>
              <w:rPr>
                <w:sz w:val="24"/>
              </w:rPr>
              <w:t>如有，见第一章《投标邀请》</w:t>
            </w:r>
          </w:p>
        </w:tc>
        <w:tc>
          <w:tcPr>
            <w:tcW w:w="1638" w:type="dxa"/>
            <w:vAlign w:val="center"/>
          </w:tcPr>
          <w:p w:rsidR="00CE72DC" w:rsidRDefault="00CE72DC">
            <w:pPr>
              <w:tabs>
                <w:tab w:val="left" w:pos="1080"/>
              </w:tabs>
              <w:snapToGrid w:val="0"/>
              <w:rPr>
                <w:sz w:val="24"/>
              </w:rPr>
            </w:pP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3-1</w:t>
            </w:r>
          </w:p>
        </w:tc>
        <w:tc>
          <w:tcPr>
            <w:tcW w:w="1982" w:type="dxa"/>
            <w:vAlign w:val="center"/>
          </w:tcPr>
          <w:p w:rsidR="00CE72DC" w:rsidRDefault="00063032">
            <w:pPr>
              <w:tabs>
                <w:tab w:val="left" w:pos="1080"/>
              </w:tabs>
              <w:snapToGrid w:val="0"/>
              <w:rPr>
                <w:sz w:val="24"/>
              </w:rPr>
            </w:pPr>
            <w:r>
              <w:rPr>
                <w:sz w:val="24"/>
              </w:rPr>
              <w:t>本项目对于联合体的要求</w:t>
            </w:r>
          </w:p>
        </w:tc>
        <w:tc>
          <w:tcPr>
            <w:tcW w:w="4822" w:type="dxa"/>
            <w:vAlign w:val="center"/>
          </w:tcPr>
          <w:p w:rsidR="00CE72DC" w:rsidRDefault="00063032">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CE72DC" w:rsidRDefault="00063032">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3-2</w:t>
            </w:r>
            <w:r>
              <w:rPr>
                <w:sz w:val="24"/>
              </w:rPr>
              <w:t>项规定。</w:t>
            </w:r>
          </w:p>
          <w:p w:rsidR="00CE72DC" w:rsidRDefault="00063032">
            <w:pPr>
              <w:tabs>
                <w:tab w:val="left" w:pos="1080"/>
              </w:tabs>
              <w:snapToGrid w:val="0"/>
              <w:rPr>
                <w:sz w:val="24"/>
              </w:rPr>
            </w:pPr>
            <w:r>
              <w:rPr>
                <w:sz w:val="24"/>
              </w:rPr>
              <w:t>3</w:t>
            </w:r>
            <w:r>
              <w:rPr>
                <w:sz w:val="24"/>
              </w:rPr>
              <w:t>、本表序号</w:t>
            </w:r>
            <w:r>
              <w:rPr>
                <w:sz w:val="24"/>
              </w:rPr>
              <w:t>3-3</w:t>
            </w:r>
            <w:r>
              <w:rPr>
                <w:sz w:val="24"/>
              </w:rPr>
              <w:t>项规定的其他特定资格要求中的每一小项要求，联合体各方中至少应当有一方符合本表中其他资格要求并提供证明文件。</w:t>
            </w:r>
          </w:p>
          <w:p w:rsidR="00CE72DC" w:rsidRDefault="00063032">
            <w:pPr>
              <w:tabs>
                <w:tab w:val="left" w:pos="1080"/>
              </w:tabs>
              <w:snapToGrid w:val="0"/>
              <w:rPr>
                <w:sz w:val="24"/>
              </w:rPr>
            </w:pPr>
            <w:r>
              <w:rPr>
                <w:sz w:val="24"/>
              </w:rPr>
              <w:t>4</w:t>
            </w:r>
            <w:r>
              <w:rPr>
                <w:sz w:val="24"/>
              </w:rPr>
              <w:t>、联合体中有同类资质的供应商按照联合体分工承担相同工作的，应当按照资质等级较低的供应商确定资质等级。</w:t>
            </w:r>
          </w:p>
          <w:p w:rsidR="00CE72DC" w:rsidRDefault="00063032">
            <w:pPr>
              <w:tabs>
                <w:tab w:val="left" w:pos="1080"/>
              </w:tabs>
              <w:snapToGrid w:val="0"/>
              <w:rPr>
                <w:sz w:val="24"/>
              </w:rPr>
            </w:pPr>
            <w:r>
              <w:rPr>
                <w:sz w:val="24"/>
              </w:rPr>
              <w:t>5</w:t>
            </w:r>
            <w:r>
              <w:rPr>
                <w:sz w:val="24"/>
              </w:rPr>
              <w:t>、以联合体形式参加政府采购活动的，联合体各方不得再单独参加或者与其他供应商另外组成联合体参加同一合同项下的政府采购活动。</w:t>
            </w:r>
          </w:p>
          <w:p w:rsidR="00CE72DC" w:rsidRDefault="00063032">
            <w:pPr>
              <w:tabs>
                <w:tab w:val="left" w:pos="1080"/>
              </w:tabs>
              <w:snapToGrid w:val="0"/>
              <w:rPr>
                <w:sz w:val="24"/>
              </w:rPr>
            </w:pPr>
            <w:r>
              <w:rPr>
                <w:sz w:val="24"/>
              </w:rPr>
              <w:t>6</w:t>
            </w:r>
            <w:r>
              <w:rPr>
                <w:sz w:val="24"/>
              </w:rPr>
              <w:t>、若联合体中任一成员单位中途退出，则该联合体的</w:t>
            </w:r>
            <w:r>
              <w:rPr>
                <w:b/>
                <w:sz w:val="24"/>
              </w:rPr>
              <w:t>投标无效</w:t>
            </w:r>
            <w:r>
              <w:rPr>
                <w:sz w:val="24"/>
              </w:rPr>
              <w:t>。</w:t>
            </w:r>
          </w:p>
          <w:p w:rsidR="00CE72DC" w:rsidRDefault="00063032">
            <w:pPr>
              <w:tabs>
                <w:tab w:val="left" w:pos="1080"/>
              </w:tabs>
              <w:snapToGrid w:val="0"/>
              <w:rPr>
                <w:sz w:val="24"/>
              </w:rPr>
            </w:pPr>
            <w:r>
              <w:rPr>
                <w:sz w:val="24"/>
              </w:rPr>
              <w:t>7</w:t>
            </w:r>
            <w:r>
              <w:rPr>
                <w:sz w:val="24"/>
              </w:rPr>
              <w:t>、本项目不接受联合体投标时，投标人不得为联合体。</w:t>
            </w:r>
          </w:p>
        </w:tc>
        <w:tc>
          <w:tcPr>
            <w:tcW w:w="1638" w:type="dxa"/>
            <w:vAlign w:val="center"/>
          </w:tcPr>
          <w:p w:rsidR="00CE72DC" w:rsidRDefault="00063032">
            <w:pPr>
              <w:tabs>
                <w:tab w:val="left" w:pos="1080"/>
              </w:tabs>
              <w:snapToGrid w:val="0"/>
              <w:rPr>
                <w:sz w:val="24"/>
              </w:rPr>
            </w:pPr>
            <w:r>
              <w:rPr>
                <w:sz w:val="24"/>
              </w:rPr>
              <w:t>提供《联合协议》原件的电子件</w:t>
            </w:r>
          </w:p>
          <w:p w:rsidR="00CE72DC" w:rsidRDefault="00063032">
            <w:pPr>
              <w:tabs>
                <w:tab w:val="left" w:pos="1080"/>
              </w:tabs>
              <w:snapToGrid w:val="0"/>
              <w:rPr>
                <w:sz w:val="24"/>
              </w:rPr>
            </w:pPr>
            <w:r>
              <w:rPr>
                <w:sz w:val="24"/>
              </w:rPr>
              <w:t>格式见《投标文件格式》</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3-2</w:t>
            </w:r>
          </w:p>
        </w:tc>
        <w:tc>
          <w:tcPr>
            <w:tcW w:w="1982" w:type="dxa"/>
            <w:vAlign w:val="center"/>
          </w:tcPr>
          <w:p w:rsidR="00CE72DC" w:rsidRDefault="00063032">
            <w:pPr>
              <w:tabs>
                <w:tab w:val="left" w:pos="1080"/>
              </w:tabs>
              <w:snapToGrid w:val="0"/>
              <w:rPr>
                <w:sz w:val="24"/>
              </w:rPr>
            </w:pPr>
            <w:r>
              <w:rPr>
                <w:sz w:val="24"/>
              </w:rPr>
              <w:t>政府购买服务承接主体的要求</w:t>
            </w:r>
          </w:p>
        </w:tc>
        <w:tc>
          <w:tcPr>
            <w:tcW w:w="4822" w:type="dxa"/>
            <w:vAlign w:val="center"/>
          </w:tcPr>
          <w:p w:rsidR="00CE72DC" w:rsidRDefault="00063032">
            <w:pPr>
              <w:tabs>
                <w:tab w:val="left" w:pos="1080"/>
              </w:tabs>
              <w:snapToGrid w:val="0"/>
              <w:rPr>
                <w:sz w:val="24"/>
              </w:rPr>
            </w:pPr>
            <w:r>
              <w:rPr>
                <w:sz w:val="24"/>
              </w:rPr>
              <w:t>如本项目属于政府购买服务，投标人不属于公益一类事业单位、使用事业编制且由财政拨款保障的群团组织。</w:t>
            </w:r>
          </w:p>
        </w:tc>
        <w:tc>
          <w:tcPr>
            <w:tcW w:w="1638" w:type="dxa"/>
            <w:vAlign w:val="center"/>
          </w:tcPr>
          <w:p w:rsidR="00CE72DC" w:rsidRDefault="00063032">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CE72DC">
        <w:trPr>
          <w:cantSplit/>
          <w:trHeight w:val="460"/>
        </w:trPr>
        <w:tc>
          <w:tcPr>
            <w:tcW w:w="846" w:type="dxa"/>
            <w:vAlign w:val="center"/>
          </w:tcPr>
          <w:p w:rsidR="00CE72DC" w:rsidRDefault="00063032">
            <w:pPr>
              <w:tabs>
                <w:tab w:val="left" w:pos="1080"/>
              </w:tabs>
              <w:snapToGrid w:val="0"/>
              <w:jc w:val="center"/>
              <w:rPr>
                <w:sz w:val="24"/>
              </w:rPr>
            </w:pPr>
            <w:r>
              <w:rPr>
                <w:sz w:val="24"/>
              </w:rPr>
              <w:lastRenderedPageBreak/>
              <w:t>3-3</w:t>
            </w:r>
          </w:p>
        </w:tc>
        <w:tc>
          <w:tcPr>
            <w:tcW w:w="1982" w:type="dxa"/>
            <w:vAlign w:val="center"/>
          </w:tcPr>
          <w:p w:rsidR="00CE72DC" w:rsidRDefault="00063032">
            <w:pPr>
              <w:tabs>
                <w:tab w:val="left" w:pos="1080"/>
              </w:tabs>
              <w:snapToGrid w:val="0"/>
              <w:rPr>
                <w:sz w:val="24"/>
              </w:rPr>
            </w:pPr>
            <w:r>
              <w:rPr>
                <w:sz w:val="24"/>
              </w:rPr>
              <w:t>其他特定资格要求</w:t>
            </w:r>
          </w:p>
        </w:tc>
        <w:tc>
          <w:tcPr>
            <w:tcW w:w="4822" w:type="dxa"/>
            <w:vAlign w:val="center"/>
          </w:tcPr>
          <w:p w:rsidR="00CE72DC" w:rsidRDefault="00063032">
            <w:pPr>
              <w:tabs>
                <w:tab w:val="left" w:pos="1080"/>
              </w:tabs>
              <w:snapToGrid w:val="0"/>
              <w:rPr>
                <w:sz w:val="24"/>
              </w:rPr>
            </w:pPr>
            <w:r>
              <w:rPr>
                <w:color w:val="000000"/>
                <w:sz w:val="24"/>
              </w:rPr>
              <w:t>如有，见</w:t>
            </w:r>
            <w:r>
              <w:rPr>
                <w:sz w:val="24"/>
              </w:rPr>
              <w:t>第一章《投标邀请》</w:t>
            </w:r>
          </w:p>
          <w:p w:rsidR="00CE72DC" w:rsidRDefault="00063032">
            <w:pPr>
              <w:tabs>
                <w:tab w:val="left" w:pos="1080"/>
              </w:tabs>
              <w:snapToGrid w:val="0"/>
              <w:rPr>
                <w:sz w:val="24"/>
              </w:rPr>
            </w:pPr>
            <w:r>
              <w:rPr>
                <w:sz w:val="24"/>
              </w:rPr>
              <w:t>注：如联合体中有同类资质的供应商按照联合体分工承担相同工作的，均应当提供资质证书电子件或电子证照。</w:t>
            </w:r>
          </w:p>
        </w:tc>
        <w:tc>
          <w:tcPr>
            <w:tcW w:w="1638" w:type="dxa"/>
            <w:vAlign w:val="center"/>
          </w:tcPr>
          <w:p w:rsidR="00CE72DC" w:rsidRDefault="00063032">
            <w:pPr>
              <w:tabs>
                <w:tab w:val="left" w:pos="1080"/>
              </w:tabs>
              <w:snapToGrid w:val="0"/>
              <w:rPr>
                <w:sz w:val="24"/>
              </w:rPr>
            </w:pPr>
            <w:r>
              <w:rPr>
                <w:sz w:val="24"/>
              </w:rPr>
              <w:t>提供证明文件的电子件或电子证照</w:t>
            </w: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4</w:t>
            </w:r>
          </w:p>
        </w:tc>
        <w:tc>
          <w:tcPr>
            <w:tcW w:w="1982" w:type="dxa"/>
            <w:vAlign w:val="center"/>
          </w:tcPr>
          <w:p w:rsidR="00CE72DC" w:rsidRDefault="00063032">
            <w:pPr>
              <w:tabs>
                <w:tab w:val="left" w:pos="1080"/>
              </w:tabs>
              <w:snapToGrid w:val="0"/>
              <w:rPr>
                <w:sz w:val="24"/>
              </w:rPr>
            </w:pPr>
            <w:r>
              <w:rPr>
                <w:sz w:val="24"/>
              </w:rPr>
              <w:t>投标保证金</w:t>
            </w:r>
          </w:p>
        </w:tc>
        <w:tc>
          <w:tcPr>
            <w:tcW w:w="4822" w:type="dxa"/>
            <w:vAlign w:val="center"/>
          </w:tcPr>
          <w:p w:rsidR="00CE72DC" w:rsidRDefault="00063032">
            <w:pPr>
              <w:tabs>
                <w:tab w:val="left" w:pos="1080"/>
              </w:tabs>
              <w:snapToGrid w:val="0"/>
              <w:rPr>
                <w:sz w:val="24"/>
              </w:rPr>
            </w:pPr>
            <w:r>
              <w:rPr>
                <w:color w:val="000000"/>
                <w:kern w:val="0"/>
                <w:sz w:val="24"/>
              </w:rPr>
              <w:t>按照招标文件的规定提交投标保证金。</w:t>
            </w:r>
          </w:p>
        </w:tc>
        <w:tc>
          <w:tcPr>
            <w:tcW w:w="1638" w:type="dxa"/>
            <w:vAlign w:val="center"/>
          </w:tcPr>
          <w:p w:rsidR="00CE72DC" w:rsidRDefault="00CE72DC">
            <w:pPr>
              <w:tabs>
                <w:tab w:val="left" w:pos="1080"/>
              </w:tabs>
              <w:snapToGrid w:val="0"/>
              <w:rPr>
                <w:sz w:val="24"/>
              </w:rPr>
            </w:pPr>
          </w:p>
        </w:tc>
      </w:tr>
      <w:tr w:rsidR="00CE72DC">
        <w:trPr>
          <w:cantSplit/>
          <w:trHeight w:val="468"/>
        </w:trPr>
        <w:tc>
          <w:tcPr>
            <w:tcW w:w="846" w:type="dxa"/>
            <w:vAlign w:val="center"/>
          </w:tcPr>
          <w:p w:rsidR="00CE72DC" w:rsidRDefault="00063032">
            <w:pPr>
              <w:tabs>
                <w:tab w:val="left" w:pos="1080"/>
              </w:tabs>
              <w:snapToGrid w:val="0"/>
              <w:jc w:val="center"/>
              <w:rPr>
                <w:sz w:val="24"/>
              </w:rPr>
            </w:pPr>
            <w:r>
              <w:rPr>
                <w:sz w:val="24"/>
              </w:rPr>
              <w:t>5</w:t>
            </w:r>
          </w:p>
        </w:tc>
        <w:tc>
          <w:tcPr>
            <w:tcW w:w="1982" w:type="dxa"/>
            <w:vAlign w:val="center"/>
          </w:tcPr>
          <w:p w:rsidR="00CE72DC" w:rsidRDefault="00063032">
            <w:pPr>
              <w:tabs>
                <w:tab w:val="left" w:pos="1080"/>
              </w:tabs>
              <w:snapToGrid w:val="0"/>
              <w:rPr>
                <w:sz w:val="24"/>
              </w:rPr>
            </w:pPr>
            <w:r>
              <w:rPr>
                <w:sz w:val="24"/>
              </w:rPr>
              <w:t>获取招标文件</w:t>
            </w:r>
          </w:p>
        </w:tc>
        <w:tc>
          <w:tcPr>
            <w:tcW w:w="4822" w:type="dxa"/>
            <w:vAlign w:val="center"/>
          </w:tcPr>
          <w:p w:rsidR="00CE72DC" w:rsidRDefault="00063032">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rsidR="00CE72DC" w:rsidRDefault="00063032">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1638" w:type="dxa"/>
            <w:vAlign w:val="center"/>
          </w:tcPr>
          <w:p w:rsidR="00CE72DC" w:rsidRDefault="00CE72DC">
            <w:pPr>
              <w:tabs>
                <w:tab w:val="left" w:pos="1080"/>
              </w:tabs>
              <w:snapToGrid w:val="0"/>
              <w:rPr>
                <w:sz w:val="24"/>
              </w:rPr>
            </w:pPr>
          </w:p>
        </w:tc>
      </w:tr>
    </w:tbl>
    <w:p w:rsidR="00CE72DC" w:rsidRDefault="00063032">
      <w:pPr>
        <w:widowControl/>
        <w:jc w:val="left"/>
        <w:rPr>
          <w:sz w:val="24"/>
        </w:rPr>
      </w:pPr>
      <w:bookmarkStart w:id="734" w:name="_Hlt487900425"/>
      <w:bookmarkStart w:id="735" w:name="_Hlt522424701"/>
      <w:bookmarkStart w:id="736" w:name="_Toc353825550"/>
      <w:bookmarkStart w:id="737" w:name="_Toc127151779"/>
      <w:bookmarkStart w:id="738" w:name="_Toc353873940"/>
      <w:bookmarkStart w:id="739" w:name="_Toc226965858"/>
      <w:bookmarkStart w:id="740" w:name="_Toc127161490"/>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bookmarkEnd w:id="734"/>
      <w:bookmarkEnd w:id="735"/>
      <w:r>
        <w:rPr>
          <w:sz w:val="24"/>
        </w:rPr>
        <w:br w:type="page"/>
      </w:r>
    </w:p>
    <w:p w:rsidR="00CE72DC" w:rsidRDefault="00063032">
      <w:pPr>
        <w:spacing w:line="360" w:lineRule="auto"/>
        <w:jc w:val="center"/>
        <w:outlineLvl w:val="0"/>
        <w:rPr>
          <w:b/>
          <w:sz w:val="36"/>
          <w:szCs w:val="36"/>
        </w:rPr>
      </w:pPr>
      <w:bookmarkStart w:id="741" w:name="_Toc99301423"/>
      <w:r>
        <w:rPr>
          <w:b/>
          <w:sz w:val="36"/>
          <w:szCs w:val="36"/>
        </w:rPr>
        <w:lastRenderedPageBreak/>
        <w:t>第四章</w:t>
      </w:r>
      <w:r>
        <w:rPr>
          <w:b/>
          <w:sz w:val="36"/>
          <w:szCs w:val="36"/>
        </w:rPr>
        <w:t xml:space="preserve">   </w:t>
      </w:r>
      <w:bookmarkStart w:id="742" w:name="_Hlt164229061"/>
      <w:bookmarkEnd w:id="736"/>
      <w:bookmarkEnd w:id="737"/>
      <w:bookmarkEnd w:id="738"/>
      <w:bookmarkEnd w:id="739"/>
      <w:bookmarkEnd w:id="740"/>
      <w:bookmarkEnd w:id="742"/>
      <w:r>
        <w:rPr>
          <w:b/>
          <w:sz w:val="36"/>
          <w:szCs w:val="36"/>
        </w:rPr>
        <w:t>评标程序、评标方法和评标标准</w:t>
      </w:r>
      <w:bookmarkEnd w:id="741"/>
    </w:p>
    <w:p w:rsidR="00CE72DC" w:rsidRDefault="00063032">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rsidR="00CE72DC" w:rsidRDefault="00063032">
      <w:pPr>
        <w:numPr>
          <w:ilvl w:val="0"/>
          <w:numId w:val="14"/>
        </w:numPr>
        <w:tabs>
          <w:tab w:val="left" w:pos="360"/>
        </w:tabs>
        <w:snapToGrid w:val="0"/>
        <w:spacing w:line="360" w:lineRule="auto"/>
        <w:outlineLvl w:val="1"/>
        <w:rPr>
          <w:sz w:val="24"/>
        </w:rPr>
      </w:pPr>
      <w:bookmarkStart w:id="743" w:name="_Toc305158809"/>
      <w:bookmarkStart w:id="744" w:name="_Toc150480779"/>
      <w:bookmarkStart w:id="745" w:name="_Toc305158883"/>
      <w:bookmarkStart w:id="746" w:name="_Toc151193855"/>
      <w:bookmarkStart w:id="747" w:name="_Toc264969231"/>
      <w:bookmarkStart w:id="748" w:name="_Toc142311043"/>
      <w:bookmarkStart w:id="749" w:name="_Toc164229382"/>
      <w:bookmarkStart w:id="750" w:name="_Toc150774746"/>
      <w:bookmarkStart w:id="751" w:name="_Toc127161455"/>
      <w:bookmarkStart w:id="752" w:name="_Toc164351635"/>
      <w:bookmarkStart w:id="753" w:name="_Toc195842906"/>
      <w:bookmarkStart w:id="754" w:name="_Toc226965731"/>
      <w:bookmarkStart w:id="755" w:name="_Toc265228379"/>
      <w:bookmarkStart w:id="756" w:name="_Toc151193639"/>
      <w:bookmarkStart w:id="757" w:name="_Toc150774641"/>
      <w:bookmarkStart w:id="758" w:name="_Toc149720834"/>
      <w:bookmarkStart w:id="759" w:name="_Toc151190168"/>
      <w:bookmarkStart w:id="760" w:name="_Toc151193929"/>
      <w:bookmarkStart w:id="761" w:name="_Toc164608810"/>
      <w:bookmarkStart w:id="762" w:name="_Toc127151742"/>
      <w:bookmarkStart w:id="763" w:name="_Toc226337237"/>
      <w:bookmarkStart w:id="764" w:name="_Toc150509292"/>
      <w:bookmarkStart w:id="765" w:name="_Toc164608655"/>
      <w:bookmarkStart w:id="766" w:name="_Toc127151541"/>
      <w:bookmarkStart w:id="767" w:name="_Toc226965814"/>
      <w:bookmarkStart w:id="768" w:name="_Toc151193783"/>
      <w:bookmarkStart w:id="769" w:name="_Toc226309785"/>
      <w:bookmarkStart w:id="770" w:name="_Toc151193711"/>
      <w:bookmarkStart w:id="771" w:name="_Toc164229236"/>
      <w:bookmarkStart w:id="772" w:name="_Toc353873941"/>
      <w:bookmarkStart w:id="773" w:name="_Toc353825551"/>
      <w:bookmarkStart w:id="774" w:name="_Toc142311057"/>
      <w:bookmarkStart w:id="775" w:name="_Toc353873665"/>
      <w:bookmarkStart w:id="776" w:name="_Toc264969245"/>
      <w:bookmarkStart w:id="777" w:name="_Toc127151555"/>
      <w:bookmarkStart w:id="778" w:name="_Toc353873935"/>
      <w:bookmarkStart w:id="779" w:name="_Toc265228393"/>
      <w:bookmarkStart w:id="780" w:name="_Toc195842920"/>
      <w:bookmarkStart w:id="781" w:name="_Toc226337251"/>
      <w:bookmarkStart w:id="782" w:name="_Toc150480793"/>
      <w:bookmarkStart w:id="783" w:name="_Toc305158823"/>
      <w:bookmarkStart w:id="784" w:name="_Toc226965828"/>
      <w:bookmarkStart w:id="785" w:name="_Toc150774760"/>
      <w:bookmarkStart w:id="786" w:name="_Toc353825545"/>
      <w:bookmarkStart w:id="787" w:name="_Toc305158897"/>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rsidR="00CE72DC" w:rsidRDefault="00063032">
      <w:pPr>
        <w:numPr>
          <w:ilvl w:val="1"/>
          <w:numId w:val="14"/>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rsidR="00CE72DC" w:rsidRDefault="00063032">
      <w:pPr>
        <w:numPr>
          <w:ilvl w:val="1"/>
          <w:numId w:val="14"/>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rsidR="00CE72DC" w:rsidRDefault="00063032">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1"/>
        <w:gridCol w:w="1811"/>
        <w:gridCol w:w="6726"/>
      </w:tblGrid>
      <w:tr w:rsidR="00CE72DC">
        <w:trPr>
          <w:trHeight w:val="300"/>
          <w:jc w:val="center"/>
        </w:trPr>
        <w:tc>
          <w:tcPr>
            <w:tcW w:w="751" w:type="dxa"/>
            <w:shd w:val="clear" w:color="auto" w:fill="auto"/>
            <w:vAlign w:val="center"/>
          </w:tcPr>
          <w:p w:rsidR="00CE72DC" w:rsidRDefault="00063032">
            <w:pPr>
              <w:widowControl/>
              <w:jc w:val="center"/>
              <w:rPr>
                <w:b/>
                <w:color w:val="000000"/>
                <w:kern w:val="0"/>
                <w:sz w:val="24"/>
              </w:rPr>
            </w:pPr>
            <w:r>
              <w:rPr>
                <w:b/>
                <w:color w:val="000000"/>
                <w:kern w:val="0"/>
                <w:sz w:val="24"/>
              </w:rPr>
              <w:t>序号</w:t>
            </w:r>
          </w:p>
        </w:tc>
        <w:tc>
          <w:tcPr>
            <w:tcW w:w="1811" w:type="dxa"/>
            <w:shd w:val="clear" w:color="auto" w:fill="auto"/>
            <w:vAlign w:val="center"/>
          </w:tcPr>
          <w:p w:rsidR="00CE72DC" w:rsidRDefault="00063032">
            <w:pPr>
              <w:widowControl/>
              <w:jc w:val="center"/>
              <w:rPr>
                <w:b/>
                <w:color w:val="000000"/>
                <w:kern w:val="0"/>
                <w:sz w:val="24"/>
              </w:rPr>
            </w:pPr>
            <w:r>
              <w:rPr>
                <w:b/>
                <w:color w:val="000000"/>
                <w:kern w:val="0"/>
                <w:sz w:val="24"/>
              </w:rPr>
              <w:t>审查因素</w:t>
            </w:r>
          </w:p>
        </w:tc>
        <w:tc>
          <w:tcPr>
            <w:tcW w:w="6726" w:type="dxa"/>
            <w:shd w:val="clear" w:color="auto" w:fill="auto"/>
            <w:vAlign w:val="center"/>
          </w:tcPr>
          <w:p w:rsidR="00CE72DC" w:rsidRDefault="00063032">
            <w:pPr>
              <w:widowControl/>
              <w:jc w:val="center"/>
              <w:rPr>
                <w:b/>
                <w:color w:val="000000"/>
                <w:kern w:val="0"/>
                <w:sz w:val="24"/>
              </w:rPr>
            </w:pPr>
            <w:r>
              <w:rPr>
                <w:b/>
                <w:color w:val="000000"/>
                <w:kern w:val="0"/>
                <w:sz w:val="24"/>
              </w:rPr>
              <w:t>审查内容</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1</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授权委托书</w:t>
            </w:r>
          </w:p>
        </w:tc>
        <w:tc>
          <w:tcPr>
            <w:tcW w:w="6726" w:type="dxa"/>
            <w:shd w:val="clear" w:color="auto" w:fill="auto"/>
            <w:vAlign w:val="center"/>
          </w:tcPr>
          <w:p w:rsidR="00CE72DC" w:rsidRDefault="00063032">
            <w:pPr>
              <w:widowControl/>
              <w:jc w:val="left"/>
              <w:rPr>
                <w:color w:val="000000"/>
                <w:kern w:val="0"/>
                <w:sz w:val="24"/>
              </w:rPr>
            </w:pPr>
            <w:r>
              <w:rPr>
                <w:color w:val="000000"/>
                <w:kern w:val="0"/>
                <w:sz w:val="24"/>
              </w:rPr>
              <w:t>按招标文件要求提供授权委托书；</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2</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投标完整性</w:t>
            </w:r>
          </w:p>
        </w:tc>
        <w:tc>
          <w:tcPr>
            <w:tcW w:w="6726" w:type="dxa"/>
            <w:shd w:val="clear" w:color="auto" w:fill="auto"/>
            <w:vAlign w:val="center"/>
          </w:tcPr>
          <w:p w:rsidR="00CE72DC" w:rsidRDefault="00063032">
            <w:pPr>
              <w:widowControl/>
              <w:jc w:val="left"/>
              <w:rPr>
                <w:color w:val="000000"/>
                <w:kern w:val="0"/>
                <w:sz w:val="24"/>
              </w:rPr>
            </w:pPr>
            <w:r>
              <w:rPr>
                <w:sz w:val="24"/>
              </w:rPr>
              <w:t>未将一个采购包中的内容拆分投标；</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3</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投标报价</w:t>
            </w:r>
          </w:p>
        </w:tc>
        <w:tc>
          <w:tcPr>
            <w:tcW w:w="6726" w:type="dxa"/>
            <w:shd w:val="clear" w:color="auto" w:fill="auto"/>
            <w:vAlign w:val="center"/>
          </w:tcPr>
          <w:p w:rsidR="00CE72DC" w:rsidRDefault="00063032">
            <w:pPr>
              <w:widowControl/>
              <w:jc w:val="left"/>
              <w:rPr>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4</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报价唯一性</w:t>
            </w:r>
          </w:p>
        </w:tc>
        <w:tc>
          <w:tcPr>
            <w:tcW w:w="6726" w:type="dxa"/>
            <w:shd w:val="clear" w:color="auto" w:fill="auto"/>
            <w:vAlign w:val="center"/>
          </w:tcPr>
          <w:p w:rsidR="00CE72DC" w:rsidRDefault="00063032">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5</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投标有效期</w:t>
            </w:r>
          </w:p>
        </w:tc>
        <w:tc>
          <w:tcPr>
            <w:tcW w:w="6726" w:type="dxa"/>
            <w:shd w:val="clear" w:color="auto" w:fill="auto"/>
            <w:vAlign w:val="center"/>
          </w:tcPr>
          <w:p w:rsidR="00CE72DC" w:rsidRDefault="00063032">
            <w:pPr>
              <w:widowControl/>
              <w:jc w:val="left"/>
              <w:rPr>
                <w:color w:val="000000"/>
                <w:kern w:val="0"/>
                <w:sz w:val="24"/>
              </w:rPr>
            </w:pPr>
            <w:r>
              <w:rPr>
                <w:color w:val="000000"/>
                <w:kern w:val="0"/>
                <w:sz w:val="24"/>
              </w:rPr>
              <w:t>投标文件中承诺的投标有效期满足招标文件中载明的投标有效期的；</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6</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实质性格式</w:t>
            </w:r>
          </w:p>
        </w:tc>
        <w:tc>
          <w:tcPr>
            <w:tcW w:w="6726" w:type="dxa"/>
            <w:shd w:val="clear" w:color="auto" w:fill="auto"/>
            <w:vAlign w:val="center"/>
          </w:tcPr>
          <w:p w:rsidR="00CE72DC" w:rsidRDefault="00063032">
            <w:pPr>
              <w:widowControl/>
              <w:jc w:val="left"/>
              <w:rPr>
                <w:color w:val="000000"/>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7</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w:t>
            </w:r>
            <w:r>
              <w:rPr>
                <w:color w:val="000000"/>
                <w:kern w:val="0"/>
                <w:sz w:val="24"/>
              </w:rPr>
              <w:t>或</w:t>
            </w:r>
            <w:r>
              <w:rPr>
                <w:color w:val="000000"/>
                <w:kern w:val="0"/>
                <w:sz w:val="24"/>
              </w:rPr>
              <w:t>*</w:t>
            </w:r>
            <w:r>
              <w:rPr>
                <w:color w:val="000000"/>
                <w:kern w:val="0"/>
                <w:sz w:val="24"/>
              </w:rPr>
              <w:t>号条款响应</w:t>
            </w:r>
          </w:p>
        </w:tc>
        <w:tc>
          <w:tcPr>
            <w:tcW w:w="6726" w:type="dxa"/>
            <w:shd w:val="clear" w:color="auto" w:fill="auto"/>
            <w:vAlign w:val="center"/>
          </w:tcPr>
          <w:p w:rsidR="00CE72DC" w:rsidRDefault="00063032">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rFonts w:ascii="Segoe UI Symbol" w:hAnsi="Segoe UI Symbol" w:cs="Segoe UI Symbol" w:hint="eastAsia"/>
                <w:color w:val="000000"/>
                <w:kern w:val="0"/>
                <w:sz w:val="24"/>
              </w:rPr>
              <w:t>或</w:t>
            </w:r>
            <w:r>
              <w:rPr>
                <w:rFonts w:ascii="Segoe UI Symbol" w:hAnsi="Segoe UI Symbol" w:cs="Segoe UI Symbol" w:hint="eastAsia"/>
                <w:color w:val="000000"/>
                <w:kern w:val="0"/>
                <w:sz w:val="24"/>
              </w:rPr>
              <w:t>*</w:t>
            </w:r>
            <w:r>
              <w:rPr>
                <w:color w:val="000000"/>
                <w:kern w:val="0"/>
                <w:sz w:val="24"/>
              </w:rPr>
              <w:t>号条款要求的；</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8</w:t>
            </w:r>
          </w:p>
        </w:tc>
        <w:tc>
          <w:tcPr>
            <w:tcW w:w="1811" w:type="dxa"/>
            <w:shd w:val="clear" w:color="auto" w:fill="auto"/>
            <w:vAlign w:val="center"/>
          </w:tcPr>
          <w:p w:rsidR="00CE72DC" w:rsidRDefault="00063032">
            <w:pPr>
              <w:widowControl/>
              <w:jc w:val="left"/>
              <w:rPr>
                <w:color w:val="000000"/>
                <w:kern w:val="0"/>
                <w:sz w:val="24"/>
              </w:rPr>
            </w:pPr>
            <w:r>
              <w:rPr>
                <w:sz w:val="24"/>
              </w:rPr>
              <w:t>拟分包情况说明（如有）</w:t>
            </w:r>
          </w:p>
        </w:tc>
        <w:tc>
          <w:tcPr>
            <w:tcW w:w="6726" w:type="dxa"/>
            <w:shd w:val="clear" w:color="auto" w:fill="auto"/>
            <w:vAlign w:val="center"/>
          </w:tcPr>
          <w:p w:rsidR="00CE72DC" w:rsidRDefault="00063032">
            <w:pPr>
              <w:widowControl/>
              <w:jc w:val="left"/>
              <w:rPr>
                <w:color w:val="000000"/>
                <w:kern w:val="0"/>
                <w:sz w:val="24"/>
              </w:rPr>
            </w:pPr>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9</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分包其他要求（如有）</w:t>
            </w:r>
          </w:p>
        </w:tc>
        <w:tc>
          <w:tcPr>
            <w:tcW w:w="6726" w:type="dxa"/>
            <w:shd w:val="clear" w:color="auto" w:fill="auto"/>
            <w:vAlign w:val="center"/>
          </w:tcPr>
          <w:p w:rsidR="00CE72DC" w:rsidRDefault="00063032">
            <w:pPr>
              <w:widowControl/>
              <w:jc w:val="left"/>
              <w:rPr>
                <w:sz w:val="24"/>
              </w:rPr>
            </w:pPr>
            <w:r>
              <w:rPr>
                <w:sz w:val="24"/>
              </w:rPr>
              <w:t>分包履行的内容、金额或者比例未超出《投标人须知资料表》中的规定；</w:t>
            </w:r>
          </w:p>
          <w:p w:rsidR="00CE72DC" w:rsidRDefault="00063032">
            <w:pPr>
              <w:widowControl/>
              <w:jc w:val="left"/>
              <w:rPr>
                <w:color w:val="000000"/>
                <w:kern w:val="0"/>
                <w:sz w:val="24"/>
              </w:rPr>
            </w:pPr>
            <w:r>
              <w:rPr>
                <w:sz w:val="24"/>
              </w:rPr>
              <w:t>分包承担主体具备《投标人须知资料表》载明的资质条件且提供了资质证书电子件（如有）；</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10</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报价的修正（如有）</w:t>
            </w:r>
          </w:p>
        </w:tc>
        <w:tc>
          <w:tcPr>
            <w:tcW w:w="6726" w:type="dxa"/>
            <w:shd w:val="clear" w:color="auto" w:fill="auto"/>
            <w:vAlign w:val="center"/>
          </w:tcPr>
          <w:p w:rsidR="00CE72DC" w:rsidRDefault="00063032">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rsidR="00CE72DC">
        <w:trPr>
          <w:trHeight w:val="685"/>
          <w:jc w:val="center"/>
        </w:trPr>
        <w:tc>
          <w:tcPr>
            <w:tcW w:w="751" w:type="dxa"/>
            <w:shd w:val="clear" w:color="auto" w:fill="auto"/>
            <w:vAlign w:val="center"/>
          </w:tcPr>
          <w:p w:rsidR="00CE72DC" w:rsidRDefault="00063032">
            <w:pPr>
              <w:widowControl/>
              <w:spacing w:line="360" w:lineRule="auto"/>
              <w:jc w:val="center"/>
              <w:rPr>
                <w:kern w:val="0"/>
                <w:sz w:val="24"/>
              </w:rPr>
            </w:pPr>
            <w:r>
              <w:rPr>
                <w:kern w:val="0"/>
                <w:sz w:val="24"/>
              </w:rPr>
              <w:t>1</w:t>
            </w:r>
            <w:r>
              <w:rPr>
                <w:rFonts w:hint="eastAsia"/>
                <w:kern w:val="0"/>
                <w:sz w:val="24"/>
              </w:rPr>
              <w:t>1</w:t>
            </w:r>
          </w:p>
        </w:tc>
        <w:tc>
          <w:tcPr>
            <w:tcW w:w="1811" w:type="dxa"/>
            <w:shd w:val="clear" w:color="auto" w:fill="auto"/>
            <w:vAlign w:val="center"/>
          </w:tcPr>
          <w:p w:rsidR="00CE72DC" w:rsidRDefault="00063032">
            <w:pPr>
              <w:widowControl/>
              <w:spacing w:line="360" w:lineRule="auto"/>
              <w:jc w:val="left"/>
              <w:rPr>
                <w:kern w:val="0"/>
                <w:sz w:val="24"/>
              </w:rPr>
            </w:pPr>
            <w:r>
              <w:rPr>
                <w:kern w:val="0"/>
                <w:sz w:val="24"/>
              </w:rPr>
              <w:t>报价合理性</w:t>
            </w:r>
          </w:p>
        </w:tc>
        <w:tc>
          <w:tcPr>
            <w:tcW w:w="6726" w:type="dxa"/>
            <w:shd w:val="clear" w:color="auto" w:fill="auto"/>
            <w:vAlign w:val="center"/>
          </w:tcPr>
          <w:p w:rsidR="00CE72DC" w:rsidRDefault="00063032">
            <w:pPr>
              <w:widowControl/>
              <w:spacing w:line="360" w:lineRule="auto"/>
              <w:jc w:val="left"/>
              <w:rPr>
                <w:kern w:val="0"/>
                <w:sz w:val="24"/>
              </w:rPr>
            </w:pPr>
            <w:r>
              <w:rPr>
                <w:kern w:val="0"/>
                <w:sz w:val="24"/>
              </w:rPr>
              <w:t>报价合理，或</w:t>
            </w:r>
            <w:r>
              <w:rPr>
                <w:rFonts w:hint="eastAsia"/>
                <w:sz w:val="24"/>
              </w:rPr>
              <w:t>投标人的报价明显低于其他通过符合性审查投标人的报价，</w:t>
            </w:r>
            <w:r>
              <w:rPr>
                <w:sz w:val="24"/>
              </w:rPr>
              <w:t>有可能影响产品质量或者不能诚信履约的</w:t>
            </w:r>
            <w:r>
              <w:rPr>
                <w:rFonts w:hint="eastAsia"/>
                <w:sz w:val="24"/>
              </w:rPr>
              <w:t>，能够应</w:t>
            </w:r>
            <w:r>
              <w:rPr>
                <w:rFonts w:hint="eastAsia"/>
                <w:sz w:val="24"/>
              </w:rPr>
              <w:lastRenderedPageBreak/>
              <w:t>评标委员会要求在规定时间内证明其报价合理性的</w:t>
            </w:r>
            <w:r>
              <w:rPr>
                <w:kern w:val="0"/>
                <w:sz w:val="24"/>
              </w:rPr>
              <w:t>；</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lastRenderedPageBreak/>
              <w:t>1</w:t>
            </w:r>
            <w:r>
              <w:rPr>
                <w:rFonts w:hint="eastAsia"/>
                <w:color w:val="000000"/>
                <w:kern w:val="0"/>
                <w:sz w:val="24"/>
              </w:rPr>
              <w:t>2</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进口产品</w:t>
            </w:r>
          </w:p>
          <w:p w:rsidR="00CE72DC" w:rsidRDefault="00063032">
            <w:pPr>
              <w:widowControl/>
              <w:jc w:val="left"/>
              <w:rPr>
                <w:color w:val="000000"/>
                <w:kern w:val="0"/>
                <w:sz w:val="24"/>
              </w:rPr>
            </w:pPr>
            <w:r>
              <w:rPr>
                <w:color w:val="000000"/>
                <w:kern w:val="0"/>
                <w:sz w:val="24"/>
              </w:rPr>
              <w:t>（如有）</w:t>
            </w:r>
          </w:p>
        </w:tc>
        <w:tc>
          <w:tcPr>
            <w:tcW w:w="6726" w:type="dxa"/>
            <w:shd w:val="clear" w:color="auto" w:fill="auto"/>
            <w:vAlign w:val="center"/>
          </w:tcPr>
          <w:p w:rsidR="00CE72DC" w:rsidRDefault="00063032">
            <w:pPr>
              <w:widowControl/>
              <w:jc w:val="left"/>
              <w:rPr>
                <w:color w:val="000000"/>
                <w:kern w:val="0"/>
                <w:sz w:val="24"/>
              </w:rPr>
            </w:pPr>
            <w:r>
              <w:rPr>
                <w:sz w:val="24"/>
              </w:rPr>
              <w:t>招标文件不接受进口产品投标的内容时，投标人所投产品不含进口产品；</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1</w:t>
            </w:r>
            <w:r>
              <w:rPr>
                <w:rFonts w:hint="eastAsia"/>
                <w:color w:val="000000"/>
                <w:kern w:val="0"/>
                <w:sz w:val="24"/>
              </w:rPr>
              <w:t>3</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国家有关部门对投标人的投标产品有强制性规定或要求的</w:t>
            </w:r>
          </w:p>
        </w:tc>
        <w:tc>
          <w:tcPr>
            <w:tcW w:w="6726" w:type="dxa"/>
            <w:shd w:val="clear" w:color="auto" w:fill="auto"/>
            <w:vAlign w:val="center"/>
          </w:tcPr>
          <w:p w:rsidR="00CE72DC" w:rsidRDefault="00063032">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rsidR="00CE72DC" w:rsidRDefault="00063032">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CE72DC" w:rsidRDefault="00063032">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CE72DC" w:rsidRDefault="00063032">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1</w:t>
            </w:r>
            <w:r>
              <w:rPr>
                <w:rFonts w:hint="eastAsia"/>
                <w:color w:val="000000"/>
                <w:kern w:val="0"/>
                <w:sz w:val="24"/>
              </w:rPr>
              <w:t>4</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公平竞争</w:t>
            </w:r>
          </w:p>
        </w:tc>
        <w:tc>
          <w:tcPr>
            <w:tcW w:w="6726" w:type="dxa"/>
            <w:shd w:val="clear" w:color="auto" w:fill="auto"/>
            <w:vAlign w:val="center"/>
          </w:tcPr>
          <w:p w:rsidR="00CE72DC" w:rsidRDefault="00063032">
            <w:pPr>
              <w:widowControl/>
              <w:jc w:val="left"/>
              <w:rPr>
                <w:color w:val="000000"/>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1</w:t>
            </w:r>
            <w:r>
              <w:rPr>
                <w:rFonts w:hint="eastAsia"/>
                <w:color w:val="000000"/>
                <w:kern w:val="0"/>
                <w:sz w:val="24"/>
              </w:rPr>
              <w:t>5</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串通投标</w:t>
            </w:r>
          </w:p>
        </w:tc>
        <w:tc>
          <w:tcPr>
            <w:tcW w:w="6726" w:type="dxa"/>
            <w:shd w:val="clear" w:color="auto" w:fill="auto"/>
            <w:vAlign w:val="center"/>
          </w:tcPr>
          <w:p w:rsidR="00CE72DC" w:rsidRDefault="00063032">
            <w:pPr>
              <w:widowControl/>
              <w:jc w:val="left"/>
              <w:rPr>
                <w:color w:val="000000"/>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1</w:t>
            </w:r>
            <w:r>
              <w:rPr>
                <w:rFonts w:hint="eastAsia"/>
                <w:color w:val="000000"/>
                <w:kern w:val="0"/>
                <w:sz w:val="24"/>
              </w:rPr>
              <w:t>6</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附加条件</w:t>
            </w:r>
          </w:p>
        </w:tc>
        <w:tc>
          <w:tcPr>
            <w:tcW w:w="6726" w:type="dxa"/>
            <w:shd w:val="clear" w:color="auto" w:fill="auto"/>
            <w:vAlign w:val="center"/>
          </w:tcPr>
          <w:p w:rsidR="00CE72DC" w:rsidRDefault="00063032">
            <w:pPr>
              <w:widowControl/>
              <w:jc w:val="left"/>
              <w:rPr>
                <w:color w:val="000000"/>
                <w:kern w:val="0"/>
                <w:sz w:val="24"/>
              </w:rPr>
            </w:pPr>
            <w:r>
              <w:rPr>
                <w:color w:val="000000"/>
                <w:kern w:val="0"/>
                <w:sz w:val="24"/>
              </w:rPr>
              <w:t>投标文件未含有采购人不能接受的附加条件的；</w:t>
            </w:r>
          </w:p>
        </w:tc>
      </w:tr>
      <w:tr w:rsidR="00CE72DC">
        <w:trPr>
          <w:trHeight w:val="685"/>
          <w:jc w:val="center"/>
        </w:trPr>
        <w:tc>
          <w:tcPr>
            <w:tcW w:w="751" w:type="dxa"/>
            <w:shd w:val="clear" w:color="auto" w:fill="auto"/>
            <w:vAlign w:val="center"/>
          </w:tcPr>
          <w:p w:rsidR="00CE72DC" w:rsidRDefault="00063032">
            <w:pPr>
              <w:widowControl/>
              <w:jc w:val="center"/>
              <w:rPr>
                <w:color w:val="000000"/>
                <w:kern w:val="0"/>
                <w:sz w:val="24"/>
              </w:rPr>
            </w:pPr>
            <w:r>
              <w:rPr>
                <w:color w:val="000000"/>
                <w:kern w:val="0"/>
                <w:sz w:val="24"/>
              </w:rPr>
              <w:t>1</w:t>
            </w:r>
            <w:r>
              <w:rPr>
                <w:rFonts w:hint="eastAsia"/>
                <w:color w:val="000000"/>
                <w:kern w:val="0"/>
                <w:sz w:val="24"/>
              </w:rPr>
              <w:t>7</w:t>
            </w:r>
          </w:p>
        </w:tc>
        <w:tc>
          <w:tcPr>
            <w:tcW w:w="1811" w:type="dxa"/>
            <w:shd w:val="clear" w:color="auto" w:fill="auto"/>
            <w:vAlign w:val="center"/>
          </w:tcPr>
          <w:p w:rsidR="00CE72DC" w:rsidRDefault="00063032">
            <w:pPr>
              <w:widowControl/>
              <w:jc w:val="left"/>
              <w:rPr>
                <w:color w:val="000000"/>
                <w:kern w:val="0"/>
                <w:sz w:val="24"/>
              </w:rPr>
            </w:pPr>
            <w:r>
              <w:rPr>
                <w:color w:val="000000"/>
                <w:kern w:val="0"/>
                <w:sz w:val="24"/>
              </w:rPr>
              <w:t>其他无效情形</w:t>
            </w:r>
          </w:p>
        </w:tc>
        <w:tc>
          <w:tcPr>
            <w:tcW w:w="6726" w:type="dxa"/>
            <w:shd w:val="clear" w:color="auto" w:fill="auto"/>
            <w:vAlign w:val="center"/>
          </w:tcPr>
          <w:p w:rsidR="00CE72DC" w:rsidRDefault="00063032">
            <w:pPr>
              <w:widowControl/>
              <w:jc w:val="left"/>
              <w:rPr>
                <w:color w:val="000000"/>
                <w:kern w:val="0"/>
                <w:sz w:val="24"/>
              </w:rPr>
            </w:pPr>
            <w:r>
              <w:rPr>
                <w:color w:val="000000" w:themeColor="text1"/>
                <w:sz w:val="24"/>
              </w:rPr>
              <w:t>投标人、投标文件不存在不符合法律、法规和招标文件规定的其他无效情形。</w:t>
            </w:r>
          </w:p>
        </w:tc>
      </w:tr>
    </w:tbl>
    <w:p w:rsidR="00CE72DC" w:rsidRDefault="00CE72DC">
      <w:pPr>
        <w:numPr>
          <w:ilvl w:val="0"/>
          <w:numId w:val="15"/>
        </w:numPr>
        <w:tabs>
          <w:tab w:val="left" w:pos="1080"/>
          <w:tab w:val="left" w:pos="1589"/>
        </w:tabs>
        <w:snapToGrid w:val="0"/>
        <w:spacing w:line="360" w:lineRule="auto"/>
        <w:rPr>
          <w:sz w:val="24"/>
        </w:rPr>
        <w:sectPr w:rsidR="00CE72DC">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rsidR="00CE72DC" w:rsidRDefault="00063032">
      <w:pPr>
        <w:numPr>
          <w:ilvl w:val="0"/>
          <w:numId w:val="14"/>
        </w:numPr>
        <w:tabs>
          <w:tab w:val="left" w:pos="360"/>
        </w:tabs>
        <w:snapToGrid w:val="0"/>
        <w:spacing w:line="360" w:lineRule="auto"/>
        <w:outlineLvl w:val="1"/>
        <w:rPr>
          <w:sz w:val="24"/>
        </w:rPr>
      </w:pPr>
      <w:r>
        <w:rPr>
          <w:sz w:val="24"/>
        </w:rPr>
        <w:lastRenderedPageBreak/>
        <w:t>投标文件有关事项的澄清或者说明</w:t>
      </w:r>
    </w:p>
    <w:p w:rsidR="00CE72DC" w:rsidRDefault="00063032">
      <w:pPr>
        <w:numPr>
          <w:ilvl w:val="1"/>
          <w:numId w:val="14"/>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rsidR="00CE72DC" w:rsidRDefault="00063032">
      <w:pPr>
        <w:numPr>
          <w:ilvl w:val="1"/>
          <w:numId w:val="14"/>
        </w:numPr>
        <w:tabs>
          <w:tab w:val="left" w:pos="1080"/>
        </w:tabs>
        <w:snapToGrid w:val="0"/>
        <w:spacing w:line="360" w:lineRule="auto"/>
        <w:ind w:left="1077" w:hanging="720"/>
        <w:rPr>
          <w:sz w:val="24"/>
        </w:rPr>
      </w:pPr>
      <w:bookmarkStart w:id="790" w:name="_Hlk220085436"/>
      <w:r>
        <w:rPr>
          <w:rFonts w:hint="eastAsia"/>
          <w:sz w:val="24"/>
        </w:rPr>
        <w:t>异常低价处理</w:t>
      </w:r>
    </w:p>
    <w:p w:rsidR="00CE72DC" w:rsidRDefault="00063032">
      <w:pPr>
        <w:numPr>
          <w:ilvl w:val="2"/>
          <w:numId w:val="14"/>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rsidR="00CE72DC" w:rsidRDefault="00063032">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sz w:val="24"/>
        </w:rPr>
        <w:t>_</w:t>
      </w:r>
      <w:r>
        <w:rPr>
          <w:rFonts w:hint="eastAsia"/>
          <w:sz w:val="24"/>
        </w:rPr>
        <w:t>50</w:t>
      </w:r>
      <w:r>
        <w:rPr>
          <w:sz w:val="24"/>
        </w:rPr>
        <w:t>_</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Pr>
          <w:sz w:val="24"/>
        </w:rPr>
        <w:t>_</w:t>
      </w:r>
      <w:r>
        <w:rPr>
          <w:rFonts w:hint="eastAsia"/>
          <w:sz w:val="24"/>
        </w:rPr>
        <w:t>50</w:t>
      </w:r>
      <w:r>
        <w:rPr>
          <w:sz w:val="24"/>
        </w:rPr>
        <w:t>_</w:t>
      </w:r>
      <w:r>
        <w:rPr>
          <w:rFonts w:hint="eastAsia"/>
          <w:sz w:val="24"/>
        </w:rPr>
        <w:t>%</w:t>
      </w:r>
      <w:r>
        <w:rPr>
          <w:rFonts w:hint="eastAsia"/>
          <w:sz w:val="24"/>
        </w:rPr>
        <w:t>；</w:t>
      </w:r>
    </w:p>
    <w:p w:rsidR="00CE72DC" w:rsidRDefault="00063032">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sz w:val="24"/>
        </w:rPr>
        <w:t>_</w:t>
      </w:r>
      <w:r>
        <w:rPr>
          <w:rFonts w:hint="eastAsia"/>
          <w:sz w:val="24"/>
        </w:rPr>
        <w:t>50</w:t>
      </w:r>
      <w:r>
        <w:rPr>
          <w:sz w:val="24"/>
        </w:rPr>
        <w:t>_</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Pr>
          <w:sz w:val="24"/>
        </w:rPr>
        <w:t>_</w:t>
      </w:r>
      <w:r>
        <w:rPr>
          <w:rFonts w:hint="eastAsia"/>
          <w:sz w:val="24"/>
        </w:rPr>
        <w:t>50</w:t>
      </w:r>
      <w:r>
        <w:rPr>
          <w:sz w:val="24"/>
        </w:rPr>
        <w:t>_</w:t>
      </w:r>
      <w:r>
        <w:rPr>
          <w:rFonts w:hint="eastAsia"/>
          <w:sz w:val="24"/>
        </w:rPr>
        <w:t>%</w:t>
      </w:r>
      <w:r>
        <w:rPr>
          <w:rFonts w:hint="eastAsia"/>
          <w:sz w:val="24"/>
        </w:rPr>
        <w:t>；</w:t>
      </w:r>
    </w:p>
    <w:p w:rsidR="00CE72DC" w:rsidRDefault="00063032">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Pr>
          <w:sz w:val="24"/>
        </w:rPr>
        <w:t>_</w:t>
      </w:r>
      <w:r>
        <w:rPr>
          <w:rFonts w:hint="eastAsia"/>
          <w:sz w:val="24"/>
        </w:rPr>
        <w:t>45</w:t>
      </w:r>
      <w:r>
        <w:rPr>
          <w:sz w:val="24"/>
        </w:rPr>
        <w:t>_</w:t>
      </w:r>
      <w:r>
        <w:rPr>
          <w:rFonts w:hint="eastAsia"/>
          <w:sz w:val="24"/>
        </w:rPr>
        <w:t>%</w:t>
      </w:r>
      <w:r>
        <w:rPr>
          <w:rFonts w:hint="eastAsia"/>
          <w:sz w:val="24"/>
        </w:rPr>
        <w:t>的，即投标（响应）报价</w:t>
      </w:r>
      <w:r>
        <w:rPr>
          <w:rFonts w:hint="eastAsia"/>
          <w:sz w:val="24"/>
        </w:rPr>
        <w:t>&lt;</w:t>
      </w:r>
      <w:r>
        <w:rPr>
          <w:rFonts w:hint="eastAsia"/>
          <w:sz w:val="24"/>
        </w:rPr>
        <w:t>采购项目最高限价×</w:t>
      </w:r>
      <w:r>
        <w:rPr>
          <w:sz w:val="24"/>
        </w:rPr>
        <w:t>_</w:t>
      </w:r>
      <w:r>
        <w:rPr>
          <w:rFonts w:hint="eastAsia"/>
          <w:sz w:val="24"/>
        </w:rPr>
        <w:t>45</w:t>
      </w:r>
      <w:r>
        <w:rPr>
          <w:sz w:val="24"/>
        </w:rPr>
        <w:t>_</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CE72DC" w:rsidRDefault="00063032">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CE72DC" w:rsidRDefault="00063032">
      <w:pPr>
        <w:numPr>
          <w:ilvl w:val="2"/>
          <w:numId w:val="14"/>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CE72DC" w:rsidRDefault="00063032">
      <w:pPr>
        <w:numPr>
          <w:ilvl w:val="2"/>
          <w:numId w:val="14"/>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评审委员会依据专业经验，参考同类项目中标（成交）价格、类似产品</w:t>
      </w:r>
      <w:r>
        <w:rPr>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CE72DC" w:rsidRDefault="00063032">
      <w:pPr>
        <w:numPr>
          <w:ilvl w:val="2"/>
          <w:numId w:val="14"/>
        </w:numPr>
        <w:tabs>
          <w:tab w:val="clear" w:pos="1980"/>
          <w:tab w:val="left" w:pos="1134"/>
          <w:tab w:val="left" w:pos="1276"/>
          <w:tab w:val="left" w:pos="1560"/>
          <w:tab w:val="left" w:pos="1701"/>
        </w:tabs>
        <w:snapToGrid w:val="0"/>
        <w:spacing w:line="360" w:lineRule="auto"/>
        <w:ind w:left="1843" w:hanging="709"/>
        <w:rPr>
          <w:sz w:val="24"/>
        </w:rPr>
      </w:pPr>
      <w:bookmarkStart w:id="791" w:name="_Hlk190337965"/>
      <w:r>
        <w:rPr>
          <w:rFonts w:hint="eastAsia"/>
          <w:sz w:val="24"/>
        </w:rPr>
        <w:t>上述投标（响应）报价指按照本章</w:t>
      </w:r>
      <w:r>
        <w:rPr>
          <w:rFonts w:hint="eastAsia"/>
          <w:sz w:val="24"/>
        </w:rPr>
        <w:t>2.4</w:t>
      </w:r>
      <w:r>
        <w:rPr>
          <w:rFonts w:hint="eastAsia"/>
          <w:sz w:val="24"/>
        </w:rPr>
        <w:t>修正后的报价</w:t>
      </w:r>
      <w:bookmarkEnd w:id="791"/>
      <w:r>
        <w:rPr>
          <w:rFonts w:hint="eastAsia"/>
          <w:sz w:val="24"/>
        </w:rPr>
        <w:t>。</w:t>
      </w:r>
    </w:p>
    <w:bookmarkEnd w:id="790"/>
    <w:p w:rsidR="00CE72DC" w:rsidRDefault="00063032">
      <w:pPr>
        <w:numPr>
          <w:ilvl w:val="1"/>
          <w:numId w:val="14"/>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CE72DC" w:rsidRDefault="00063032">
      <w:pPr>
        <w:numPr>
          <w:ilvl w:val="1"/>
          <w:numId w:val="14"/>
        </w:numPr>
        <w:tabs>
          <w:tab w:val="left" w:pos="1080"/>
        </w:tabs>
        <w:snapToGrid w:val="0"/>
        <w:spacing w:line="360" w:lineRule="auto"/>
        <w:ind w:left="1077" w:hanging="720"/>
        <w:rPr>
          <w:sz w:val="24"/>
        </w:rPr>
      </w:pPr>
      <w:r>
        <w:rPr>
          <w:sz w:val="24"/>
        </w:rPr>
        <w:t>投标文件报价出现前后不一致的，按照下列规定修正：</w:t>
      </w:r>
    </w:p>
    <w:p w:rsidR="00CE72DC" w:rsidRDefault="00063032">
      <w:pPr>
        <w:numPr>
          <w:ilvl w:val="2"/>
          <w:numId w:val="14"/>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CE72DC" w:rsidRDefault="00063032">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CE72DC" w:rsidRDefault="00063032">
      <w:pPr>
        <w:tabs>
          <w:tab w:val="left" w:pos="1080"/>
          <w:tab w:val="left" w:pos="1589"/>
          <w:tab w:val="left" w:pos="2035"/>
          <w:tab w:val="left" w:pos="2114"/>
        </w:tabs>
        <w:snapToGrid w:val="0"/>
        <w:spacing w:line="360" w:lineRule="auto"/>
        <w:ind w:left="2035"/>
        <w:rPr>
          <w:sz w:val="24"/>
        </w:rPr>
      </w:pPr>
      <w:r>
        <w:rPr>
          <w:rFonts w:hint="eastAsia"/>
          <w:b/>
          <w:sz w:val="24"/>
        </w:rPr>
        <w:t>■</w:t>
      </w:r>
      <w:r>
        <w:rPr>
          <w:sz w:val="24"/>
        </w:rPr>
        <w:t>无，按下述</w:t>
      </w:r>
      <w:r>
        <w:rPr>
          <w:sz w:val="24"/>
        </w:rPr>
        <w:t>2.4.2-2.4.7</w:t>
      </w:r>
      <w:r>
        <w:rPr>
          <w:sz w:val="24"/>
        </w:rPr>
        <w:t>项规定修正。</w:t>
      </w:r>
    </w:p>
    <w:p w:rsidR="00CE72DC" w:rsidRDefault="00063032">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CE72DC" w:rsidRDefault="00063032">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CE72DC" w:rsidRDefault="00063032">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CE72DC" w:rsidRDefault="00063032">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CE72DC" w:rsidRDefault="00063032">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CE72DC" w:rsidRDefault="00063032">
      <w:pPr>
        <w:numPr>
          <w:ilvl w:val="2"/>
          <w:numId w:val="14"/>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CE72DC" w:rsidRDefault="00063032">
      <w:pPr>
        <w:numPr>
          <w:ilvl w:val="2"/>
          <w:numId w:val="14"/>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CE72DC" w:rsidRDefault="00063032">
      <w:pPr>
        <w:numPr>
          <w:ilvl w:val="1"/>
          <w:numId w:val="14"/>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w:t>
      </w:r>
      <w:r>
        <w:rPr>
          <w:sz w:val="24"/>
        </w:rPr>
        <w:t>5.3</w:t>
      </w:r>
      <w:r>
        <w:rPr>
          <w:sz w:val="24"/>
        </w:rPr>
        <w:t>条规定情形的，可以享受中小企业扶持政策，用扣除后的价格参加评审；否则，评标时价格不予扣除。</w:t>
      </w:r>
    </w:p>
    <w:p w:rsidR="00CE72DC" w:rsidRDefault="00063032">
      <w:pPr>
        <w:numPr>
          <w:ilvl w:val="2"/>
          <w:numId w:val="14"/>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rFonts w:hint="eastAsia"/>
          <w:sz w:val="24"/>
        </w:rPr>
        <w:t>10</w:t>
      </w:r>
      <w:r>
        <w:rPr>
          <w:sz w:val="24"/>
        </w:rPr>
        <w:t>_%</w:t>
      </w:r>
      <w:r>
        <w:rPr>
          <w:sz w:val="24"/>
        </w:rPr>
        <w:t>的扣除，用</w:t>
      </w:r>
      <w:r>
        <w:rPr>
          <w:sz w:val="24"/>
        </w:rPr>
        <w:lastRenderedPageBreak/>
        <w:t>扣除后的价格参加评审。</w:t>
      </w:r>
    </w:p>
    <w:p w:rsidR="00CE72DC" w:rsidRDefault="00063032">
      <w:pPr>
        <w:numPr>
          <w:ilvl w:val="2"/>
          <w:numId w:val="14"/>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rFonts w:hint="eastAsia"/>
          <w:sz w:val="24"/>
        </w:rPr>
        <w:t>4</w:t>
      </w:r>
      <w:r>
        <w:rPr>
          <w:sz w:val="24"/>
        </w:rPr>
        <w:t>_%</w:t>
      </w:r>
      <w:r>
        <w:rPr>
          <w:sz w:val="24"/>
        </w:rPr>
        <w:t>的扣除，用扣除后的价格参加评审。</w:t>
      </w:r>
    </w:p>
    <w:p w:rsidR="00CE72DC" w:rsidRDefault="00063032">
      <w:pPr>
        <w:numPr>
          <w:ilvl w:val="2"/>
          <w:numId w:val="14"/>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CE72DC" w:rsidRDefault="00063032">
      <w:pPr>
        <w:numPr>
          <w:ilvl w:val="2"/>
          <w:numId w:val="14"/>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CE72DC" w:rsidRDefault="00063032">
      <w:pPr>
        <w:numPr>
          <w:ilvl w:val="2"/>
          <w:numId w:val="14"/>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CE72DC" w:rsidRDefault="00063032">
      <w:pPr>
        <w:numPr>
          <w:ilvl w:val="2"/>
          <w:numId w:val="14"/>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CE72DC" w:rsidRDefault="00063032">
      <w:pPr>
        <w:numPr>
          <w:ilvl w:val="2"/>
          <w:numId w:val="14"/>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CE72DC" w:rsidRDefault="00063032">
      <w:pPr>
        <w:numPr>
          <w:ilvl w:val="2"/>
          <w:numId w:val="14"/>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CE72DC" w:rsidRDefault="00063032">
      <w:pPr>
        <w:numPr>
          <w:ilvl w:val="1"/>
          <w:numId w:val="14"/>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CE72DC" w:rsidRDefault="00063032">
      <w:pPr>
        <w:numPr>
          <w:ilvl w:val="2"/>
          <w:numId w:val="14"/>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CE72DC" w:rsidRDefault="00063032">
      <w:pPr>
        <w:numPr>
          <w:ilvl w:val="2"/>
          <w:numId w:val="14"/>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CE72DC" w:rsidRDefault="00063032">
      <w:pPr>
        <w:numPr>
          <w:ilvl w:val="2"/>
          <w:numId w:val="14"/>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CE72DC" w:rsidRDefault="00063032">
      <w:pPr>
        <w:numPr>
          <w:ilvl w:val="0"/>
          <w:numId w:val="14"/>
        </w:numPr>
        <w:tabs>
          <w:tab w:val="left" w:pos="360"/>
        </w:tabs>
        <w:snapToGrid w:val="0"/>
        <w:spacing w:line="360" w:lineRule="auto"/>
        <w:outlineLvl w:val="1"/>
        <w:rPr>
          <w:sz w:val="24"/>
        </w:rPr>
      </w:pPr>
      <w:r>
        <w:rPr>
          <w:sz w:val="24"/>
        </w:rPr>
        <w:t>投标文件的比较和评价</w:t>
      </w:r>
      <w:bookmarkEnd w:id="772"/>
      <w:bookmarkEnd w:id="773"/>
    </w:p>
    <w:p w:rsidR="00CE72DC" w:rsidRDefault="00063032">
      <w:pPr>
        <w:numPr>
          <w:ilvl w:val="1"/>
          <w:numId w:val="14"/>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CE72DC" w:rsidRDefault="00063032">
      <w:pPr>
        <w:numPr>
          <w:ilvl w:val="1"/>
          <w:numId w:val="14"/>
        </w:numPr>
        <w:tabs>
          <w:tab w:val="left" w:pos="1080"/>
        </w:tabs>
        <w:snapToGrid w:val="0"/>
        <w:spacing w:line="360" w:lineRule="auto"/>
        <w:ind w:left="1077" w:hanging="720"/>
        <w:rPr>
          <w:sz w:val="24"/>
        </w:rPr>
      </w:pPr>
      <w:r>
        <w:rPr>
          <w:sz w:val="24"/>
        </w:rPr>
        <w:t>评标方法和评标标准</w:t>
      </w:r>
    </w:p>
    <w:p w:rsidR="00CE72DC" w:rsidRDefault="00063032">
      <w:pPr>
        <w:numPr>
          <w:ilvl w:val="2"/>
          <w:numId w:val="14"/>
        </w:numPr>
        <w:tabs>
          <w:tab w:val="left" w:pos="1080"/>
          <w:tab w:val="left" w:pos="1589"/>
          <w:tab w:val="left" w:pos="2035"/>
        </w:tabs>
        <w:snapToGrid w:val="0"/>
        <w:spacing w:line="360" w:lineRule="auto"/>
        <w:ind w:left="2035"/>
        <w:rPr>
          <w:sz w:val="24"/>
        </w:rPr>
      </w:pPr>
      <w:r>
        <w:rPr>
          <w:sz w:val="24"/>
        </w:rPr>
        <w:t>本项目采用的评标方法为：</w:t>
      </w:r>
    </w:p>
    <w:p w:rsidR="00CE72DC" w:rsidRDefault="00063032">
      <w:pPr>
        <w:tabs>
          <w:tab w:val="left" w:pos="900"/>
          <w:tab w:val="left" w:pos="1589"/>
          <w:tab w:val="left" w:pos="1701"/>
        </w:tabs>
        <w:snapToGrid w:val="0"/>
        <w:spacing w:line="360" w:lineRule="auto"/>
        <w:ind w:left="1985"/>
        <w:rPr>
          <w:sz w:val="24"/>
        </w:rPr>
      </w:pPr>
      <w:r>
        <w:rPr>
          <w:rFonts w:hint="eastAsia"/>
          <w:b/>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CE72DC" w:rsidRDefault="00063032">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CE72DC" w:rsidRDefault="00063032">
      <w:pPr>
        <w:numPr>
          <w:ilvl w:val="2"/>
          <w:numId w:val="14"/>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CE72DC" w:rsidRDefault="00063032">
      <w:pPr>
        <w:tabs>
          <w:tab w:val="left" w:pos="1080"/>
          <w:tab w:val="left" w:pos="1589"/>
          <w:tab w:val="left" w:pos="2035"/>
        </w:tabs>
        <w:snapToGrid w:val="0"/>
        <w:spacing w:line="360" w:lineRule="auto"/>
        <w:ind w:left="2035"/>
        <w:rPr>
          <w:sz w:val="24"/>
        </w:rPr>
      </w:pPr>
      <w:r>
        <w:rPr>
          <w:rFonts w:hint="eastAsia"/>
          <w:b/>
          <w:sz w:val="24"/>
        </w:rPr>
        <w:t>■</w:t>
      </w:r>
      <w:r>
        <w:rPr>
          <w:sz w:val="24"/>
        </w:rPr>
        <w:t>随机抽取</w:t>
      </w:r>
    </w:p>
    <w:p w:rsidR="00CE72DC" w:rsidRDefault="00063032">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CE72DC" w:rsidRDefault="00063032">
      <w:pPr>
        <w:numPr>
          <w:ilvl w:val="2"/>
          <w:numId w:val="14"/>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w:t>
      </w:r>
      <w:r>
        <w:rPr>
          <w:rFonts w:hint="eastAsia"/>
          <w:sz w:val="24"/>
          <w:u w:val="single"/>
        </w:rPr>
        <w:t>优先采购国家公布的节能清单或环境标志清单中的产品，在评标标准中获得相应分值</w:t>
      </w:r>
      <w:r>
        <w:rPr>
          <w:sz w:val="24"/>
        </w:rPr>
        <w:t>_</w:t>
      </w:r>
      <w:r>
        <w:rPr>
          <w:sz w:val="24"/>
        </w:rPr>
        <w:t>。</w:t>
      </w:r>
    </w:p>
    <w:p w:rsidR="00CE72DC" w:rsidRDefault="00063032">
      <w:pPr>
        <w:numPr>
          <w:ilvl w:val="0"/>
          <w:numId w:val="14"/>
        </w:numPr>
        <w:tabs>
          <w:tab w:val="left" w:pos="360"/>
        </w:tabs>
        <w:snapToGrid w:val="0"/>
        <w:spacing w:line="360" w:lineRule="auto"/>
        <w:outlineLvl w:val="1"/>
        <w:rPr>
          <w:sz w:val="24"/>
        </w:rPr>
      </w:pPr>
      <w:r>
        <w:rPr>
          <w:sz w:val="24"/>
        </w:rPr>
        <w:t>确定</w:t>
      </w:r>
      <w:bookmarkStart w:id="792" w:name="_Toc150480784"/>
      <w:bookmarkStart w:id="793" w:name="_Toc226965736"/>
      <w:bookmarkStart w:id="794" w:name="_Toc264969236"/>
      <w:bookmarkStart w:id="795" w:name="_Toc164229241"/>
      <w:bookmarkStart w:id="796" w:name="_Toc150774646"/>
      <w:bookmarkStart w:id="797" w:name="_Toc164608660"/>
      <w:bookmarkStart w:id="798" w:name="_Toc149720839"/>
      <w:bookmarkStart w:id="799" w:name="_Toc151193644"/>
      <w:bookmarkStart w:id="800" w:name="_Toc127151747"/>
      <w:bookmarkStart w:id="801" w:name="_Toc151193788"/>
      <w:bookmarkStart w:id="802" w:name="_Toc195842911"/>
      <w:bookmarkStart w:id="803" w:name="_Toc151190173"/>
      <w:bookmarkStart w:id="804" w:name="_Toc520356170"/>
      <w:bookmarkStart w:id="805" w:name="_Toc151193934"/>
      <w:bookmarkStart w:id="806" w:name="_Toc127151546"/>
      <w:bookmarkStart w:id="807" w:name="_Ref467307010"/>
      <w:bookmarkStart w:id="808" w:name="_Toc150774751"/>
      <w:bookmarkStart w:id="809" w:name="_Toc226337242"/>
      <w:bookmarkStart w:id="810" w:name="_Toc164229387"/>
      <w:bookmarkStart w:id="811" w:name="_Toc305158814"/>
      <w:bookmarkStart w:id="812" w:name="_Toc226309790"/>
      <w:bookmarkStart w:id="813" w:name="_Toc164608815"/>
      <w:bookmarkStart w:id="814" w:name="_Toc265228384"/>
      <w:bookmarkStart w:id="815" w:name="_Toc151193860"/>
      <w:bookmarkStart w:id="816" w:name="_Toc164351640"/>
      <w:bookmarkStart w:id="817" w:name="_Toc150509297"/>
      <w:bookmarkStart w:id="818" w:name="_Toc151193716"/>
      <w:bookmarkStart w:id="819" w:name="_Toc142311048"/>
      <w:bookmarkStart w:id="820" w:name="_Toc305158888"/>
      <w:bookmarkStart w:id="821" w:name="_Toc127161460"/>
      <w:bookmarkStart w:id="822" w:name="_Toc226965819"/>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rsidR="00CE72DC" w:rsidRDefault="00063032">
      <w:pPr>
        <w:numPr>
          <w:ilvl w:val="1"/>
          <w:numId w:val="14"/>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w:t>
      </w:r>
      <w:r>
        <w:rPr>
          <w:sz w:val="24"/>
        </w:rPr>
        <w:lastRenderedPageBreak/>
        <w:t>其他同品牌投标人不作为中标候选人。</w:t>
      </w:r>
    </w:p>
    <w:p w:rsidR="00CE72DC" w:rsidRDefault="00063032" w:rsidP="00063032">
      <w:pPr>
        <w:pStyle w:val="af2"/>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rPr>
        <w:t>■</w:t>
      </w:r>
      <w:r>
        <w:rPr>
          <w:rFonts w:ascii="Times New Roman" w:hAnsi="Times New Roman" w:hint="default"/>
          <w:sz w:val="24"/>
          <w:szCs w:val="24"/>
        </w:rPr>
        <w:t>随机抽取</w:t>
      </w:r>
    </w:p>
    <w:p w:rsidR="00CE72DC" w:rsidRDefault="00063032" w:rsidP="00063032">
      <w:pPr>
        <w:pStyle w:val="af2"/>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其他方式，具体要求：</w:t>
      </w:r>
      <w:r>
        <w:rPr>
          <w:rFonts w:ascii="Times New Roman" w:hAnsi="Times New Roman" w:hint="default"/>
          <w:sz w:val="24"/>
          <w:szCs w:val="24"/>
        </w:rPr>
        <w:t>_____</w:t>
      </w:r>
    </w:p>
    <w:p w:rsidR="00CE72DC" w:rsidRDefault="00063032">
      <w:pPr>
        <w:numPr>
          <w:ilvl w:val="1"/>
          <w:numId w:val="14"/>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CE72DC" w:rsidRDefault="00063032">
      <w:pPr>
        <w:numPr>
          <w:ilvl w:val="1"/>
          <w:numId w:val="14"/>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CE72DC" w:rsidRDefault="00063032">
      <w:pPr>
        <w:numPr>
          <w:ilvl w:val="1"/>
          <w:numId w:val="14"/>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CE72DC" w:rsidRDefault="00063032">
      <w:pPr>
        <w:numPr>
          <w:ilvl w:val="1"/>
          <w:numId w:val="14"/>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rPr>
        <w:t>_</w:t>
      </w:r>
      <w:r>
        <w:rPr>
          <w:rFonts w:hint="eastAsia"/>
          <w:sz w:val="24"/>
        </w:rPr>
        <w:t>3</w:t>
      </w:r>
      <w:r>
        <w:rPr>
          <w:sz w:val="24"/>
        </w:rPr>
        <w:t>_</w:t>
      </w:r>
      <w:r>
        <w:rPr>
          <w:sz w:val="24"/>
        </w:rPr>
        <w:t>名中标候选人。</w:t>
      </w:r>
    </w:p>
    <w:p w:rsidR="00CE72DC" w:rsidRDefault="00063032">
      <w:pPr>
        <w:numPr>
          <w:ilvl w:val="0"/>
          <w:numId w:val="14"/>
        </w:numPr>
        <w:tabs>
          <w:tab w:val="left" w:pos="360"/>
        </w:tabs>
        <w:snapToGrid w:val="0"/>
        <w:spacing w:line="360" w:lineRule="auto"/>
        <w:outlineLvl w:val="1"/>
        <w:rPr>
          <w:sz w:val="24"/>
        </w:rPr>
      </w:pPr>
      <w:r>
        <w:rPr>
          <w:sz w:val="24"/>
        </w:rPr>
        <w:t>报告违法行为</w:t>
      </w:r>
    </w:p>
    <w:p w:rsidR="00CE72DC" w:rsidRDefault="00063032">
      <w:pPr>
        <w:numPr>
          <w:ilvl w:val="1"/>
          <w:numId w:val="14"/>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CE72DC" w:rsidRDefault="00063032">
      <w:pPr>
        <w:widowControl/>
        <w:jc w:val="left"/>
        <w:rPr>
          <w:b/>
          <w:sz w:val="24"/>
        </w:rPr>
      </w:pPr>
      <w:r>
        <w:rPr>
          <w:b/>
          <w:sz w:val="24"/>
        </w:rPr>
        <w:br w:type="page"/>
      </w:r>
    </w:p>
    <w:p w:rsidR="00CE72DC" w:rsidRDefault="00063032">
      <w:pPr>
        <w:tabs>
          <w:tab w:val="left" w:pos="360"/>
          <w:tab w:val="left" w:pos="900"/>
        </w:tabs>
        <w:snapToGrid w:val="0"/>
        <w:spacing w:line="360" w:lineRule="auto"/>
        <w:jc w:val="center"/>
        <w:outlineLvl w:val="1"/>
        <w:rPr>
          <w:b/>
        </w:rPr>
      </w:pPr>
      <w:r>
        <w:rPr>
          <w:b/>
          <w:sz w:val="24"/>
        </w:rPr>
        <w:lastRenderedPageBreak/>
        <w:t>二、评标标准</w:t>
      </w:r>
    </w:p>
    <w:tbl>
      <w:tblPr>
        <w:tblW w:w="9678" w:type="dxa"/>
        <w:tblInd w:w="-390"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4A0"/>
      </w:tblPr>
      <w:tblGrid>
        <w:gridCol w:w="1207"/>
        <w:gridCol w:w="1134"/>
        <w:gridCol w:w="851"/>
        <w:gridCol w:w="6486"/>
      </w:tblGrid>
      <w:tr w:rsidR="00CE72DC">
        <w:trPr>
          <w:trHeight w:val="540"/>
        </w:trPr>
        <w:tc>
          <w:tcPr>
            <w:tcW w:w="1207" w:type="dxa"/>
            <w:vAlign w:val="center"/>
          </w:tcPr>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评审项目</w:t>
            </w:r>
          </w:p>
        </w:tc>
        <w:tc>
          <w:tcPr>
            <w:tcW w:w="1134" w:type="dxa"/>
            <w:vAlign w:val="center"/>
          </w:tcPr>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评审因素</w:t>
            </w:r>
          </w:p>
        </w:tc>
        <w:tc>
          <w:tcPr>
            <w:tcW w:w="851" w:type="dxa"/>
            <w:vAlign w:val="center"/>
          </w:tcPr>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分值</w:t>
            </w:r>
          </w:p>
        </w:tc>
        <w:tc>
          <w:tcPr>
            <w:tcW w:w="6486" w:type="dxa"/>
            <w:vAlign w:val="center"/>
          </w:tcPr>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评审内容</w:t>
            </w:r>
          </w:p>
        </w:tc>
      </w:tr>
      <w:tr w:rsidR="00CE72DC">
        <w:trPr>
          <w:trHeight w:val="810"/>
        </w:trPr>
        <w:tc>
          <w:tcPr>
            <w:tcW w:w="1207" w:type="dxa"/>
            <w:vAlign w:val="center"/>
          </w:tcPr>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价格部分</w:t>
            </w:r>
          </w:p>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（10分）</w:t>
            </w:r>
          </w:p>
        </w:tc>
        <w:tc>
          <w:tcPr>
            <w:tcW w:w="1134"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价格因素</w:t>
            </w:r>
          </w:p>
        </w:tc>
        <w:tc>
          <w:tcPr>
            <w:tcW w:w="851"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10</w:t>
            </w:r>
          </w:p>
        </w:tc>
        <w:tc>
          <w:tcPr>
            <w:tcW w:w="6486" w:type="dxa"/>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 xml:space="preserve">评标价格分数=（投标报价/评标基准价）×价格权重（10%）×100  </w:t>
            </w:r>
          </w:p>
          <w:p w:rsidR="00CE72DC" w:rsidRDefault="00063032">
            <w:pPr>
              <w:rPr>
                <w:rFonts w:ascii="微软雅黑" w:eastAsia="微软雅黑" w:hAnsi="微软雅黑" w:cs="微软雅黑"/>
              </w:rPr>
            </w:pPr>
            <w:r>
              <w:rPr>
                <w:rFonts w:ascii="微软雅黑" w:eastAsia="微软雅黑" w:hAnsi="微软雅黑" w:cs="微软雅黑" w:hint="eastAsia"/>
              </w:rPr>
              <w:t>备注：实质性响应招标文件要求且价格最低的投标报价为评标基准价</w:t>
            </w:r>
          </w:p>
        </w:tc>
      </w:tr>
      <w:tr w:rsidR="00CE72DC">
        <w:trPr>
          <w:trHeight w:val="690"/>
        </w:trPr>
        <w:tc>
          <w:tcPr>
            <w:tcW w:w="1207" w:type="dxa"/>
            <w:vMerge w:val="restart"/>
            <w:vAlign w:val="center"/>
          </w:tcPr>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商务部分（16分）</w:t>
            </w:r>
          </w:p>
        </w:tc>
        <w:tc>
          <w:tcPr>
            <w:tcW w:w="1134" w:type="dxa"/>
            <w:tcBorders>
              <w:bottom w:val="single" w:sz="4" w:space="0" w:color="auto"/>
            </w:tcBorders>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管理体系认证评价</w:t>
            </w:r>
          </w:p>
        </w:tc>
        <w:tc>
          <w:tcPr>
            <w:tcW w:w="851" w:type="dxa"/>
            <w:tcBorders>
              <w:bottom w:val="single" w:sz="4" w:space="0" w:color="auto"/>
            </w:tcBorders>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5</w:t>
            </w:r>
          </w:p>
        </w:tc>
        <w:tc>
          <w:tcPr>
            <w:tcW w:w="6486" w:type="dxa"/>
            <w:tcBorders>
              <w:bottom w:val="single" w:sz="4" w:space="0" w:color="auto"/>
            </w:tcBorders>
            <w:vAlign w:val="center"/>
          </w:tcPr>
          <w:p w:rsidR="00CE72DC" w:rsidRDefault="00063032">
            <w:pPr>
              <w:rPr>
                <w:rFonts w:ascii="微软雅黑" w:eastAsia="微软雅黑" w:hAnsi="微软雅黑" w:cs="微软雅黑"/>
                <w:bCs/>
              </w:rPr>
            </w:pPr>
            <w:r>
              <w:rPr>
                <w:rFonts w:ascii="微软雅黑" w:eastAsia="微软雅黑" w:hAnsi="微软雅黑" w:cs="微软雅黑" w:hint="eastAsia"/>
                <w:bCs/>
              </w:rPr>
              <w:t>1）投标人具有ISO9001质量管理体系认证证书，得1分，否则不得分。</w:t>
            </w:r>
          </w:p>
          <w:p w:rsidR="00CE72DC" w:rsidRDefault="00063032">
            <w:pPr>
              <w:rPr>
                <w:rFonts w:ascii="微软雅黑" w:eastAsia="微软雅黑" w:hAnsi="微软雅黑" w:cs="微软雅黑"/>
                <w:bCs/>
              </w:rPr>
            </w:pPr>
            <w:r>
              <w:rPr>
                <w:rFonts w:ascii="微软雅黑" w:eastAsia="微软雅黑" w:hAnsi="微软雅黑" w:cs="微软雅黑" w:hint="eastAsia"/>
                <w:bCs/>
              </w:rPr>
              <w:t>2）</w:t>
            </w:r>
            <w:r>
              <w:rPr>
                <w:rFonts w:ascii="微软雅黑" w:eastAsia="微软雅黑" w:hAnsi="微软雅黑" w:cs="微软雅黑" w:hint="eastAsia"/>
                <w:bCs/>
              </w:rPr>
              <w:tab/>
              <w:t>投标人具有ISO14001环境管理体系认证证书，得1分，否则不得分。</w:t>
            </w:r>
          </w:p>
          <w:p w:rsidR="00CE72DC" w:rsidRDefault="00063032">
            <w:pPr>
              <w:rPr>
                <w:rFonts w:ascii="微软雅黑" w:eastAsia="微软雅黑" w:hAnsi="微软雅黑" w:cs="微软雅黑"/>
                <w:bCs/>
              </w:rPr>
            </w:pPr>
            <w:r>
              <w:rPr>
                <w:rFonts w:ascii="微软雅黑" w:eastAsia="微软雅黑" w:hAnsi="微软雅黑" w:cs="微软雅黑" w:hint="eastAsia"/>
                <w:bCs/>
              </w:rPr>
              <w:t>3）投标人具有ISO20000信息技术服务管理体系认证证书，得1分，否则不得分。</w:t>
            </w:r>
          </w:p>
          <w:p w:rsidR="00CE72DC" w:rsidRDefault="00063032">
            <w:pPr>
              <w:rPr>
                <w:rFonts w:ascii="微软雅黑" w:eastAsia="微软雅黑" w:hAnsi="微软雅黑" w:cs="微软雅黑"/>
                <w:bCs/>
              </w:rPr>
            </w:pPr>
            <w:r>
              <w:rPr>
                <w:rFonts w:ascii="微软雅黑" w:eastAsia="微软雅黑" w:hAnsi="微软雅黑" w:cs="微软雅黑" w:hint="eastAsia"/>
                <w:bCs/>
              </w:rPr>
              <w:t>4）投标人具有ISO27001 信息安全管理体系认证证书，得1分，否则不得分。</w:t>
            </w:r>
          </w:p>
          <w:p w:rsidR="00CE72DC" w:rsidRDefault="00063032">
            <w:pPr>
              <w:rPr>
                <w:rFonts w:ascii="微软雅黑" w:eastAsia="微软雅黑" w:hAnsi="微软雅黑" w:cs="微软雅黑"/>
                <w:bCs/>
              </w:rPr>
            </w:pPr>
            <w:r>
              <w:rPr>
                <w:rFonts w:ascii="微软雅黑" w:eastAsia="微软雅黑" w:hAnsi="微软雅黑" w:cs="微软雅黑" w:hint="eastAsia"/>
                <w:bCs/>
              </w:rPr>
              <w:t>5）</w:t>
            </w:r>
            <w:r>
              <w:rPr>
                <w:rFonts w:ascii="微软雅黑" w:eastAsia="微软雅黑" w:hAnsi="微软雅黑" w:cs="微软雅黑" w:hint="eastAsia"/>
                <w:bCs/>
              </w:rPr>
              <w:tab/>
              <w:t>投标人具有ISO45001职业健康安全管理体系认证证书，得1分，否则不得分。</w:t>
            </w:r>
          </w:p>
        </w:tc>
      </w:tr>
      <w:tr w:rsidR="00CE72DC">
        <w:trPr>
          <w:trHeight w:val="2336"/>
        </w:trPr>
        <w:tc>
          <w:tcPr>
            <w:tcW w:w="1207" w:type="dxa"/>
            <w:vMerge/>
            <w:vAlign w:val="center"/>
          </w:tcPr>
          <w:p w:rsidR="00CE72DC" w:rsidRDefault="00CE72DC">
            <w:pPr>
              <w:jc w:val="center"/>
              <w:rPr>
                <w:rFonts w:ascii="微软雅黑" w:eastAsia="微软雅黑" w:hAnsi="微软雅黑" w:cs="微软雅黑"/>
                <w:bCs/>
              </w:rPr>
            </w:pPr>
          </w:p>
        </w:tc>
        <w:tc>
          <w:tcPr>
            <w:tcW w:w="1134" w:type="dxa"/>
            <w:tcBorders>
              <w:top w:val="single" w:sz="4" w:space="0" w:color="auto"/>
            </w:tcBorders>
            <w:vAlign w:val="center"/>
          </w:tcPr>
          <w:p w:rsidR="00CE72DC" w:rsidRDefault="00063032">
            <w:pPr>
              <w:rPr>
                <w:rFonts w:ascii="微软雅黑" w:eastAsia="微软雅黑" w:hAnsi="微软雅黑" w:cs="微软雅黑"/>
                <w:bCs/>
              </w:rPr>
            </w:pPr>
            <w:r>
              <w:rPr>
                <w:rFonts w:ascii="微软雅黑" w:eastAsia="微软雅黑" w:hAnsi="微软雅黑" w:cs="微软雅黑" w:hint="eastAsia"/>
                <w:bCs/>
              </w:rPr>
              <w:t>相关业绩</w:t>
            </w:r>
          </w:p>
        </w:tc>
        <w:tc>
          <w:tcPr>
            <w:tcW w:w="851" w:type="dxa"/>
            <w:tcBorders>
              <w:top w:val="single" w:sz="4" w:space="0" w:color="auto"/>
            </w:tcBorders>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8</w:t>
            </w:r>
          </w:p>
        </w:tc>
        <w:tc>
          <w:tcPr>
            <w:tcW w:w="6486" w:type="dxa"/>
            <w:tcBorders>
              <w:top w:val="single" w:sz="4" w:space="0" w:color="auto"/>
            </w:tcBorders>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投标截止日前近四年内（2022年9月至本采购活动招标公告发布前，以合同或协议签订日期为准），承担音视运维或机房运维类项目业绩（所提供合同运维服务内容与本次招标内容类似相关的专业为准）业绩，每个业绩得1分，本项最高得8分。</w:t>
            </w:r>
          </w:p>
          <w:p w:rsidR="00CE72DC" w:rsidRDefault="00063032">
            <w:pPr>
              <w:rPr>
                <w:rFonts w:ascii="微软雅黑" w:eastAsia="微软雅黑" w:hAnsi="微软雅黑" w:cs="微软雅黑"/>
              </w:rPr>
            </w:pPr>
            <w:r>
              <w:rPr>
                <w:rFonts w:ascii="微软雅黑" w:eastAsia="微软雅黑" w:hAnsi="微软雅黑" w:cs="微软雅黑" w:hint="eastAsia"/>
              </w:rPr>
              <w:t>（投标人需提供合同复印件并加盖公章，包括与最终用户签订的合同首页、合同金额所在页、签字盖章页及相关服务内容页）</w:t>
            </w:r>
          </w:p>
        </w:tc>
      </w:tr>
      <w:tr w:rsidR="00CE72DC">
        <w:trPr>
          <w:trHeight w:val="1261"/>
        </w:trPr>
        <w:tc>
          <w:tcPr>
            <w:tcW w:w="1207" w:type="dxa"/>
            <w:vMerge/>
            <w:vAlign w:val="center"/>
          </w:tcPr>
          <w:p w:rsidR="00CE72DC" w:rsidRDefault="00CE72DC">
            <w:pPr>
              <w:jc w:val="center"/>
              <w:rPr>
                <w:rFonts w:ascii="微软雅黑" w:eastAsia="微软雅黑" w:hAnsi="微软雅黑" w:cs="微软雅黑"/>
                <w:bCs/>
              </w:rPr>
            </w:pPr>
          </w:p>
        </w:tc>
        <w:tc>
          <w:tcPr>
            <w:tcW w:w="1134" w:type="dxa"/>
            <w:vAlign w:val="center"/>
          </w:tcPr>
          <w:p w:rsidR="00CE72DC" w:rsidRDefault="00063032">
            <w:pPr>
              <w:rPr>
                <w:rFonts w:ascii="微软雅黑" w:eastAsia="微软雅黑" w:hAnsi="微软雅黑" w:cs="微软雅黑"/>
                <w:bCs/>
              </w:rPr>
            </w:pPr>
            <w:r>
              <w:rPr>
                <w:rFonts w:ascii="微软雅黑" w:eastAsia="微软雅黑" w:hAnsi="微软雅黑" w:cs="微软雅黑" w:hint="eastAsia"/>
                <w:bCs/>
              </w:rPr>
              <w:t>用户评价</w:t>
            </w:r>
          </w:p>
        </w:tc>
        <w:tc>
          <w:tcPr>
            <w:tcW w:w="851"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3</w:t>
            </w:r>
          </w:p>
        </w:tc>
        <w:tc>
          <w:tcPr>
            <w:tcW w:w="6486" w:type="dxa"/>
            <w:tcBorders>
              <w:bottom w:val="single" w:sz="4" w:space="0" w:color="auto"/>
            </w:tcBorders>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根据投标人近四年（2022年9月至本采购活动招标公告发布前，以合同或协议签订日期为准）获得与音视运维或机房运维类项目（本次招标内容类似的相关专业为准）性质的用户好评或表扬信，有1个得1分，最高得3分。</w:t>
            </w:r>
          </w:p>
          <w:p w:rsidR="00CE72DC" w:rsidRDefault="00063032">
            <w:pPr>
              <w:rPr>
                <w:rFonts w:ascii="微软雅黑" w:eastAsia="微软雅黑" w:hAnsi="微软雅黑" w:cs="微软雅黑"/>
              </w:rPr>
            </w:pPr>
            <w:r>
              <w:rPr>
                <w:rFonts w:ascii="微软雅黑" w:eastAsia="微软雅黑" w:hAnsi="微软雅黑" w:cs="微软雅黑" w:hint="eastAsia"/>
              </w:rPr>
              <w:t>注：投标人需提供相关证明材料复印件并加盖公章</w:t>
            </w:r>
          </w:p>
        </w:tc>
      </w:tr>
      <w:tr w:rsidR="00CE72DC">
        <w:trPr>
          <w:trHeight w:val="3406"/>
        </w:trPr>
        <w:tc>
          <w:tcPr>
            <w:tcW w:w="1207" w:type="dxa"/>
            <w:vMerge w:val="restart"/>
            <w:vAlign w:val="center"/>
          </w:tcPr>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技术部分</w:t>
            </w:r>
          </w:p>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（74分）</w:t>
            </w:r>
          </w:p>
        </w:tc>
        <w:tc>
          <w:tcPr>
            <w:tcW w:w="1134"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项目需求理解分析评价</w:t>
            </w:r>
          </w:p>
        </w:tc>
        <w:tc>
          <w:tcPr>
            <w:tcW w:w="851"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12</w:t>
            </w:r>
          </w:p>
        </w:tc>
        <w:tc>
          <w:tcPr>
            <w:tcW w:w="6486" w:type="dxa"/>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投标人能够正确理解项目需求，针对投标人根据第五章采购需求以及本项目特点提供的需求理解分析方案综合评价，内容至少包含：（1）项目整体需求分析、（2）项目重点难点分析、（3）项目执行整体思路等。</w:t>
            </w:r>
          </w:p>
          <w:p w:rsidR="00CE72DC" w:rsidRDefault="00063032">
            <w:pPr>
              <w:rPr>
                <w:rFonts w:ascii="微软雅黑" w:eastAsia="微软雅黑" w:hAnsi="微软雅黑" w:cs="微软雅黑"/>
              </w:rPr>
            </w:pPr>
            <w:r>
              <w:rPr>
                <w:rFonts w:ascii="微软雅黑" w:eastAsia="微软雅黑" w:hAnsi="微软雅黑" w:cs="微软雅黑" w:hint="eastAsia"/>
              </w:rPr>
              <w:t>分析准确或思路清晰，结合本项目特点，理解正确，有针对性的视为完全符合要求。</w:t>
            </w:r>
          </w:p>
          <w:p w:rsidR="00CE72DC" w:rsidRDefault="00063032">
            <w:pPr>
              <w:rPr>
                <w:rFonts w:ascii="微软雅黑" w:eastAsia="微软雅黑" w:hAnsi="微软雅黑" w:cs="微软雅黑"/>
              </w:rPr>
            </w:pPr>
            <w:r>
              <w:rPr>
                <w:rFonts w:ascii="微软雅黑" w:eastAsia="微软雅黑" w:hAnsi="微软雅黑" w:cs="微软雅黑" w:hint="eastAsia"/>
              </w:rPr>
              <w:t>分析不够准确或思路不够清晰或未结合本项目特点或理解不正确或针对性不足的视为部分符合要求。</w:t>
            </w:r>
          </w:p>
          <w:p w:rsidR="00CE72DC" w:rsidRDefault="00063032">
            <w:pPr>
              <w:rPr>
                <w:rFonts w:ascii="微软雅黑" w:eastAsia="微软雅黑" w:hAnsi="微软雅黑" w:cs="微软雅黑"/>
              </w:rPr>
            </w:pPr>
            <w:r>
              <w:rPr>
                <w:rFonts w:ascii="微软雅黑" w:eastAsia="微软雅黑" w:hAnsi="微软雅黑" w:cs="微软雅黑" w:hint="eastAsia"/>
              </w:rPr>
              <w:t>每完全符合1项得4分，部分符合得2分，未提供方案不得分；此项最高得12分。</w:t>
            </w:r>
          </w:p>
          <w:p w:rsidR="00CE72DC" w:rsidRDefault="00CE72DC">
            <w:pPr>
              <w:rPr>
                <w:rFonts w:ascii="微软雅黑" w:eastAsia="微软雅黑" w:hAnsi="微软雅黑" w:cs="微软雅黑"/>
              </w:rPr>
            </w:pPr>
          </w:p>
        </w:tc>
      </w:tr>
      <w:tr w:rsidR="00CE72DC">
        <w:trPr>
          <w:trHeight w:val="411"/>
        </w:trPr>
        <w:tc>
          <w:tcPr>
            <w:tcW w:w="1207" w:type="dxa"/>
            <w:vMerge/>
            <w:vAlign w:val="center"/>
          </w:tcPr>
          <w:p w:rsidR="00CE72DC" w:rsidRDefault="00CE72DC">
            <w:pPr>
              <w:jc w:val="center"/>
              <w:rPr>
                <w:rFonts w:ascii="微软雅黑" w:eastAsia="微软雅黑" w:hAnsi="微软雅黑" w:cs="微软雅黑"/>
                <w:bCs/>
              </w:rPr>
            </w:pPr>
          </w:p>
        </w:tc>
        <w:tc>
          <w:tcPr>
            <w:tcW w:w="1134"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整体服务方案</w:t>
            </w:r>
          </w:p>
        </w:tc>
        <w:tc>
          <w:tcPr>
            <w:tcW w:w="851"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32</w:t>
            </w:r>
          </w:p>
        </w:tc>
        <w:tc>
          <w:tcPr>
            <w:tcW w:w="6486" w:type="dxa"/>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根据招标文件要求，对投标人提供的整体服务方案，包括但不限于维保服务方案、响应时间等方面进行综合评价，其中：</w:t>
            </w:r>
          </w:p>
          <w:p w:rsidR="00CE72DC" w:rsidRDefault="00063032">
            <w:pPr>
              <w:rPr>
                <w:rFonts w:ascii="微软雅黑" w:eastAsia="微软雅黑" w:hAnsi="微软雅黑" w:cs="微软雅黑"/>
              </w:rPr>
            </w:pPr>
            <w:r>
              <w:rPr>
                <w:rFonts w:ascii="微软雅黑" w:eastAsia="微软雅黑" w:hAnsi="微软雅黑" w:cs="微软雅黑" w:hint="eastAsia"/>
              </w:rPr>
              <w:t>（1）硬件运行维护服务方案（2）软件硬件运行维护服务方案（3）网络运行维护服务方案（4）机房内电气设施及配电柜等运行维护服务方案（5）UPS系统运行维护服务方案（6）机房专用空调运行维护服务方案（7）多媒体系统运行维护服务方案（8）其他服务方案等。</w:t>
            </w:r>
          </w:p>
          <w:p w:rsidR="00CE72DC" w:rsidRDefault="00063032">
            <w:pPr>
              <w:rPr>
                <w:rFonts w:ascii="微软雅黑" w:eastAsia="微软雅黑" w:hAnsi="微软雅黑" w:cs="微软雅黑"/>
              </w:rPr>
            </w:pPr>
            <w:r>
              <w:rPr>
                <w:rFonts w:ascii="微软雅黑" w:eastAsia="微软雅黑" w:hAnsi="微软雅黑" w:cs="微软雅黑" w:hint="eastAsia"/>
              </w:rPr>
              <w:t>方案完整合理，结合本项目特点，切实可行，有针对性，有可操作性，完全满足采购需求的视为完全符合要求。</w:t>
            </w:r>
          </w:p>
          <w:p w:rsidR="00CE72DC" w:rsidRDefault="00063032">
            <w:pPr>
              <w:rPr>
                <w:rFonts w:ascii="微软雅黑" w:eastAsia="微软雅黑" w:hAnsi="微软雅黑" w:cs="微软雅黑"/>
              </w:rPr>
            </w:pPr>
            <w:r>
              <w:rPr>
                <w:rFonts w:ascii="微软雅黑" w:eastAsia="微软雅黑" w:hAnsi="微软雅黑" w:cs="微软雅黑" w:hint="eastAsia"/>
              </w:rPr>
              <w:t>方案不够完整或合理或未结合本项目特点或不够切实可行或针对性不足或可操作性存在缺陷或部分满足采购需求的视为部分符合要求。</w:t>
            </w:r>
          </w:p>
          <w:p w:rsidR="00CE72DC" w:rsidRDefault="00063032">
            <w:pPr>
              <w:rPr>
                <w:rFonts w:ascii="微软雅黑" w:eastAsia="微软雅黑" w:hAnsi="微软雅黑" w:cs="微软雅黑"/>
              </w:rPr>
            </w:pPr>
            <w:r>
              <w:rPr>
                <w:rFonts w:ascii="微软雅黑" w:eastAsia="微软雅黑" w:hAnsi="微软雅黑" w:cs="微软雅黑" w:hint="eastAsia"/>
              </w:rPr>
              <w:t>每完全符合1项得得4分，部分符合得2分，未提供方案不得分；此项最高得32分。</w:t>
            </w:r>
          </w:p>
          <w:p w:rsidR="00CE72DC" w:rsidRDefault="00CE72DC">
            <w:pPr>
              <w:rPr>
                <w:rFonts w:ascii="微软雅黑" w:eastAsia="微软雅黑" w:hAnsi="微软雅黑" w:cs="微软雅黑"/>
              </w:rPr>
            </w:pPr>
          </w:p>
        </w:tc>
      </w:tr>
      <w:tr w:rsidR="00CE72DC">
        <w:trPr>
          <w:trHeight w:val="411"/>
        </w:trPr>
        <w:tc>
          <w:tcPr>
            <w:tcW w:w="1207" w:type="dxa"/>
            <w:vMerge/>
            <w:vAlign w:val="center"/>
          </w:tcPr>
          <w:p w:rsidR="00CE72DC" w:rsidRDefault="00CE72DC">
            <w:pPr>
              <w:jc w:val="center"/>
              <w:rPr>
                <w:rFonts w:ascii="微软雅黑" w:eastAsia="微软雅黑" w:hAnsi="微软雅黑" w:cs="微软雅黑"/>
                <w:bCs/>
              </w:rPr>
            </w:pPr>
          </w:p>
        </w:tc>
        <w:tc>
          <w:tcPr>
            <w:tcW w:w="1134"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质量保障措施</w:t>
            </w:r>
          </w:p>
        </w:tc>
        <w:tc>
          <w:tcPr>
            <w:tcW w:w="851"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5</w:t>
            </w:r>
          </w:p>
        </w:tc>
        <w:tc>
          <w:tcPr>
            <w:tcW w:w="6486" w:type="dxa"/>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根据招标文件要求，对投标人提供的质量保障措施进行评价：</w:t>
            </w:r>
          </w:p>
          <w:p w:rsidR="00CE72DC" w:rsidRDefault="00063032">
            <w:pPr>
              <w:rPr>
                <w:rFonts w:ascii="微软雅黑" w:eastAsia="微软雅黑" w:hAnsi="微软雅黑" w:cs="微软雅黑"/>
              </w:rPr>
            </w:pPr>
            <w:r>
              <w:rPr>
                <w:rFonts w:ascii="微软雅黑" w:eastAsia="微软雅黑" w:hAnsi="微软雅黑" w:cs="微软雅黑" w:hint="eastAsia"/>
              </w:rPr>
              <w:t>措施完整合理，结合本项目特点，切实可行，有针对性，有可操作性，完全满足采购需求的视为完全符合要求。</w:t>
            </w:r>
          </w:p>
          <w:p w:rsidR="00CE72DC" w:rsidRDefault="00063032">
            <w:pPr>
              <w:rPr>
                <w:rFonts w:ascii="微软雅黑" w:eastAsia="微软雅黑" w:hAnsi="微软雅黑" w:cs="微软雅黑"/>
              </w:rPr>
            </w:pPr>
            <w:r>
              <w:rPr>
                <w:rFonts w:ascii="微软雅黑" w:eastAsia="微软雅黑" w:hAnsi="微软雅黑" w:cs="微软雅黑" w:hint="eastAsia"/>
              </w:rPr>
              <w:t>措施不够完整或合理或未结合本项目特点或不够切实可行或针对性不足或可操作性存在缺陷或部分满足采购需求的视为部分符合要求。</w:t>
            </w:r>
          </w:p>
          <w:p w:rsidR="00CE72DC" w:rsidRDefault="00063032">
            <w:pPr>
              <w:rPr>
                <w:rFonts w:ascii="微软雅黑" w:eastAsia="微软雅黑" w:hAnsi="微软雅黑" w:cs="微软雅黑"/>
              </w:rPr>
            </w:pPr>
            <w:r>
              <w:rPr>
                <w:rFonts w:ascii="微软雅黑" w:eastAsia="微软雅黑" w:hAnsi="微软雅黑" w:cs="微软雅黑" w:hint="eastAsia"/>
              </w:rPr>
              <w:t>完全符合得5分，部分符合得2.5分，未提供措施不得分；此项最高得5分。</w:t>
            </w:r>
          </w:p>
          <w:p w:rsidR="00CE72DC" w:rsidRDefault="00CE72DC">
            <w:pPr>
              <w:rPr>
                <w:rFonts w:ascii="微软雅黑" w:eastAsia="微软雅黑" w:hAnsi="微软雅黑" w:cs="微软雅黑"/>
              </w:rPr>
            </w:pPr>
          </w:p>
        </w:tc>
      </w:tr>
      <w:tr w:rsidR="00CE72DC">
        <w:trPr>
          <w:trHeight w:val="411"/>
        </w:trPr>
        <w:tc>
          <w:tcPr>
            <w:tcW w:w="1207" w:type="dxa"/>
            <w:vMerge/>
            <w:vAlign w:val="center"/>
          </w:tcPr>
          <w:p w:rsidR="00CE72DC" w:rsidRDefault="00CE72DC">
            <w:pPr>
              <w:jc w:val="center"/>
              <w:rPr>
                <w:rFonts w:ascii="微软雅黑" w:eastAsia="微软雅黑" w:hAnsi="微软雅黑" w:cs="微软雅黑"/>
                <w:bCs/>
              </w:rPr>
            </w:pPr>
          </w:p>
        </w:tc>
        <w:tc>
          <w:tcPr>
            <w:tcW w:w="1134"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应急处置措施</w:t>
            </w:r>
          </w:p>
        </w:tc>
        <w:tc>
          <w:tcPr>
            <w:tcW w:w="851"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9</w:t>
            </w:r>
          </w:p>
        </w:tc>
        <w:tc>
          <w:tcPr>
            <w:tcW w:w="6486" w:type="dxa"/>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根据投标人为本项目提供的应急处置措施进行综合评价，其中：至少包含：（1）针对国家法定节假日的应急措施、（2）针对重要安全保障时期的应急措施、（3）针对重要时段及重大活动的应急措施等。</w:t>
            </w:r>
          </w:p>
          <w:p w:rsidR="00CE72DC" w:rsidRDefault="00063032">
            <w:pPr>
              <w:rPr>
                <w:rFonts w:ascii="微软雅黑" w:eastAsia="微软雅黑" w:hAnsi="微软雅黑" w:cs="微软雅黑"/>
              </w:rPr>
            </w:pPr>
            <w:r>
              <w:rPr>
                <w:rFonts w:ascii="微软雅黑" w:eastAsia="微软雅黑" w:hAnsi="微软雅黑" w:cs="微软雅黑" w:hint="eastAsia"/>
              </w:rPr>
              <w:t>措施完整合理，结合本项目特点，切实可行，有针对性，有可操作性，完全满足采购需求的视为完全符合要求。</w:t>
            </w:r>
          </w:p>
          <w:p w:rsidR="00CE72DC" w:rsidRDefault="00063032">
            <w:pPr>
              <w:rPr>
                <w:rFonts w:ascii="微软雅黑" w:eastAsia="微软雅黑" w:hAnsi="微软雅黑" w:cs="微软雅黑"/>
              </w:rPr>
            </w:pPr>
            <w:r>
              <w:rPr>
                <w:rFonts w:ascii="微软雅黑" w:eastAsia="微软雅黑" w:hAnsi="微软雅黑" w:cs="微软雅黑" w:hint="eastAsia"/>
              </w:rPr>
              <w:t>措施不够完整或合理或未结合本项目特点或不够切实可行或针对性不足或可操作性存在缺陷或部分满足采购需求的视为部分符合要求。</w:t>
            </w:r>
          </w:p>
          <w:p w:rsidR="00CE72DC" w:rsidRDefault="00063032">
            <w:pPr>
              <w:rPr>
                <w:rFonts w:ascii="微软雅黑" w:eastAsia="微软雅黑" w:hAnsi="微软雅黑" w:cs="微软雅黑"/>
              </w:rPr>
            </w:pPr>
            <w:r>
              <w:rPr>
                <w:rFonts w:ascii="微软雅黑" w:eastAsia="微软雅黑" w:hAnsi="微软雅黑" w:cs="微软雅黑" w:hint="eastAsia"/>
              </w:rPr>
              <w:t>每完全符合1项得3分，部分符合得1.5分，未提供措施不得分；此项最高得9分。</w:t>
            </w:r>
          </w:p>
          <w:p w:rsidR="00CE72DC" w:rsidRDefault="00CE72DC">
            <w:pPr>
              <w:rPr>
                <w:rFonts w:ascii="微软雅黑" w:eastAsia="微软雅黑" w:hAnsi="微软雅黑" w:cs="微软雅黑"/>
              </w:rPr>
            </w:pPr>
          </w:p>
        </w:tc>
      </w:tr>
      <w:tr w:rsidR="00CE72DC">
        <w:trPr>
          <w:trHeight w:val="411"/>
        </w:trPr>
        <w:tc>
          <w:tcPr>
            <w:tcW w:w="1207" w:type="dxa"/>
            <w:vMerge/>
            <w:vAlign w:val="center"/>
          </w:tcPr>
          <w:p w:rsidR="00CE72DC" w:rsidRDefault="00CE72DC">
            <w:pPr>
              <w:jc w:val="center"/>
              <w:rPr>
                <w:rFonts w:ascii="微软雅黑" w:eastAsia="微软雅黑" w:hAnsi="微软雅黑" w:cs="微软雅黑"/>
                <w:bCs/>
              </w:rPr>
            </w:pPr>
          </w:p>
        </w:tc>
        <w:tc>
          <w:tcPr>
            <w:tcW w:w="1134" w:type="dxa"/>
            <w:vAlign w:val="center"/>
          </w:tcPr>
          <w:p w:rsidR="00CE72DC" w:rsidRDefault="00063032">
            <w:pPr>
              <w:jc w:val="center"/>
              <w:rPr>
                <w:rFonts w:ascii="微软雅黑" w:eastAsia="微软雅黑" w:hAnsi="微软雅黑" w:cs="微软雅黑"/>
                <w:bCs/>
              </w:rPr>
            </w:pPr>
            <w:r>
              <w:rPr>
                <w:rFonts w:ascii="微软雅黑" w:eastAsia="微软雅黑" w:hAnsi="微软雅黑" w:cs="微软雅黑" w:hint="eastAsia"/>
                <w:bCs/>
              </w:rPr>
              <w:t>项目团队人员</w:t>
            </w:r>
          </w:p>
        </w:tc>
        <w:tc>
          <w:tcPr>
            <w:tcW w:w="851"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12</w:t>
            </w:r>
          </w:p>
        </w:tc>
        <w:tc>
          <w:tcPr>
            <w:tcW w:w="6486" w:type="dxa"/>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1）拟派团队运维经理具有5年（含）以上网络及硬件运维工作经验，符合得6分，否则不得分。</w:t>
            </w:r>
          </w:p>
          <w:p w:rsidR="00CE72DC" w:rsidRDefault="00063032">
            <w:pPr>
              <w:rPr>
                <w:rFonts w:ascii="微软雅黑" w:eastAsia="微软雅黑" w:hAnsi="微软雅黑" w:cs="微软雅黑"/>
              </w:rPr>
            </w:pPr>
            <w:r>
              <w:rPr>
                <w:rFonts w:ascii="微软雅黑" w:eastAsia="微软雅黑" w:hAnsi="微软雅黑" w:cs="微软雅黑" w:hint="eastAsia"/>
              </w:rPr>
              <w:t>2）</w:t>
            </w:r>
            <w:r>
              <w:rPr>
                <w:rFonts w:ascii="微软雅黑" w:eastAsia="微软雅黑" w:hAnsi="微软雅黑" w:cs="微软雅黑" w:hint="eastAsia"/>
              </w:rPr>
              <w:tab/>
              <w:t>拟派团队运维人员具有IT服务项目经理或IT桌面运维相关证书，符合得1分，否则不得分。</w:t>
            </w:r>
          </w:p>
          <w:p w:rsidR="00CE72DC" w:rsidRDefault="00063032">
            <w:pPr>
              <w:rPr>
                <w:rFonts w:ascii="微软雅黑" w:eastAsia="微软雅黑" w:hAnsi="微软雅黑" w:cs="微软雅黑"/>
              </w:rPr>
            </w:pPr>
            <w:r>
              <w:rPr>
                <w:rFonts w:ascii="微软雅黑" w:eastAsia="微软雅黑" w:hAnsi="微软雅黑" w:cs="微软雅黑" w:hint="eastAsia"/>
              </w:rPr>
              <w:t>3）</w:t>
            </w:r>
            <w:r>
              <w:rPr>
                <w:rFonts w:ascii="微软雅黑" w:eastAsia="微软雅黑" w:hAnsi="微软雅黑" w:cs="微软雅黑" w:hint="eastAsia"/>
              </w:rPr>
              <w:tab/>
              <w:t>拟派团队运维人员具有2年（含）以上多媒体类系统运维相关工作经验，符合得2分，否则不得分。</w:t>
            </w:r>
          </w:p>
          <w:p w:rsidR="00CE72DC" w:rsidRDefault="00063032">
            <w:pPr>
              <w:rPr>
                <w:rFonts w:ascii="微软雅黑" w:eastAsia="微软雅黑" w:hAnsi="微软雅黑" w:cs="微软雅黑"/>
              </w:rPr>
            </w:pPr>
            <w:r>
              <w:rPr>
                <w:rFonts w:ascii="微软雅黑" w:eastAsia="微软雅黑" w:hAnsi="微软雅黑" w:cs="微软雅黑" w:hint="eastAsia"/>
              </w:rPr>
              <w:t>4）拟派团队运维人员具有计算机与软件专业技术资格证书（网络工</w:t>
            </w:r>
            <w:r>
              <w:rPr>
                <w:rFonts w:ascii="微软雅黑" w:eastAsia="微软雅黑" w:hAnsi="微软雅黑" w:cs="微软雅黑" w:hint="eastAsia"/>
              </w:rPr>
              <w:lastRenderedPageBreak/>
              <w:t>程师中级及以上），符合得1分，否则不得分。</w:t>
            </w:r>
          </w:p>
          <w:p w:rsidR="00CE72DC" w:rsidRDefault="00063032">
            <w:pPr>
              <w:rPr>
                <w:rFonts w:ascii="微软雅黑" w:eastAsia="微软雅黑" w:hAnsi="微软雅黑" w:cs="微软雅黑"/>
              </w:rPr>
            </w:pPr>
            <w:r>
              <w:rPr>
                <w:rFonts w:ascii="微软雅黑" w:eastAsia="微软雅黑" w:hAnsi="微软雅黑" w:cs="微软雅黑" w:hint="eastAsia"/>
              </w:rPr>
              <w:t>5）</w:t>
            </w:r>
            <w:r>
              <w:rPr>
                <w:rFonts w:ascii="微软雅黑" w:eastAsia="微软雅黑" w:hAnsi="微软雅黑" w:cs="微软雅黑" w:hint="eastAsia"/>
              </w:rPr>
              <w:tab/>
              <w:t>拟派团队驻场运维人员具有音视频运维证书或软件开发工程师证书，符合得2分，否则不得分。</w:t>
            </w:r>
          </w:p>
          <w:p w:rsidR="00CE72DC" w:rsidRDefault="00063032">
            <w:pPr>
              <w:rPr>
                <w:rFonts w:ascii="微软雅黑" w:eastAsia="微软雅黑" w:hAnsi="微软雅黑" w:cs="微软雅黑"/>
              </w:rPr>
            </w:pPr>
            <w:r>
              <w:rPr>
                <w:rFonts w:ascii="微软雅黑" w:eastAsia="微软雅黑" w:hAnsi="微软雅黑" w:cs="微软雅黑" w:hint="eastAsia"/>
              </w:rPr>
              <w:t>（需提供团队人员的相关证书复印件加盖公章，相关工作经验需提供投标人针对工作经验的承诺书或证明材料并加盖公章）</w:t>
            </w:r>
          </w:p>
        </w:tc>
      </w:tr>
      <w:tr w:rsidR="00CE72DC">
        <w:trPr>
          <w:trHeight w:val="765"/>
        </w:trPr>
        <w:tc>
          <w:tcPr>
            <w:tcW w:w="1207" w:type="dxa"/>
            <w:vMerge/>
            <w:vAlign w:val="center"/>
          </w:tcPr>
          <w:p w:rsidR="00CE72DC" w:rsidRDefault="00CE72DC">
            <w:pPr>
              <w:jc w:val="center"/>
              <w:rPr>
                <w:rFonts w:ascii="微软雅黑" w:eastAsia="微软雅黑" w:hAnsi="微软雅黑" w:cs="微软雅黑"/>
                <w:b/>
                <w:bCs/>
              </w:rPr>
            </w:pPr>
          </w:p>
        </w:tc>
        <w:tc>
          <w:tcPr>
            <w:tcW w:w="1134" w:type="dxa"/>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服务响应</w:t>
            </w:r>
          </w:p>
        </w:tc>
        <w:tc>
          <w:tcPr>
            <w:tcW w:w="851" w:type="dxa"/>
            <w:vAlign w:val="center"/>
          </w:tcPr>
          <w:p w:rsidR="00CE72DC" w:rsidRDefault="00063032">
            <w:pPr>
              <w:jc w:val="center"/>
              <w:rPr>
                <w:rFonts w:ascii="微软雅黑" w:eastAsia="微软雅黑" w:hAnsi="微软雅黑" w:cs="微软雅黑"/>
              </w:rPr>
            </w:pPr>
            <w:r>
              <w:rPr>
                <w:rFonts w:ascii="微软雅黑" w:eastAsia="微软雅黑" w:hAnsi="微软雅黑" w:cs="微软雅黑" w:hint="eastAsia"/>
              </w:rPr>
              <w:t>4</w:t>
            </w:r>
          </w:p>
        </w:tc>
        <w:tc>
          <w:tcPr>
            <w:tcW w:w="6486" w:type="dxa"/>
            <w:vAlign w:val="center"/>
          </w:tcPr>
          <w:p w:rsidR="00CE72DC" w:rsidRDefault="00063032">
            <w:pPr>
              <w:rPr>
                <w:rFonts w:ascii="微软雅黑" w:eastAsia="微软雅黑" w:hAnsi="微软雅黑" w:cs="微软雅黑"/>
              </w:rPr>
            </w:pPr>
            <w:r>
              <w:rPr>
                <w:rFonts w:ascii="微软雅黑" w:eastAsia="微软雅黑" w:hAnsi="微软雅黑" w:cs="微软雅黑" w:hint="eastAsia"/>
              </w:rPr>
              <w:t>根据投标人技术服务响应情况进行评价，服务响应应具有针对性，满足系统运维工作需要，能详细列明（1）服务响应时间及保障方案（2）应急服务响应时效及保障方案。</w:t>
            </w:r>
          </w:p>
          <w:p w:rsidR="00CE72DC" w:rsidRDefault="00063032">
            <w:pPr>
              <w:rPr>
                <w:rFonts w:ascii="微软雅黑" w:eastAsia="微软雅黑" w:hAnsi="微软雅黑" w:cs="微软雅黑"/>
              </w:rPr>
            </w:pPr>
            <w:r>
              <w:rPr>
                <w:rFonts w:ascii="微软雅黑" w:eastAsia="微软雅黑" w:hAnsi="微软雅黑" w:cs="微软雅黑" w:hint="eastAsia"/>
              </w:rPr>
              <w:t>方案完整合理，结合本项目特点，切实可行，有针对性，满足采购需求的视为完全符合要求。</w:t>
            </w:r>
          </w:p>
          <w:p w:rsidR="00CE72DC" w:rsidRDefault="00063032">
            <w:pPr>
              <w:rPr>
                <w:rFonts w:ascii="微软雅黑" w:eastAsia="微软雅黑" w:hAnsi="微软雅黑" w:cs="微软雅黑"/>
              </w:rPr>
            </w:pPr>
            <w:r>
              <w:rPr>
                <w:rFonts w:ascii="微软雅黑" w:eastAsia="微软雅黑" w:hAnsi="微软雅黑" w:cs="微软雅黑" w:hint="eastAsia"/>
              </w:rPr>
              <w:t>方案不够完整或合理或未结合本项目特点或不够切实可行或针对性不足或部分满足采购需求的视为部分符合要求。</w:t>
            </w:r>
          </w:p>
          <w:p w:rsidR="00CE72DC" w:rsidRDefault="00063032">
            <w:pPr>
              <w:rPr>
                <w:rFonts w:ascii="微软雅黑" w:eastAsia="微软雅黑" w:hAnsi="微软雅黑" w:cs="微软雅黑"/>
              </w:rPr>
            </w:pPr>
            <w:r>
              <w:rPr>
                <w:rFonts w:ascii="微软雅黑" w:eastAsia="微软雅黑" w:hAnsi="微软雅黑" w:cs="微软雅黑" w:hint="eastAsia"/>
              </w:rPr>
              <w:t>每完全符合1项得2分，部分符合得1分，未提供方案不得分；此项最高得4分。</w:t>
            </w:r>
          </w:p>
          <w:p w:rsidR="00CE72DC" w:rsidRDefault="00CE72DC">
            <w:pPr>
              <w:rPr>
                <w:rFonts w:ascii="微软雅黑" w:eastAsia="微软雅黑" w:hAnsi="微软雅黑" w:cs="微软雅黑"/>
              </w:rPr>
            </w:pPr>
          </w:p>
        </w:tc>
      </w:tr>
    </w:tbl>
    <w:p w:rsidR="00CE72DC" w:rsidRDefault="00CE72DC">
      <w:pPr>
        <w:tabs>
          <w:tab w:val="left" w:pos="360"/>
          <w:tab w:val="left" w:pos="1080"/>
        </w:tabs>
        <w:snapToGrid w:val="0"/>
        <w:spacing w:line="360" w:lineRule="auto"/>
        <w:rPr>
          <w:color w:val="000000"/>
          <w:sz w:val="24"/>
        </w:rPr>
      </w:pPr>
    </w:p>
    <w:p w:rsidR="00CE72DC" w:rsidRDefault="00CE72DC">
      <w:pPr>
        <w:widowControl/>
        <w:jc w:val="left"/>
        <w:rPr>
          <w:b/>
          <w:sz w:val="36"/>
          <w:szCs w:val="36"/>
        </w:rPr>
      </w:pPr>
    </w:p>
    <w:p w:rsidR="00CE72DC" w:rsidRDefault="00063032">
      <w:pPr>
        <w:spacing w:line="360" w:lineRule="auto"/>
        <w:jc w:val="center"/>
        <w:outlineLvl w:val="0"/>
        <w:rPr>
          <w:b/>
          <w:sz w:val="36"/>
          <w:szCs w:val="36"/>
        </w:rPr>
      </w:pPr>
      <w:r>
        <w:rPr>
          <w:b/>
          <w:sz w:val="36"/>
          <w:szCs w:val="36"/>
        </w:rPr>
        <w:br w:type="page"/>
      </w:r>
      <w:bookmarkStart w:id="823" w:name="_Toc99301424"/>
      <w:r>
        <w:rPr>
          <w:b/>
          <w:sz w:val="36"/>
          <w:szCs w:val="36"/>
        </w:rPr>
        <w:lastRenderedPageBreak/>
        <w:t>第五章</w:t>
      </w:r>
      <w:r>
        <w:rPr>
          <w:b/>
          <w:sz w:val="36"/>
          <w:szCs w:val="36"/>
        </w:rPr>
        <w:t xml:space="preserve">   </w:t>
      </w:r>
      <w:r>
        <w:rPr>
          <w:b/>
          <w:sz w:val="36"/>
          <w:szCs w:val="36"/>
        </w:rPr>
        <w:t>采购需求</w:t>
      </w:r>
      <w:bookmarkEnd w:id="823"/>
    </w:p>
    <w:p w:rsidR="00CE72DC" w:rsidRDefault="00063032">
      <w:pPr>
        <w:spacing w:line="360" w:lineRule="auto"/>
        <w:contextualSpacing/>
        <w:rPr>
          <w:sz w:val="24"/>
        </w:rPr>
      </w:pPr>
      <w:r>
        <w:rPr>
          <w:sz w:val="24"/>
        </w:rPr>
        <w:t>说明：</w:t>
      </w:r>
    </w:p>
    <w:p w:rsidR="00CE72DC" w:rsidRDefault="00063032">
      <w:pPr>
        <w:spacing w:line="360" w:lineRule="auto"/>
        <w:contextualSpacing/>
        <w:rPr>
          <w:sz w:val="24"/>
        </w:rPr>
      </w:pPr>
      <w:bookmarkStart w:id="824"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rsidR="00CE72DC" w:rsidRDefault="00063032">
      <w:pPr>
        <w:spacing w:line="360" w:lineRule="auto"/>
        <w:contextualSpacing/>
        <w:rPr>
          <w:sz w:val="24"/>
        </w:rPr>
      </w:pPr>
      <w:bookmarkStart w:id="825"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rsidR="00CE72DC" w:rsidRDefault="00063032">
      <w:pPr>
        <w:spacing w:line="360" w:lineRule="auto"/>
        <w:contextualSpacing/>
        <w:rPr>
          <w:sz w:val="24"/>
        </w:rPr>
      </w:pPr>
      <w:r>
        <w:rPr>
          <w:rFonts w:hint="eastAsia"/>
          <w:sz w:val="24"/>
        </w:rPr>
        <w:t>已发布的需求标准如下：</w:t>
      </w:r>
    </w:p>
    <w:p w:rsidR="00CE72DC" w:rsidRDefault="00063032">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rsidR="00CE72DC" w:rsidRDefault="0006303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rsidR="00CE72DC" w:rsidRDefault="0006303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rsidR="00CE72DC" w:rsidRDefault="0006303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rsidR="00CE72DC" w:rsidRDefault="0006303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rsidR="00CE72DC" w:rsidRDefault="0006303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rsidR="00CE72DC" w:rsidRDefault="0006303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rsidR="00CE72DC" w:rsidRDefault="0006303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rsidR="00CE72DC" w:rsidRDefault="0006303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rsidR="00CE72DC" w:rsidRDefault="00063032">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rsidR="00CE72DC" w:rsidRDefault="00063032">
      <w:pPr>
        <w:spacing w:line="360" w:lineRule="auto"/>
        <w:contextualSpacing/>
        <w:rPr>
          <w:sz w:val="24"/>
        </w:rPr>
      </w:pPr>
      <w:r>
        <w:rPr>
          <w:rFonts w:hint="eastAsia"/>
          <w:sz w:val="24"/>
        </w:rPr>
        <w:t>如有更新或增加，以财政部门发布为准。</w:t>
      </w:r>
    </w:p>
    <w:bookmarkEnd w:id="824"/>
    <w:bookmarkEnd w:id="825"/>
    <w:p w:rsidR="00CE72DC" w:rsidRDefault="00CE72DC">
      <w:pPr>
        <w:spacing w:line="360" w:lineRule="auto"/>
        <w:contextualSpacing/>
        <w:rPr>
          <w:sz w:val="24"/>
        </w:rPr>
      </w:pPr>
    </w:p>
    <w:p w:rsidR="00CE72DC" w:rsidRDefault="00063032" w:rsidP="007C2F7E">
      <w:pPr>
        <w:tabs>
          <w:tab w:val="left" w:pos="900"/>
        </w:tabs>
        <w:spacing w:beforeLines="50" w:line="360" w:lineRule="auto"/>
        <w:rPr>
          <w:rFonts w:ascii="仿宋" w:eastAsia="仿宋" w:hAnsi="仿宋"/>
          <w:b/>
          <w:sz w:val="24"/>
        </w:rPr>
      </w:pPr>
      <w:r>
        <w:rPr>
          <w:rFonts w:ascii="仿宋" w:eastAsia="仿宋" w:hAnsi="仿宋" w:hint="eastAsia"/>
          <w:b/>
          <w:sz w:val="24"/>
        </w:rPr>
        <w:t>采购标的</w:t>
      </w:r>
    </w:p>
    <w:tbl>
      <w:tblPr>
        <w:tblW w:w="8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383"/>
        <w:gridCol w:w="953"/>
        <w:gridCol w:w="1056"/>
        <w:gridCol w:w="627"/>
        <w:gridCol w:w="4169"/>
      </w:tblGrid>
      <w:tr w:rsidR="00CE72DC">
        <w:trPr>
          <w:trHeight w:val="454"/>
        </w:trPr>
        <w:tc>
          <w:tcPr>
            <w:tcW w:w="426" w:type="dxa"/>
            <w:vAlign w:val="center"/>
          </w:tcPr>
          <w:p w:rsidR="00CE72DC" w:rsidRDefault="00063032">
            <w:pPr>
              <w:jc w:val="center"/>
              <w:rPr>
                <w:rFonts w:ascii="宋体" w:hAnsi="宋体"/>
                <w:bCs/>
                <w:szCs w:val="21"/>
              </w:rPr>
            </w:pPr>
            <w:r>
              <w:rPr>
                <w:rFonts w:ascii="宋体" w:hAnsi="宋体"/>
                <w:bCs/>
                <w:szCs w:val="21"/>
              </w:rPr>
              <w:t>包号</w:t>
            </w:r>
          </w:p>
        </w:tc>
        <w:tc>
          <w:tcPr>
            <w:tcW w:w="1383" w:type="dxa"/>
            <w:vAlign w:val="center"/>
          </w:tcPr>
          <w:p w:rsidR="00CE72DC" w:rsidRDefault="00063032">
            <w:pPr>
              <w:jc w:val="center"/>
              <w:rPr>
                <w:rFonts w:ascii="宋体" w:hAnsi="宋体"/>
                <w:bCs/>
                <w:szCs w:val="21"/>
              </w:rPr>
            </w:pPr>
            <w:r>
              <w:rPr>
                <w:rFonts w:ascii="宋体" w:hAnsi="宋体"/>
                <w:bCs/>
                <w:szCs w:val="21"/>
              </w:rPr>
              <w:t>分包名称</w:t>
            </w:r>
          </w:p>
        </w:tc>
        <w:tc>
          <w:tcPr>
            <w:tcW w:w="953" w:type="dxa"/>
            <w:vAlign w:val="center"/>
          </w:tcPr>
          <w:p w:rsidR="00CE72DC" w:rsidRDefault="00063032">
            <w:pPr>
              <w:jc w:val="center"/>
              <w:rPr>
                <w:rFonts w:ascii="宋体" w:hAnsi="宋体"/>
                <w:bCs/>
                <w:szCs w:val="21"/>
              </w:rPr>
            </w:pPr>
            <w:r>
              <w:rPr>
                <w:rFonts w:ascii="宋体" w:hAnsi="宋体"/>
                <w:bCs/>
                <w:szCs w:val="21"/>
              </w:rPr>
              <w:t>采购包</w:t>
            </w:r>
          </w:p>
          <w:p w:rsidR="00CE72DC" w:rsidRDefault="00063032">
            <w:pPr>
              <w:jc w:val="center"/>
              <w:rPr>
                <w:rFonts w:ascii="宋体" w:hAnsi="宋体"/>
                <w:bCs/>
                <w:szCs w:val="21"/>
              </w:rPr>
            </w:pPr>
            <w:r>
              <w:rPr>
                <w:rFonts w:ascii="宋体" w:hAnsi="宋体"/>
                <w:bCs/>
                <w:szCs w:val="21"/>
              </w:rPr>
              <w:t>预算金额</w:t>
            </w:r>
          </w:p>
          <w:p w:rsidR="00CE72DC" w:rsidRDefault="00063032">
            <w:pPr>
              <w:jc w:val="center"/>
              <w:rPr>
                <w:rFonts w:ascii="宋体" w:hAnsi="宋体"/>
                <w:bCs/>
                <w:szCs w:val="21"/>
              </w:rPr>
            </w:pPr>
            <w:r>
              <w:rPr>
                <w:rFonts w:ascii="宋体" w:hAnsi="宋体"/>
                <w:bCs/>
                <w:szCs w:val="21"/>
              </w:rPr>
              <w:t>（万元）</w:t>
            </w:r>
          </w:p>
        </w:tc>
        <w:tc>
          <w:tcPr>
            <w:tcW w:w="1056" w:type="dxa"/>
            <w:vAlign w:val="center"/>
          </w:tcPr>
          <w:p w:rsidR="00CE72DC" w:rsidRDefault="00063032">
            <w:pPr>
              <w:jc w:val="center"/>
              <w:rPr>
                <w:rFonts w:ascii="宋体" w:hAnsi="宋体"/>
                <w:bCs/>
                <w:szCs w:val="21"/>
              </w:rPr>
            </w:pPr>
            <w:r>
              <w:rPr>
                <w:rFonts w:ascii="宋体" w:hAnsi="宋体"/>
                <w:bCs/>
                <w:szCs w:val="21"/>
              </w:rPr>
              <w:t>数量</w:t>
            </w:r>
          </w:p>
        </w:tc>
        <w:tc>
          <w:tcPr>
            <w:tcW w:w="627" w:type="dxa"/>
            <w:vAlign w:val="center"/>
          </w:tcPr>
          <w:p w:rsidR="00CE72DC" w:rsidRDefault="00063032">
            <w:pPr>
              <w:jc w:val="center"/>
              <w:rPr>
                <w:rFonts w:ascii="宋体" w:hAnsi="宋体"/>
                <w:szCs w:val="21"/>
              </w:rPr>
            </w:pPr>
            <w:r>
              <w:rPr>
                <w:rFonts w:ascii="宋体" w:hAnsi="宋体"/>
                <w:szCs w:val="21"/>
              </w:rPr>
              <w:t>单位</w:t>
            </w:r>
          </w:p>
        </w:tc>
        <w:tc>
          <w:tcPr>
            <w:tcW w:w="4169" w:type="dxa"/>
            <w:vAlign w:val="center"/>
          </w:tcPr>
          <w:p w:rsidR="00CE72DC" w:rsidRDefault="00063032">
            <w:pPr>
              <w:jc w:val="center"/>
              <w:rPr>
                <w:rFonts w:ascii="宋体" w:hAnsi="宋体"/>
                <w:szCs w:val="21"/>
              </w:rPr>
            </w:pPr>
            <w:r>
              <w:rPr>
                <w:rFonts w:ascii="宋体" w:hAnsi="宋体"/>
                <w:szCs w:val="21"/>
              </w:rPr>
              <w:t>简要技术需求或服务要求</w:t>
            </w:r>
          </w:p>
        </w:tc>
      </w:tr>
      <w:tr w:rsidR="00CE72DC">
        <w:trPr>
          <w:trHeight w:val="454"/>
        </w:trPr>
        <w:tc>
          <w:tcPr>
            <w:tcW w:w="426" w:type="dxa"/>
            <w:vAlign w:val="center"/>
          </w:tcPr>
          <w:p w:rsidR="00CE72DC" w:rsidRDefault="00063032">
            <w:pPr>
              <w:jc w:val="center"/>
              <w:rPr>
                <w:rFonts w:ascii="宋体" w:hAnsi="宋体"/>
                <w:bCs/>
                <w:color w:val="FF0000"/>
                <w:szCs w:val="21"/>
              </w:rPr>
            </w:pPr>
            <w:r>
              <w:rPr>
                <w:rFonts w:ascii="宋体" w:hAnsi="宋体" w:hint="eastAsia"/>
                <w:bCs/>
                <w:color w:val="FF0000"/>
                <w:szCs w:val="21"/>
              </w:rPr>
              <w:t>2</w:t>
            </w:r>
          </w:p>
        </w:tc>
        <w:tc>
          <w:tcPr>
            <w:tcW w:w="1383" w:type="dxa"/>
            <w:vAlign w:val="center"/>
          </w:tcPr>
          <w:p w:rsidR="00CE72DC" w:rsidRDefault="00063032">
            <w:pPr>
              <w:spacing w:line="360" w:lineRule="auto"/>
              <w:jc w:val="center"/>
              <w:rPr>
                <w:rFonts w:ascii="宋体" w:hAnsi="宋体" w:cs="仿宋"/>
                <w:color w:val="000000"/>
                <w:szCs w:val="21"/>
              </w:rPr>
            </w:pPr>
            <w:r>
              <w:rPr>
                <w:rFonts w:ascii="宋体" w:hAnsi="宋体" w:cs="仿宋" w:hint="eastAsia"/>
                <w:color w:val="000000"/>
                <w:szCs w:val="21"/>
              </w:rPr>
              <w:t>指挥调度系统硬件维护</w:t>
            </w:r>
          </w:p>
        </w:tc>
        <w:tc>
          <w:tcPr>
            <w:tcW w:w="953" w:type="dxa"/>
            <w:vAlign w:val="center"/>
          </w:tcPr>
          <w:p w:rsidR="00CE72DC" w:rsidRDefault="00063032">
            <w:pPr>
              <w:jc w:val="center"/>
              <w:rPr>
                <w:rFonts w:ascii="宋体" w:hAnsi="宋体"/>
                <w:bCs/>
                <w:szCs w:val="21"/>
              </w:rPr>
            </w:pPr>
            <w:r>
              <w:rPr>
                <w:rFonts w:ascii="宋体" w:hAnsi="宋体" w:hint="eastAsia"/>
                <w:bCs/>
                <w:szCs w:val="21"/>
              </w:rPr>
              <w:t>58.96</w:t>
            </w:r>
          </w:p>
        </w:tc>
        <w:tc>
          <w:tcPr>
            <w:tcW w:w="1056" w:type="dxa"/>
            <w:vAlign w:val="center"/>
          </w:tcPr>
          <w:p w:rsidR="00CE72DC" w:rsidRDefault="00063032">
            <w:pPr>
              <w:spacing w:line="360" w:lineRule="auto"/>
              <w:jc w:val="center"/>
              <w:rPr>
                <w:rFonts w:ascii="宋体" w:hAnsi="宋体" w:cs="仿宋"/>
                <w:color w:val="000000"/>
                <w:szCs w:val="21"/>
              </w:rPr>
            </w:pPr>
            <w:r>
              <w:rPr>
                <w:rFonts w:ascii="宋体" w:hAnsi="宋体" w:cs="仿宋" w:hint="eastAsia"/>
                <w:color w:val="000000"/>
                <w:szCs w:val="21"/>
              </w:rPr>
              <w:t>1</w:t>
            </w:r>
          </w:p>
        </w:tc>
        <w:tc>
          <w:tcPr>
            <w:tcW w:w="627" w:type="dxa"/>
            <w:vAlign w:val="center"/>
          </w:tcPr>
          <w:p w:rsidR="00CE72DC" w:rsidRDefault="00063032">
            <w:pPr>
              <w:spacing w:line="360" w:lineRule="auto"/>
              <w:jc w:val="center"/>
              <w:rPr>
                <w:rFonts w:ascii="宋体" w:hAnsi="宋体" w:cs="仿宋"/>
                <w:color w:val="000000"/>
                <w:szCs w:val="21"/>
              </w:rPr>
            </w:pPr>
            <w:r>
              <w:rPr>
                <w:rFonts w:ascii="宋体" w:hAnsi="宋体" w:cs="仿宋"/>
                <w:color w:val="000000"/>
                <w:szCs w:val="21"/>
              </w:rPr>
              <w:t>项</w:t>
            </w:r>
          </w:p>
        </w:tc>
        <w:tc>
          <w:tcPr>
            <w:tcW w:w="4169" w:type="dxa"/>
            <w:vAlign w:val="center"/>
          </w:tcPr>
          <w:p w:rsidR="00CE72DC" w:rsidRDefault="00063032">
            <w:pPr>
              <w:jc w:val="left"/>
              <w:rPr>
                <w:rFonts w:ascii="宋体" w:hAnsi="宋体"/>
                <w:kern w:val="0"/>
                <w:szCs w:val="21"/>
              </w:rPr>
            </w:pPr>
            <w:r>
              <w:rPr>
                <w:rFonts w:ascii="宋体" w:hAnsi="宋体" w:hint="eastAsia"/>
                <w:kern w:val="0"/>
                <w:szCs w:val="21"/>
              </w:rPr>
              <w:t>要求提供对北京急救中心120指挥调度系统硬件的日常运行维护，确保系统正常运转</w:t>
            </w:r>
          </w:p>
        </w:tc>
      </w:tr>
    </w:tbl>
    <w:p w:rsidR="00CE72DC" w:rsidRDefault="00CE72DC" w:rsidP="007C2F7E">
      <w:pPr>
        <w:tabs>
          <w:tab w:val="left" w:pos="900"/>
        </w:tabs>
        <w:spacing w:beforeLines="50" w:line="360" w:lineRule="auto"/>
        <w:rPr>
          <w:rFonts w:ascii="仿宋" w:eastAsia="仿宋" w:hAnsi="仿宋"/>
          <w:b/>
          <w:sz w:val="24"/>
        </w:rPr>
      </w:pPr>
    </w:p>
    <w:p w:rsidR="00CE72DC" w:rsidRDefault="00063032">
      <w:pPr>
        <w:keepNext/>
        <w:keepLines/>
        <w:tabs>
          <w:tab w:val="left" w:pos="840"/>
        </w:tabs>
        <w:spacing w:line="360" w:lineRule="auto"/>
        <w:rPr>
          <w:rFonts w:ascii="微软雅黑" w:eastAsia="微软雅黑" w:hAnsi="微软雅黑" w:cs="微软雅黑"/>
          <w:b/>
          <w:bCs/>
          <w:sz w:val="24"/>
        </w:rPr>
      </w:pPr>
      <w:r>
        <w:rPr>
          <w:rFonts w:ascii="微软雅黑" w:eastAsia="微软雅黑" w:hAnsi="微软雅黑" w:cs="微软雅黑" w:hint="eastAsia"/>
          <w:b/>
          <w:bCs/>
          <w:sz w:val="24"/>
        </w:rPr>
        <w:t>一、项目背景</w:t>
      </w:r>
    </w:p>
    <w:p w:rsidR="00CE72DC" w:rsidRDefault="00063032">
      <w:pPr>
        <w:spacing w:line="360" w:lineRule="auto"/>
        <w:ind w:firstLineChars="200" w:firstLine="480"/>
        <w:rPr>
          <w:rFonts w:ascii="微软雅黑" w:eastAsia="微软雅黑" w:hAnsi="微软雅黑" w:cs="微软雅黑"/>
          <w:b/>
          <w:bCs/>
          <w:sz w:val="24"/>
        </w:rPr>
      </w:pPr>
      <w:r>
        <w:rPr>
          <w:rFonts w:ascii="微软雅黑" w:eastAsia="微软雅黑" w:hAnsi="微软雅黑" w:cs="微软雅黑" w:hint="eastAsia"/>
          <w:b/>
          <w:bCs/>
          <w:sz w:val="24"/>
        </w:rPr>
        <w:t>（一）网络系统</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lastRenderedPageBreak/>
        <w:t>北京急救中心120指挥调度系统网络为适应系统建设需求经历了几次扩充改造。目前，整个网络以北京急救中心（和平门）为核心，覆盖10个远郊区县急救分中心、11个城区急救管理分中心（其中5个直属分中心）、148个急救站，指挥调度421辆救护车。</w:t>
      </w:r>
    </w:p>
    <w:p w:rsidR="00CE72DC" w:rsidRDefault="00063032">
      <w:pPr>
        <w:tabs>
          <w:tab w:val="left" w:pos="0"/>
        </w:tabs>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北京急救中心网络现状示意图如下：</w:t>
      </w:r>
    </w:p>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noProof/>
          <w:sz w:val="24"/>
        </w:rPr>
        <w:drawing>
          <wp:inline distT="0" distB="0" distL="114300" distR="114300">
            <wp:extent cx="5168265" cy="3860800"/>
            <wp:effectExtent l="0" t="0" r="13335"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0" cstate="print"/>
                    <a:stretch>
                      <a:fillRect/>
                    </a:stretch>
                  </pic:blipFill>
                  <pic:spPr>
                    <a:xfrm>
                      <a:off x="0" y="0"/>
                      <a:ext cx="5168265" cy="3860800"/>
                    </a:xfrm>
                    <a:prstGeom prst="rect">
                      <a:avLst/>
                    </a:prstGeom>
                    <a:noFill/>
                    <a:ln>
                      <a:noFill/>
                    </a:ln>
                  </pic:spPr>
                </pic:pic>
              </a:graphicData>
            </a:graphic>
          </wp:inline>
        </w:drawing>
      </w:r>
    </w:p>
    <w:p w:rsidR="00CE72DC" w:rsidRDefault="00063032">
      <w:pPr>
        <w:spacing w:line="360" w:lineRule="auto"/>
        <w:ind w:rightChars="200" w:right="420" w:firstLineChars="200" w:firstLine="480"/>
        <w:jc w:val="center"/>
        <w:rPr>
          <w:rFonts w:ascii="微软雅黑" w:eastAsia="微软雅黑" w:hAnsi="微软雅黑" w:cs="微软雅黑"/>
          <w:sz w:val="24"/>
        </w:rPr>
      </w:pPr>
      <w:r>
        <w:rPr>
          <w:rFonts w:ascii="微软雅黑" w:eastAsia="微软雅黑" w:hAnsi="微软雅黑" w:cs="微软雅黑" w:hint="eastAsia"/>
          <w:sz w:val="24"/>
        </w:rPr>
        <w:t>图 1-1 网络现状示意图</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北京急救中心机房（以下简称数据中心）至各分中心通过专线连接，依据业务量不同，专线由不同带宽规格接入，此外，数据中心还有至卫健委专线、至运营商专线，以及internet互联网线路。</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数据中心具备互联网出口，用于远程维护设备，服务器应用系统升级；运营商专线用于电子病历、手机定位等服务。120指挥调度系统与互联网逻辑隔离，由核心路由器通过专线与各分中心连接，急救中心120指挥调度系统终端电脑近200</w:t>
      </w:r>
      <w:r>
        <w:rPr>
          <w:rFonts w:ascii="微软雅黑" w:eastAsia="微软雅黑" w:hAnsi="微软雅黑" w:cs="微软雅黑" w:hint="eastAsia"/>
          <w:sz w:val="24"/>
        </w:rPr>
        <w:lastRenderedPageBreak/>
        <w:t>台。</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数据中心网络核心由汇聚交换机组成，使用千兆端口组成一条port-channel，通过vrrp协议，保障业务系统网络的稳定，楼层用户接子网网关在核心交换机上。核心交换机采用双机热备方式，实现无单一故障点。各分站计算机及各楼层计算机利用局域网VLAN技术进行划分隔离，并在核心交换机上建立访问控制列表，限制跨网段之间互相访问。</w:t>
      </w:r>
    </w:p>
    <w:p w:rsidR="00CE72DC" w:rsidRDefault="00063032">
      <w:pPr>
        <w:spacing w:line="360" w:lineRule="auto"/>
        <w:ind w:rightChars="200" w:right="420" w:firstLineChars="200" w:firstLine="480"/>
        <w:rPr>
          <w:rFonts w:ascii="微软雅黑" w:eastAsia="微软雅黑" w:hAnsi="微软雅黑" w:cs="微软雅黑"/>
          <w:b/>
          <w:bCs/>
          <w:sz w:val="24"/>
        </w:rPr>
      </w:pPr>
      <w:r>
        <w:rPr>
          <w:rFonts w:ascii="微软雅黑" w:eastAsia="微软雅黑" w:hAnsi="微软雅黑" w:cs="微软雅黑" w:hint="eastAsia"/>
          <w:b/>
          <w:bCs/>
          <w:sz w:val="24"/>
        </w:rPr>
        <w:t>（二）视频系统</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视频系统自2008年建成投入使用距今已连续使用13年。由指挥大厅、会商室、中心会议室内大屏幕显示系统、远程视频会议系统、扩声系统以及集中控制系统组成的音视频系统利用实时的声音、图型、图像信息对于各类事件进行统一调度、指挥。通过远程视频会议系统将各郊区分中心、直属分中心、城区分中心的声音、图型、图像等信息实时的进行传输显示。由指挥大厅根据实时的信息进行决策、调度。大屏幕显示系统以及扩声系统用于显示声音和图像信息。视频处理系统用于完成各类视频信号的处理，包括远程视频会议信号、大厅内的数据平台电脑的信号等，所有系统由集中控制系统完成控制。</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大屏幕显示系统采用DLP技术的拼接屏组成，共计使用12块DLP拼接显示单元，按照2（行）×6（列）的方式拼接组成。</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指挥大厅、会商室、中心会议室内视频处理系统采用以VGA信号为主的模拟标清信号设备，主要处理能力为分辨率为1024×768模拟信号。</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远程视频会议系统是120指挥中心音视频系统的重要核心系统，用于连接郊区分中心、直属分中心、城区分中心。目前现有的远程视频会议系统使用标清信号。</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指挥大厅、会商室、中心会议室内的集中控制系统负责音视频系统设备的控制，包括设备的开启、视频信号的切换、音量大小等控制操作。</w:t>
      </w:r>
    </w:p>
    <w:p w:rsidR="00CE72DC" w:rsidRDefault="00063032">
      <w:pPr>
        <w:spacing w:line="360" w:lineRule="auto"/>
        <w:ind w:rightChars="200" w:right="420" w:firstLineChars="200" w:firstLine="480"/>
        <w:rPr>
          <w:rFonts w:ascii="微软雅黑" w:eastAsia="微软雅黑" w:hAnsi="微软雅黑" w:cs="微软雅黑"/>
          <w:b/>
          <w:bCs/>
          <w:sz w:val="24"/>
        </w:rPr>
      </w:pPr>
      <w:r>
        <w:rPr>
          <w:rFonts w:ascii="微软雅黑" w:eastAsia="微软雅黑" w:hAnsi="微软雅黑" w:cs="微软雅黑" w:hint="eastAsia"/>
          <w:b/>
          <w:bCs/>
          <w:sz w:val="24"/>
        </w:rPr>
        <w:lastRenderedPageBreak/>
        <w:t>（三）机房设施</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北京急救中心有3个机房：主机房（90平米）、指挥大厅机房（55平米）、UPS机房（20平米），分别位于北京急救中心楼的6层、7层、地下一层。其中，主机房部署专线及互联网出口、核心网络设备、系统服务器、存储等设备，指挥大厅机房用于承担部分指挥调度大厅展示系统、应急会商室相关计算机网络设备及系统运转，UPS机房部署UPS主机及电池。</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机房环境现状：机房内部现有标准机柜10个，部署各类网络设备和服务器，机柜空间已基本满额。现有防静电地板部分破损，强电、弱电线缆均为下走线，铺设在架空地板下。</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机房防火现状：机房配备七氟丙烷自动灭火系统，经检查发现现有气体灭火系统药剂已经过期。</w:t>
      </w:r>
    </w:p>
    <w:p w:rsidR="00CE72DC" w:rsidRDefault="00063032">
      <w:pPr>
        <w:spacing w:line="360" w:lineRule="auto"/>
        <w:ind w:rightChars="200" w:right="420" w:firstLineChars="200" w:firstLine="480"/>
        <w:rPr>
          <w:rFonts w:ascii="微软雅黑" w:eastAsia="微软雅黑" w:hAnsi="微软雅黑" w:cs="微软雅黑"/>
          <w:sz w:val="24"/>
        </w:rPr>
      </w:pPr>
      <w:r>
        <w:rPr>
          <w:rFonts w:ascii="微软雅黑" w:eastAsia="微软雅黑" w:hAnsi="微软雅黑" w:cs="微软雅黑" w:hint="eastAsia"/>
          <w:sz w:val="24"/>
        </w:rPr>
        <w:t>机房供电现状：机房供电采用双路市电接入，UPS部署在地下室配电间，能够满足机房电力需求。</w:t>
      </w:r>
    </w:p>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机房温湿度控制措施：6层机房目前部署6台5匹柜式空调，7层机房目前部署1台5匹柜式空调，现有空调并非机房专用精密空调，机房部署有温湿度报警系统。</w:t>
      </w:r>
    </w:p>
    <w:p w:rsidR="00CE72DC" w:rsidRDefault="00063032">
      <w:pPr>
        <w:keepNext/>
        <w:keepLines/>
        <w:tabs>
          <w:tab w:val="left" w:pos="840"/>
        </w:tabs>
        <w:spacing w:line="360" w:lineRule="auto"/>
        <w:rPr>
          <w:rFonts w:ascii="微软雅黑" w:eastAsia="微软雅黑" w:hAnsi="微软雅黑" w:cs="微软雅黑"/>
          <w:b/>
          <w:bCs/>
          <w:sz w:val="24"/>
        </w:rPr>
      </w:pPr>
      <w:r>
        <w:rPr>
          <w:rFonts w:ascii="微软雅黑" w:eastAsia="微软雅黑" w:hAnsi="微软雅黑" w:cs="微软雅黑" w:hint="eastAsia"/>
          <w:b/>
          <w:bCs/>
          <w:sz w:val="24"/>
        </w:rPr>
        <w:t xml:space="preserve">二、维护内容及范围  </w:t>
      </w:r>
    </w:p>
    <w:tbl>
      <w:tblPr>
        <w:tblW w:w="830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6"/>
        <w:gridCol w:w="1776"/>
        <w:gridCol w:w="1176"/>
        <w:gridCol w:w="2403"/>
        <w:gridCol w:w="705"/>
        <w:gridCol w:w="750"/>
        <w:gridCol w:w="915"/>
      </w:tblGrid>
      <w:tr w:rsidR="00CE72DC">
        <w:trPr>
          <w:trHeight w:val="315"/>
        </w:trPr>
        <w:tc>
          <w:tcPr>
            <w:tcW w:w="8301" w:type="dxa"/>
            <w:gridSpan w:val="7"/>
            <w:vAlign w:val="center"/>
          </w:tcPr>
          <w:p w:rsidR="00CE72DC" w:rsidRDefault="00063032">
            <w:pPr>
              <w:jc w:val="center"/>
              <w:textAlignment w:val="center"/>
              <w:rPr>
                <w:rFonts w:ascii="微软雅黑" w:eastAsia="微软雅黑" w:hAnsi="微软雅黑" w:cs="微软雅黑"/>
                <w:b/>
                <w:bCs/>
                <w:sz w:val="24"/>
              </w:rPr>
            </w:pPr>
            <w:r>
              <w:rPr>
                <w:rFonts w:ascii="微软雅黑" w:eastAsia="微软雅黑" w:hAnsi="微软雅黑" w:cs="微软雅黑" w:hint="eastAsia"/>
                <w:b/>
                <w:bCs/>
                <w:sz w:val="24"/>
              </w:rPr>
              <w:t>多媒体设备清单</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b/>
                <w:bCs/>
                <w:sz w:val="24"/>
              </w:rPr>
            </w:pPr>
            <w:r>
              <w:rPr>
                <w:rFonts w:ascii="微软雅黑" w:eastAsia="微软雅黑" w:hAnsi="微软雅黑" w:cs="微软雅黑" w:hint="eastAsia"/>
                <w:b/>
                <w:bCs/>
                <w:sz w:val="24"/>
              </w:rPr>
              <w:t>序号</w:t>
            </w:r>
          </w:p>
        </w:tc>
        <w:tc>
          <w:tcPr>
            <w:tcW w:w="1776" w:type="dxa"/>
            <w:vAlign w:val="center"/>
          </w:tcPr>
          <w:p w:rsidR="00CE72DC" w:rsidRDefault="00063032">
            <w:pPr>
              <w:jc w:val="center"/>
              <w:textAlignment w:val="center"/>
              <w:rPr>
                <w:rFonts w:ascii="微软雅黑" w:eastAsia="微软雅黑" w:hAnsi="微软雅黑" w:cs="微软雅黑"/>
                <w:b/>
                <w:bCs/>
                <w:sz w:val="24"/>
              </w:rPr>
            </w:pPr>
            <w:r>
              <w:rPr>
                <w:rFonts w:ascii="微软雅黑" w:eastAsia="微软雅黑" w:hAnsi="微软雅黑" w:cs="微软雅黑" w:hint="eastAsia"/>
                <w:b/>
                <w:bCs/>
                <w:sz w:val="24"/>
              </w:rPr>
              <w:t>设备名称</w:t>
            </w:r>
          </w:p>
        </w:tc>
        <w:tc>
          <w:tcPr>
            <w:tcW w:w="1176" w:type="dxa"/>
            <w:vAlign w:val="center"/>
          </w:tcPr>
          <w:p w:rsidR="00CE72DC" w:rsidRDefault="00063032">
            <w:pPr>
              <w:jc w:val="center"/>
              <w:textAlignment w:val="center"/>
              <w:rPr>
                <w:rFonts w:ascii="微软雅黑" w:eastAsia="微软雅黑" w:hAnsi="微软雅黑" w:cs="微软雅黑"/>
                <w:b/>
                <w:bCs/>
                <w:sz w:val="24"/>
              </w:rPr>
            </w:pPr>
            <w:r>
              <w:rPr>
                <w:rFonts w:ascii="微软雅黑" w:eastAsia="微软雅黑" w:hAnsi="微软雅黑" w:cs="微软雅黑" w:hint="eastAsia"/>
                <w:b/>
                <w:bCs/>
                <w:sz w:val="24"/>
              </w:rPr>
              <w:t>品牌</w:t>
            </w:r>
          </w:p>
        </w:tc>
        <w:tc>
          <w:tcPr>
            <w:tcW w:w="2403" w:type="dxa"/>
            <w:vAlign w:val="center"/>
          </w:tcPr>
          <w:p w:rsidR="00CE72DC" w:rsidRDefault="00063032">
            <w:pPr>
              <w:jc w:val="center"/>
              <w:textAlignment w:val="center"/>
              <w:rPr>
                <w:rFonts w:ascii="微软雅黑" w:eastAsia="微软雅黑" w:hAnsi="微软雅黑" w:cs="微软雅黑"/>
                <w:b/>
                <w:bCs/>
                <w:sz w:val="24"/>
              </w:rPr>
            </w:pPr>
            <w:r>
              <w:rPr>
                <w:rFonts w:ascii="微软雅黑" w:eastAsia="微软雅黑" w:hAnsi="微软雅黑" w:cs="微软雅黑" w:hint="eastAsia"/>
                <w:b/>
                <w:bCs/>
                <w:sz w:val="24"/>
              </w:rPr>
              <w:t>规格型号</w:t>
            </w:r>
          </w:p>
        </w:tc>
        <w:tc>
          <w:tcPr>
            <w:tcW w:w="705" w:type="dxa"/>
            <w:vAlign w:val="center"/>
          </w:tcPr>
          <w:p w:rsidR="00CE72DC" w:rsidRDefault="00063032">
            <w:pPr>
              <w:jc w:val="center"/>
              <w:textAlignment w:val="center"/>
              <w:rPr>
                <w:rFonts w:ascii="微软雅黑" w:eastAsia="微软雅黑" w:hAnsi="微软雅黑" w:cs="微软雅黑"/>
                <w:b/>
                <w:bCs/>
                <w:sz w:val="24"/>
              </w:rPr>
            </w:pPr>
            <w:r>
              <w:rPr>
                <w:rFonts w:ascii="微软雅黑" w:eastAsia="微软雅黑" w:hAnsi="微软雅黑" w:cs="微软雅黑" w:hint="eastAsia"/>
                <w:b/>
                <w:bCs/>
                <w:sz w:val="24"/>
              </w:rPr>
              <w:t>数量</w:t>
            </w:r>
          </w:p>
        </w:tc>
        <w:tc>
          <w:tcPr>
            <w:tcW w:w="750" w:type="dxa"/>
            <w:vAlign w:val="center"/>
          </w:tcPr>
          <w:p w:rsidR="00CE72DC" w:rsidRDefault="00063032">
            <w:pPr>
              <w:jc w:val="center"/>
              <w:textAlignment w:val="center"/>
              <w:rPr>
                <w:rFonts w:ascii="微软雅黑" w:eastAsia="微软雅黑" w:hAnsi="微软雅黑" w:cs="微软雅黑"/>
                <w:b/>
                <w:bCs/>
                <w:sz w:val="24"/>
              </w:rPr>
            </w:pPr>
            <w:r>
              <w:rPr>
                <w:rFonts w:ascii="微软雅黑" w:eastAsia="微软雅黑" w:hAnsi="微软雅黑" w:cs="微软雅黑" w:hint="eastAsia"/>
                <w:b/>
                <w:bCs/>
                <w:sz w:val="24"/>
              </w:rPr>
              <w:t>计量单位</w:t>
            </w:r>
          </w:p>
        </w:tc>
        <w:tc>
          <w:tcPr>
            <w:tcW w:w="915" w:type="dxa"/>
            <w:vAlign w:val="center"/>
          </w:tcPr>
          <w:p w:rsidR="00CE72DC" w:rsidRDefault="00063032">
            <w:pPr>
              <w:jc w:val="center"/>
              <w:textAlignment w:val="center"/>
              <w:rPr>
                <w:rFonts w:ascii="微软雅黑" w:eastAsia="微软雅黑" w:hAnsi="微软雅黑" w:cs="微软雅黑"/>
                <w:b/>
                <w:bCs/>
                <w:sz w:val="24"/>
              </w:rPr>
            </w:pPr>
            <w:r>
              <w:rPr>
                <w:rFonts w:ascii="微软雅黑" w:eastAsia="微软雅黑" w:hAnsi="微软雅黑" w:cs="微软雅黑" w:hint="eastAsia"/>
                <w:b/>
                <w:bCs/>
                <w:sz w:val="24"/>
              </w:rPr>
              <w:t>使用年限</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全彩LED显示屏</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彩易达</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三合一全彩LED</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115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彩易达拼接显示屏</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三星</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P7BE</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8年</w:t>
            </w:r>
          </w:p>
        </w:tc>
      </w:tr>
      <w:tr w:rsidR="00CE72DC">
        <w:trPr>
          <w:trHeight w:val="115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lastRenderedPageBreak/>
              <w:t xml:space="preserve">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双基色LED显示屏体</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彩易达</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双基色LED-4.5×0.3M×2</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会议与音响系统</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CREATOR</w:t>
            </w:r>
          </w:p>
        </w:tc>
        <w:tc>
          <w:tcPr>
            <w:tcW w:w="2403" w:type="dxa"/>
            <w:vAlign w:val="center"/>
          </w:tcPr>
          <w:p w:rsidR="00CE72DC" w:rsidRDefault="00CE72DC">
            <w:pPr>
              <w:rPr>
                <w:rFonts w:ascii="微软雅黑" w:eastAsia="微软雅黑" w:hAnsi="微软雅黑" w:cs="微软雅黑"/>
                <w:sz w:val="24"/>
              </w:rPr>
            </w:pP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5.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视频会议-高清视频终端</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CloudLink Box300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8</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6.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视频会议-高清视频终端</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TE40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9年</w:t>
            </w:r>
          </w:p>
        </w:tc>
      </w:tr>
      <w:tr w:rsidR="00CE72DC">
        <w:trPr>
          <w:trHeight w:val="115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7.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视频会议-多点控制器1000（MCU）</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VP9650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9年</w:t>
            </w:r>
          </w:p>
        </w:tc>
      </w:tr>
      <w:tr w:rsidR="00CE72DC">
        <w:trPr>
          <w:trHeight w:val="115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8.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视频会议-COMMUNICATOR音箱</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POLYCOM</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C100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9.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52英寸液晶电视机</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TCL</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L52M71F</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10.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32英寸液晶电视机</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TCL</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32K73</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47英寸液晶电视机</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LG</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LG-47LG51RC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42英寸液晶电视机</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飞利浦</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42PFL3609</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6</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投影机</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加贺-普乐士</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U8-3000SF</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正投影屏幕</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宝视</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H100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15.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便携式投影机</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加贺-普乐士</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KG-PS2120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16.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视频会议-IP媒体网关</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Alcatel</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OmniPCX</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14</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17.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调音台</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丽声</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LS-8FX</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9年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18.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功放</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丽声</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LE200PI</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9年</w:t>
            </w:r>
          </w:p>
        </w:tc>
      </w:tr>
      <w:tr w:rsidR="00CE72DC">
        <w:trPr>
          <w:trHeight w:val="315"/>
        </w:trPr>
        <w:tc>
          <w:tcPr>
            <w:tcW w:w="576" w:type="dxa"/>
            <w:vAlign w:val="center"/>
          </w:tcPr>
          <w:p w:rsidR="00CE72DC" w:rsidRDefault="00CE72DC">
            <w:pPr>
              <w:jc w:val="center"/>
              <w:textAlignment w:val="center"/>
              <w:rPr>
                <w:rFonts w:ascii="微软雅黑" w:eastAsia="微软雅黑" w:hAnsi="微软雅黑" w:cs="微软雅黑"/>
                <w:sz w:val="24"/>
              </w:rPr>
            </w:pP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调音台</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雅马哈</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MG16</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1年</w:t>
            </w:r>
          </w:p>
        </w:tc>
      </w:tr>
      <w:tr w:rsidR="00CE72DC">
        <w:trPr>
          <w:trHeight w:val="315"/>
        </w:trPr>
        <w:tc>
          <w:tcPr>
            <w:tcW w:w="576" w:type="dxa"/>
            <w:vAlign w:val="center"/>
          </w:tcPr>
          <w:p w:rsidR="00CE72DC" w:rsidRDefault="00CE72DC">
            <w:pPr>
              <w:jc w:val="center"/>
              <w:textAlignment w:val="center"/>
              <w:rPr>
                <w:rFonts w:ascii="微软雅黑" w:eastAsia="微软雅黑" w:hAnsi="微软雅黑" w:cs="微软雅黑"/>
                <w:sz w:val="24"/>
              </w:rPr>
            </w:pP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功放</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AIPHA</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LA-900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1年</w:t>
            </w:r>
          </w:p>
        </w:tc>
      </w:tr>
      <w:tr w:rsidR="00CE72DC">
        <w:trPr>
          <w:trHeight w:val="315"/>
        </w:trPr>
        <w:tc>
          <w:tcPr>
            <w:tcW w:w="8301" w:type="dxa"/>
            <w:gridSpan w:val="7"/>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网络设备清单</w:t>
            </w:r>
          </w:p>
        </w:tc>
      </w:tr>
      <w:tr w:rsidR="00CE72DC">
        <w:trPr>
          <w:trHeight w:val="30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序号</w:t>
            </w:r>
          </w:p>
        </w:tc>
        <w:tc>
          <w:tcPr>
            <w:tcW w:w="17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设备名称</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品牌</w:t>
            </w:r>
          </w:p>
        </w:tc>
        <w:tc>
          <w:tcPr>
            <w:tcW w:w="2403"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规格型号</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数量</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计量单位</w:t>
            </w:r>
          </w:p>
        </w:tc>
        <w:tc>
          <w:tcPr>
            <w:tcW w:w="91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使用年限</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一</w:t>
            </w:r>
          </w:p>
        </w:tc>
        <w:tc>
          <w:tcPr>
            <w:tcW w:w="7725" w:type="dxa"/>
            <w:gridSpan w:val="6"/>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核心交换机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S12780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汇聚交换机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S5720-32X-EI-24S-AC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接入交换机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S5720-52P-LI-AC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5.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楼层网络交换机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S5735S-L48T4X-A1</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12</w:t>
            </w:r>
          </w:p>
        </w:tc>
        <w:tc>
          <w:tcPr>
            <w:tcW w:w="750" w:type="dxa"/>
            <w:vAlign w:val="center"/>
          </w:tcPr>
          <w:p w:rsidR="00CE72DC" w:rsidRDefault="00CE72DC">
            <w:pPr>
              <w:jc w:val="center"/>
              <w:rPr>
                <w:rFonts w:ascii="微软雅黑" w:eastAsia="微软雅黑" w:hAnsi="微软雅黑" w:cs="微软雅黑"/>
                <w:sz w:val="24"/>
              </w:rPr>
            </w:pP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6.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H3C</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C1000A</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7.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H3C</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S3100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8.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S5700-28TP-LI-AC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4</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9.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S1728G-WR-4P</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3</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10.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光交换机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S6720S-16X-LI-16S-AC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调度交换机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S5720-52P-SI</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S5700-28TP-LI-AC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S5736-S48-S4-XC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S2326TP-PWR-EI</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15.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Cisco</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WS-C3750G-48TS-S</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16.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S1728G-WR-4P</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17.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网络交换机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ZTE</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ZXR1026</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lastRenderedPageBreak/>
              <w:t xml:space="preserve">18.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集线器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cisco</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CISCO 24口集线器</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二</w:t>
            </w:r>
          </w:p>
        </w:tc>
        <w:tc>
          <w:tcPr>
            <w:tcW w:w="7725" w:type="dxa"/>
            <w:gridSpan w:val="6"/>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路由器</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出口路由器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AR2240C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接入路由器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AR2240-100E-AC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4</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核心路由器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S12780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接入路由器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2811</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5.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路由器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AR2200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6.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出口路由器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AR6300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三</w:t>
            </w:r>
          </w:p>
        </w:tc>
        <w:tc>
          <w:tcPr>
            <w:tcW w:w="7725" w:type="dxa"/>
            <w:gridSpan w:val="6"/>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网络设备组件</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光端机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spacecom</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1路单模转4路E1</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8</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收发器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spacecom</w:t>
            </w:r>
          </w:p>
        </w:tc>
        <w:tc>
          <w:tcPr>
            <w:tcW w:w="2403" w:type="dxa"/>
            <w:vAlign w:val="center"/>
          </w:tcPr>
          <w:p w:rsidR="00CE72DC" w:rsidRDefault="00CE72DC">
            <w:pPr>
              <w:rPr>
                <w:rFonts w:ascii="微软雅黑" w:eastAsia="微软雅黑" w:hAnsi="微软雅黑" w:cs="微软雅黑"/>
                <w:sz w:val="24"/>
              </w:rPr>
            </w:pP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46</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光端机</w:t>
            </w:r>
          </w:p>
        </w:tc>
        <w:tc>
          <w:tcPr>
            <w:tcW w:w="1176" w:type="dxa"/>
            <w:vAlign w:val="center"/>
          </w:tcPr>
          <w:p w:rsidR="00CE72DC" w:rsidRDefault="00CE72DC">
            <w:pPr>
              <w:jc w:val="center"/>
              <w:rPr>
                <w:rFonts w:ascii="微软雅黑" w:eastAsia="微软雅黑" w:hAnsi="微软雅黑" w:cs="微软雅黑"/>
                <w:sz w:val="24"/>
              </w:rPr>
            </w:pP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A120光端机（为一对设备）</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四</w:t>
            </w:r>
          </w:p>
        </w:tc>
        <w:tc>
          <w:tcPr>
            <w:tcW w:w="7725" w:type="dxa"/>
            <w:gridSpan w:val="6"/>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网络通信子系统</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防火墙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奇安信</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NSG7000-TG10-WD9</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40键扩展键模块</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ALCATEL</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3GV27002AB</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4</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IP电话</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ALCATEL</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4068-3GV27043CB</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10</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数字话机</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ALCATEL</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4039-3GV27009CB</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10</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115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5.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电源适配器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ALCATEL</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用于IP话机-3AK27128AA</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4</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路由器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Cisco</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2821</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五</w:t>
            </w:r>
          </w:p>
        </w:tc>
        <w:tc>
          <w:tcPr>
            <w:tcW w:w="7725" w:type="dxa"/>
            <w:gridSpan w:val="6"/>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网络安全设备</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防火墙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网神</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NSG7000-TG10-W</w:t>
            </w:r>
            <w:r>
              <w:rPr>
                <w:rFonts w:ascii="微软雅黑" w:eastAsia="微软雅黑" w:hAnsi="微软雅黑" w:cs="微软雅黑" w:hint="eastAsia"/>
                <w:sz w:val="24"/>
              </w:rPr>
              <w:lastRenderedPageBreak/>
              <w:t>D9</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lastRenderedPageBreak/>
              <w:t>4</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lastRenderedPageBreak/>
              <w:t xml:space="preserve">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负载均衡</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华三</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NS-SecPath L1000-A</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9年</w:t>
            </w:r>
          </w:p>
        </w:tc>
      </w:tr>
      <w:tr w:rsidR="00CE72DC">
        <w:trPr>
          <w:trHeight w:val="115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防火墙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深信服</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NS-SecPath F100-A-G-AC</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上网行为管理</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深信服</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AC-1000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2年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5.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防火墙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深信服</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NIPS-1000-B1400-AK</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6.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防火墙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深信服</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AF-1000 V8.0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7.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防火墙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深信服</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AF-1720-JY</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8.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防火墙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深信服</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AF-1520-JJ</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4</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9.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防火墙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深信服</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AF-2000-FH2130B-4D</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4</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87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10.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安全网关</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深信服</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aTrust-1000-LS1050M</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防火墙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网神</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NSG3000-TE45M-QW</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315"/>
        </w:trPr>
        <w:tc>
          <w:tcPr>
            <w:tcW w:w="8301" w:type="dxa"/>
            <w:gridSpan w:val="7"/>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机房设备清单</w:t>
            </w:r>
          </w:p>
        </w:tc>
      </w:tr>
      <w:tr w:rsidR="00CE72DC">
        <w:trPr>
          <w:trHeight w:val="30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序号</w:t>
            </w:r>
          </w:p>
        </w:tc>
        <w:tc>
          <w:tcPr>
            <w:tcW w:w="17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设备名称</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品牌</w:t>
            </w:r>
          </w:p>
        </w:tc>
        <w:tc>
          <w:tcPr>
            <w:tcW w:w="2403"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规格型号</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数量</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计量单位</w:t>
            </w:r>
          </w:p>
        </w:tc>
        <w:tc>
          <w:tcPr>
            <w:tcW w:w="91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使用年限</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一</w:t>
            </w:r>
          </w:p>
        </w:tc>
        <w:tc>
          <w:tcPr>
            <w:tcW w:w="7725" w:type="dxa"/>
            <w:gridSpan w:val="6"/>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服务器及KVM</w:t>
            </w:r>
          </w:p>
        </w:tc>
      </w:tr>
      <w:tr w:rsidR="00CE72DC">
        <w:trPr>
          <w:trHeight w:val="4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显示共享器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DELL</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KVM</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3</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浪潮</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NF5270 M5</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8</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浪潮</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AS2150G2(25)</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8年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浪潮</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NF5270 M4</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5.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HP</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DL380p Gen8</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6.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戴尔</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R900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4</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7.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戴尔</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R730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lastRenderedPageBreak/>
              <w:t xml:space="preserve">8.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戴尔</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R230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9.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RH2288 V3</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7</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10.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RH2288H</w:t>
            </w:r>
            <w:r>
              <w:rPr>
                <w:rStyle w:val="font21"/>
                <w:rFonts w:ascii="微软雅黑" w:eastAsia="微软雅黑" w:hAnsi="微软雅黑" w:cs="微软雅黑" w:hint="default"/>
                <w:sz w:val="24"/>
              </w:rPr>
              <w:t xml:space="preserve"> V3</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6年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华为</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2288H V5</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18</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8年</w:t>
            </w:r>
          </w:p>
        </w:tc>
      </w:tr>
      <w:tr w:rsidR="00CE72DC">
        <w:trPr>
          <w:trHeight w:val="31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工作站</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HP</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MSA2040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网络监控系统</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ENOC</w:t>
            </w:r>
          </w:p>
        </w:tc>
        <w:tc>
          <w:tcPr>
            <w:tcW w:w="2403" w:type="dxa"/>
            <w:vAlign w:val="center"/>
          </w:tcPr>
          <w:p w:rsidR="00CE72DC" w:rsidRDefault="00CE72DC">
            <w:pPr>
              <w:rPr>
                <w:rFonts w:ascii="微软雅黑" w:eastAsia="微软雅黑" w:hAnsi="微软雅黑" w:cs="微软雅黑"/>
                <w:sz w:val="24"/>
              </w:rPr>
            </w:pP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315"/>
        </w:trPr>
        <w:tc>
          <w:tcPr>
            <w:tcW w:w="576" w:type="dxa"/>
            <w:shd w:val="clear" w:color="auto" w:fill="auto"/>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14. </w:t>
            </w:r>
          </w:p>
        </w:tc>
        <w:tc>
          <w:tcPr>
            <w:tcW w:w="1776" w:type="dxa"/>
            <w:shd w:val="clear" w:color="auto" w:fill="auto"/>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shd w:val="clear" w:color="auto" w:fill="auto"/>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联想</w:t>
            </w:r>
          </w:p>
        </w:tc>
        <w:tc>
          <w:tcPr>
            <w:tcW w:w="2403" w:type="dxa"/>
            <w:shd w:val="clear" w:color="auto" w:fill="FFFFFF"/>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SR550</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585"/>
        </w:trPr>
        <w:tc>
          <w:tcPr>
            <w:tcW w:w="576" w:type="dxa"/>
            <w:shd w:val="clear" w:color="auto" w:fill="auto"/>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15. </w:t>
            </w:r>
          </w:p>
        </w:tc>
        <w:tc>
          <w:tcPr>
            <w:tcW w:w="1776" w:type="dxa"/>
            <w:shd w:val="clear" w:color="auto" w:fill="auto"/>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shd w:val="clear" w:color="auto" w:fill="auto"/>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联想</w:t>
            </w:r>
          </w:p>
        </w:tc>
        <w:tc>
          <w:tcPr>
            <w:tcW w:w="2403" w:type="dxa"/>
            <w:shd w:val="clear" w:color="auto" w:fill="FFFFFF"/>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SR358F V2</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3</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315"/>
        </w:trPr>
        <w:tc>
          <w:tcPr>
            <w:tcW w:w="576" w:type="dxa"/>
            <w:shd w:val="clear" w:color="auto" w:fill="auto"/>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16. </w:t>
            </w:r>
          </w:p>
        </w:tc>
        <w:tc>
          <w:tcPr>
            <w:tcW w:w="1776" w:type="dxa"/>
            <w:shd w:val="clear" w:color="auto" w:fill="auto"/>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shd w:val="clear" w:color="auto" w:fill="auto"/>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联想</w:t>
            </w:r>
          </w:p>
        </w:tc>
        <w:tc>
          <w:tcPr>
            <w:tcW w:w="2403" w:type="dxa"/>
            <w:shd w:val="clear" w:color="auto" w:fill="FFFFFF"/>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SR588</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17.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HPE</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DL380 Gen9</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2</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45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18.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服务器</w:t>
            </w:r>
          </w:p>
        </w:tc>
        <w:tc>
          <w:tcPr>
            <w:tcW w:w="11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清华同方</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超强K620-M1</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台</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3年</w:t>
            </w:r>
          </w:p>
        </w:tc>
      </w:tr>
      <w:tr w:rsidR="00CE72DC">
        <w:trPr>
          <w:trHeight w:val="90"/>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二</w:t>
            </w:r>
          </w:p>
        </w:tc>
        <w:tc>
          <w:tcPr>
            <w:tcW w:w="7725" w:type="dxa"/>
            <w:gridSpan w:val="6"/>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环境监控及门禁安防</w:t>
            </w:r>
          </w:p>
        </w:tc>
      </w:tr>
      <w:tr w:rsidR="00CE72DC">
        <w:trPr>
          <w:trHeight w:val="4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1.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温湿度报警系统</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盈泽世纪</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TY2017000365</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套</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13年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2.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温湿度报警系统</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盈泽世纪</w:t>
            </w:r>
          </w:p>
        </w:tc>
        <w:tc>
          <w:tcPr>
            <w:tcW w:w="2403"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TY2017000364</w:t>
            </w: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套</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13年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3.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KVM切换器</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大唐保镖</w:t>
            </w:r>
          </w:p>
        </w:tc>
        <w:tc>
          <w:tcPr>
            <w:tcW w:w="2403" w:type="dxa"/>
            <w:vAlign w:val="center"/>
          </w:tcPr>
          <w:p w:rsidR="00CE72DC" w:rsidRDefault="00CE72DC">
            <w:pPr>
              <w:rPr>
                <w:rFonts w:ascii="微软雅黑" w:eastAsia="微软雅黑" w:hAnsi="微软雅黑" w:cs="微软雅黑"/>
                <w:sz w:val="24"/>
              </w:rPr>
            </w:pP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5</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套</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15年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4.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防盗报警设备</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博世</w:t>
            </w:r>
          </w:p>
        </w:tc>
        <w:tc>
          <w:tcPr>
            <w:tcW w:w="2403" w:type="dxa"/>
            <w:vAlign w:val="center"/>
          </w:tcPr>
          <w:p w:rsidR="00CE72DC" w:rsidRDefault="00CE72DC">
            <w:pPr>
              <w:rPr>
                <w:rFonts w:ascii="微软雅黑" w:eastAsia="微软雅黑" w:hAnsi="微软雅黑" w:cs="微软雅黑"/>
                <w:sz w:val="24"/>
              </w:rPr>
            </w:pP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套</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13年</w:t>
            </w:r>
          </w:p>
        </w:tc>
      </w:tr>
      <w:tr w:rsidR="00CE72DC">
        <w:trPr>
          <w:trHeight w:val="585"/>
        </w:trPr>
        <w:tc>
          <w:tcPr>
            <w:tcW w:w="576"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 xml:space="preserve">5. </w:t>
            </w:r>
          </w:p>
        </w:tc>
        <w:tc>
          <w:tcPr>
            <w:tcW w:w="17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电子门禁系统</w:t>
            </w:r>
          </w:p>
        </w:tc>
        <w:tc>
          <w:tcPr>
            <w:tcW w:w="1176"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达实电子</w:t>
            </w:r>
          </w:p>
        </w:tc>
        <w:tc>
          <w:tcPr>
            <w:tcW w:w="2403" w:type="dxa"/>
            <w:vAlign w:val="center"/>
          </w:tcPr>
          <w:p w:rsidR="00CE72DC" w:rsidRDefault="00CE72DC">
            <w:pPr>
              <w:rPr>
                <w:rFonts w:ascii="微软雅黑" w:eastAsia="微软雅黑" w:hAnsi="微软雅黑" w:cs="微软雅黑"/>
                <w:sz w:val="24"/>
              </w:rPr>
            </w:pPr>
          </w:p>
        </w:tc>
        <w:tc>
          <w:tcPr>
            <w:tcW w:w="705"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1</w:t>
            </w:r>
          </w:p>
        </w:tc>
        <w:tc>
          <w:tcPr>
            <w:tcW w:w="750" w:type="dxa"/>
            <w:vAlign w:val="center"/>
          </w:tcPr>
          <w:p w:rsidR="00CE72DC" w:rsidRDefault="00063032">
            <w:pPr>
              <w:jc w:val="center"/>
              <w:textAlignment w:val="center"/>
              <w:rPr>
                <w:rFonts w:ascii="微软雅黑" w:eastAsia="微软雅黑" w:hAnsi="微软雅黑" w:cs="微软雅黑"/>
                <w:sz w:val="24"/>
              </w:rPr>
            </w:pPr>
            <w:r>
              <w:rPr>
                <w:rFonts w:ascii="微软雅黑" w:eastAsia="微软雅黑" w:hAnsi="微软雅黑" w:cs="微软雅黑" w:hint="eastAsia"/>
                <w:sz w:val="24"/>
              </w:rPr>
              <w:t>套</w:t>
            </w:r>
          </w:p>
        </w:tc>
        <w:tc>
          <w:tcPr>
            <w:tcW w:w="915" w:type="dxa"/>
            <w:vAlign w:val="center"/>
          </w:tcPr>
          <w:p w:rsidR="00CE72DC" w:rsidRDefault="00063032">
            <w:pPr>
              <w:textAlignment w:val="center"/>
              <w:rPr>
                <w:rFonts w:ascii="微软雅黑" w:eastAsia="微软雅黑" w:hAnsi="微软雅黑" w:cs="微软雅黑"/>
                <w:sz w:val="24"/>
              </w:rPr>
            </w:pPr>
            <w:r>
              <w:rPr>
                <w:rFonts w:ascii="微软雅黑" w:eastAsia="微软雅黑" w:hAnsi="微软雅黑" w:cs="微软雅黑" w:hint="eastAsia"/>
                <w:sz w:val="24"/>
              </w:rPr>
              <w:t>13年</w:t>
            </w:r>
          </w:p>
        </w:tc>
      </w:tr>
    </w:tbl>
    <w:p w:rsidR="00CE72DC" w:rsidRDefault="00CE72DC">
      <w:pPr>
        <w:rPr>
          <w:rFonts w:ascii="微软雅黑" w:eastAsia="微软雅黑" w:hAnsi="微软雅黑" w:cs="微软雅黑"/>
          <w:sz w:val="24"/>
        </w:rPr>
      </w:pPr>
    </w:p>
    <w:p w:rsidR="00CE72DC" w:rsidRDefault="00063032">
      <w:pPr>
        <w:keepNext/>
        <w:keepLines/>
        <w:tabs>
          <w:tab w:val="left" w:pos="840"/>
        </w:tabs>
        <w:spacing w:line="360" w:lineRule="auto"/>
        <w:rPr>
          <w:rFonts w:ascii="微软雅黑" w:eastAsia="微软雅黑" w:hAnsi="微软雅黑" w:cs="微软雅黑"/>
          <w:b/>
          <w:bCs/>
          <w:sz w:val="24"/>
        </w:rPr>
      </w:pPr>
      <w:r>
        <w:rPr>
          <w:rFonts w:ascii="微软雅黑" w:eastAsia="微软雅黑" w:hAnsi="微软雅黑" w:cs="微软雅黑" w:hint="eastAsia"/>
          <w:b/>
          <w:bCs/>
          <w:sz w:val="24"/>
        </w:rPr>
        <w:t>三、系统运行维护周期</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自合同签订之日起计算运维服务周期1年。</w:t>
      </w:r>
    </w:p>
    <w:p w:rsidR="00CE72DC" w:rsidRDefault="00063032">
      <w:pPr>
        <w:keepNext/>
        <w:keepLines/>
        <w:tabs>
          <w:tab w:val="left" w:pos="840"/>
        </w:tabs>
        <w:spacing w:line="360" w:lineRule="auto"/>
        <w:rPr>
          <w:rFonts w:ascii="微软雅黑" w:eastAsia="微软雅黑" w:hAnsi="微软雅黑" w:cs="微软雅黑"/>
          <w:b/>
          <w:bCs/>
          <w:sz w:val="24"/>
        </w:rPr>
      </w:pPr>
      <w:r>
        <w:rPr>
          <w:rFonts w:ascii="微软雅黑" w:eastAsia="微软雅黑" w:hAnsi="微软雅黑" w:cs="微软雅黑" w:hint="eastAsia"/>
          <w:b/>
          <w:bCs/>
          <w:sz w:val="24"/>
        </w:rPr>
        <w:t xml:space="preserve">四、系统运行维护服务内容 </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（1）硬件</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1、投标人对采购人设备清单及附加内容中全部硬件提供免费的维护保养、故障检测、故障维修、移改服务；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2、采购人设备清单及附加内容中涉及机房、指挥中心、会议室、内部办公、基层网络</w:t>
      </w:r>
      <w:r>
        <w:rPr>
          <w:rFonts w:ascii="微软雅黑" w:eastAsia="微软雅黑" w:hAnsi="微软雅黑" w:cs="微软雅黑" w:hint="eastAsia"/>
          <w:sz w:val="24"/>
        </w:rPr>
        <w:lastRenderedPageBreak/>
        <w:t>单位、车辆、人员等设备的维护保养、故障检测和维修、移改、整理、设备清洁等。</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3、采购人基层网络单位内与设备清单中相关联硬件的维护保养、故障检测和协助维修；</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4、采购人办公系统内与设备清单中相关联硬件的故障检测，并协助维修；</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5、采购人设备清单中全部硬件设备升级时板卡的安装调试；</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6、采购人基层网络单位内与设备清单中相关联硬件设备升级时板卡的安装调试协助；</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7、采购人办公系统内与设备清单中相关联硬件设备升级时板卡的安装调试协助；</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8、硬件设备保内维修：投标人需代表采购人联系售后单位进行处理，并使设备达到正常使用标准为完成工作；</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9、硬件设备保外维修：投标人应首先联系设备品牌授权维修单位处理，授权单位发生异常情况无法提供服务，也可通过第三方维修单位处理，并使设备达到正常使用标准为完成工作；</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10、投标人对问题硬件设备无法维修，需提供设备品牌授权维修单位鉴定意见报告，并接受采购人所提供具备资质的单位协助维修，及担负所产生的相关费用。</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（2）软件</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1、采购人设备清单中全部软件的免费检查维护，故障检测、安装、调试；</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2、采购人设备清单所含系统内应用服务系统、服务器操作系统、硬件驱动程序、应用软件安装及故障修复等，并配合用户进行后期增加软件的安装、调试及故障检测；</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3、采购人基层网络单位内与设备清单中相关联软件的检查维护，故障检测；</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4、采购人办公系统内与设备清单中相关联软件的故障检测，并提供调试协助；</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5、对采购人设备清单中全部软件的升级、维修，提供软件维护、驱动程序安装协助；</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6、对采购人基层网络单位内与设备清单中相关联软件的升级、维修，提供软件维护、驱动程序安装协助；</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7、对采购人办公系统内与设备清单中相关联软件的升级、维修，提供软件维护、驱动</w:t>
      </w:r>
      <w:r>
        <w:rPr>
          <w:rFonts w:ascii="微软雅黑" w:eastAsia="微软雅黑" w:hAnsi="微软雅黑" w:cs="微软雅黑" w:hint="eastAsia"/>
          <w:sz w:val="24"/>
        </w:rPr>
        <w:lastRenderedPageBreak/>
        <w:t>程序安装协助；</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8、对采购人各类系统数据的备份恢复提供服务及支持；</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9、对采购人各类计算机病毒、木马、漏洞、安全隐患等，提供查杀和修复服务及支持。</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10、投标人对问题软件无法维修，需提供软件品牌授权维护单位鉴定意见报告，并接受采购人提供具备资质的单位协助维修，及担负所产生的相关费用。</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11、</w:t>
      </w:r>
      <w:r>
        <w:rPr>
          <w:rFonts w:ascii="微软雅黑" w:eastAsia="微软雅黑" w:hAnsi="微软雅黑" w:cs="微软雅黑" w:hint="eastAsia"/>
          <w:bCs/>
          <w:sz w:val="24"/>
        </w:rPr>
        <w:t>各类软件的维保服务包含软件版本升级，补丁升级及人工服务等相关内容，不需要招标方额外付费。</w:t>
      </w:r>
    </w:p>
    <w:p w:rsidR="00CE72DC" w:rsidRDefault="00063032">
      <w:pPr>
        <w:spacing w:line="360" w:lineRule="auto"/>
        <w:rPr>
          <w:rFonts w:ascii="微软雅黑" w:eastAsia="微软雅黑" w:hAnsi="微软雅黑" w:cs="微软雅黑"/>
          <w:sz w:val="24"/>
        </w:rPr>
      </w:pPr>
      <w:bookmarkStart w:id="826" w:name="_Hlk114667088"/>
      <w:r>
        <w:rPr>
          <w:rFonts w:ascii="微软雅黑" w:eastAsia="微软雅黑" w:hAnsi="微软雅黑" w:cs="微软雅黑" w:hint="eastAsia"/>
          <w:sz w:val="24"/>
        </w:rPr>
        <w:t>（3）网络</w:t>
      </w:r>
    </w:p>
    <w:bookmarkEnd w:id="826"/>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1、为采购人提供路由器、交换机、防火墙等配置调整服务；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2、确保采购人网络的主干传输及绝大部分用户连接正常；</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3、对采购人网络设备的修复在尽可能短的时间内完成，尽快恢复网络的传输；</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4、要求对采购人服务器故障要短时间内恢复其运行，长时间无法修复的提供备件整机；</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5、对采购人业务变动导致线路变更，综合布线的调整，在有计划的安排下尽快完成。</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（4）机房内电气设施及配电柜等</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工作内容：</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检修电器开关、插头、插座等；</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检查各部位连线是否正常，紧固连接螺丝等；</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检修更换配电柜开关,连线等。</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（5）UPS系统维护</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电池及电池柜表面清洁；</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控制面板和显示屏清洁；</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UPS环境清洁；</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UPS主机保养（物理检查及维护）；</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lastRenderedPageBreak/>
        <w:t>检查所有电路板的连接是否洁净，如必要则需擦洗干净；</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检查所有接线是否有过热的现象，并紧固接线端子；</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检查所有组件、电路是否有损坏现象；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检查所有直流电容是否有漏液的现象；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检查所有交流电容是否有漏液的现象；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检查所有功率部件的静态参数是否合适；</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检查风扇的静态参数；</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直流对地绝缘的情况；</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整流器输入电流是否均衡，正确；</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输出电流显示是否与实测值相符；</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交流保护设置是否正常；</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直流保护设置是否正常；</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输入输出频率和带宽设置是否正常；</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后备电池状态是否正常。</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（6）机房专用空调</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1、日常维护</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控制系统：检查显示单元是否正常，各设置参数是否正确，查看历史报警记录对报警内容进行分析消除隐患。</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2、加湿器日常维护</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检查蒸汽加湿器是否结垢，如结垢需拆下加湿器，进行清洗或更换；</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拆下蒸汽加湿器，检查三相加湿电极是否接触紧密，是否有破损，保证加湿时的电路安全。</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运用维修模式检查上水是否通畅且速度平衡。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lastRenderedPageBreak/>
        <w:t>运用维修模式检查排水是否通畅。</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运用维修模式检查三相加湿电流是否平衡，且在正常工作范围之内。</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检查蒸汽输出口是是否存在泄露。</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检查蒸汽输出量是否能够保证机房湿度。</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3、外部冷凝器和干冷器：</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检查冷凝器是否清洁，如需清洁需用专用的清洗工具清洗室外冷凝器。（春、秋季各清洗一次室外机）</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风扇：检查风扇转动，有无异常噪声，运行电路是否正常。</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检查室外冷凝器的电源开关，工作是否正常，绝缘是否可靠，电气接点是否紧固。</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检查压力继电器，对室外风机的控制是否与设置的一致并且根据当时的具体工作环境调整压力断电器。</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（7）多媒体系统维保服务内容</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1、系统巡检：每个月对系统内服务设备进行巡检</w:t>
      </w:r>
    </w:p>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根据系统状况，对软件操作的准确性以及稳定性，硬件操作的准确性进行调整，对设备状态指示的正确性进行记录和追查，对硬件设备之间连接的牢固程度进行检查和恢复，硬件设备除尘，音响系统音质的检查与调整，线缆的重新检查焊接，摄像头清晰度以及白平衡的调整，视频会议音频、视频以及双流的等整体效果的检查和修复。桌面接口的检查与切换系统的检查与故障修复，保持系统处于良好状态。</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2、重要时段及重大活动须提前准备会议，确保会议当天现场技术与保障服务。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3.设备保养与系统调整，包括显示墙拼接漂移处理，颜色调整，声场恢复及调整，电视会议连通测试，各联接接口检修，软件恢复及升级，设备除尘。</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4.现场系统培训内容包括系统原理及日常使用和维护。</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（8）其他服务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lastRenderedPageBreak/>
        <w:t>1、采购人设备清单中相关联的其他及后续建设的各硬件系统、软件系统的调试协助；</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2、投标人在采购人安排下，协助、指导采购人内部办公区域和基层网络单位的设备维护，每季度协助采购人对内部办公区域和基层网络单位设备维护情况进行检查与考核；</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3、投标人在采购人安排下，免费对采购人相关人员（含采购人内部办公区域和基层网络单位维护员等）进行应用软件及相关设备检查维护技术培训，培训次数按照采购人要求执行。</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4、投标人在提供服务时，通过采购人联系协调后，需自行前往采购人指定的工作地点（含采购人内部办公区域和基层网络单位），并使设备达到正常工作状态。</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5、数据备份服务，需要保障数据的定期备份，保障相关数据安全。</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6、设备安全无故障服务，需要保障设备无故障率99%。</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7、文档管理服务，运维单位需要提供运维过程中文档编制整理服务。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8、运维单位需要配合采购人应急检查服务，并生成相关文档。</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9、运维单位需要配合采购人提供网络安全检查服务，并生成相关文档。</w:t>
      </w:r>
    </w:p>
    <w:p w:rsidR="00CE72DC" w:rsidRDefault="00063032">
      <w:pPr>
        <w:keepNext/>
        <w:keepLines/>
        <w:tabs>
          <w:tab w:val="left" w:pos="840"/>
        </w:tabs>
        <w:spacing w:line="360" w:lineRule="auto"/>
        <w:rPr>
          <w:rFonts w:ascii="微软雅黑" w:eastAsia="微软雅黑" w:hAnsi="微软雅黑" w:cs="微软雅黑"/>
          <w:b/>
          <w:bCs/>
          <w:sz w:val="24"/>
        </w:rPr>
      </w:pPr>
      <w:r>
        <w:rPr>
          <w:rFonts w:ascii="微软雅黑" w:eastAsia="微软雅黑" w:hAnsi="微软雅黑" w:cs="微软雅黑" w:hint="eastAsia"/>
          <w:b/>
          <w:bCs/>
          <w:sz w:val="24"/>
        </w:rPr>
        <w:t>五、系统运行维护服务方式</w:t>
      </w:r>
    </w:p>
    <w:p w:rsidR="00CE72DC" w:rsidRDefault="00063032">
      <w:pPr>
        <w:keepNext/>
        <w:keepLines/>
        <w:tabs>
          <w:tab w:val="left" w:pos="1260"/>
        </w:tabs>
        <w:spacing w:line="360" w:lineRule="auto"/>
        <w:rPr>
          <w:rFonts w:ascii="微软雅黑" w:eastAsia="微软雅黑" w:hAnsi="微软雅黑" w:cs="微软雅黑"/>
          <w:sz w:val="24"/>
        </w:rPr>
      </w:pPr>
      <w:bookmarkStart w:id="827" w:name="_Toc390728906"/>
      <w:r>
        <w:rPr>
          <w:rFonts w:ascii="微软雅黑" w:eastAsia="微软雅黑" w:hAnsi="微软雅黑" w:cs="微软雅黑" w:hint="eastAsia"/>
          <w:sz w:val="24"/>
        </w:rPr>
        <w:t>1、驻场服务</w:t>
      </w:r>
    </w:p>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运维单位为招标方需指定委派日常维护人员两名，其中一人为运维负责人，在招标方指定的办公地点提供驻场服务。提供5*8小时驻场维护服务。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运维单位驻场工程师需：</w:t>
      </w:r>
    </w:p>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了解并遵守招标方运维管理制度，服从招标方工作安排。</w:t>
      </w:r>
    </w:p>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了解并熟悉招标方硬件设备、网络、信息系统、多媒体会议系统及软件使用情况。</w:t>
      </w:r>
    </w:p>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具有良好的沟通能力及组织协调能力，具备机房及多媒体系统运维、桌面运维、IT服务管理、音视频运维服务、信息安全管理等相关工作经验，运维经理具有5年以上网络及硬件运维经验，另一运维工程师具有2年以上硬件运维经验，能够快速解决机房设</w:t>
      </w:r>
      <w:r>
        <w:rPr>
          <w:rFonts w:ascii="微软雅黑" w:eastAsia="微软雅黑" w:hAnsi="微软雅黑" w:cs="微软雅黑" w:hint="eastAsia"/>
          <w:sz w:val="24"/>
        </w:rPr>
        <w:lastRenderedPageBreak/>
        <w:t>备及系统软硬件常见故障。</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驻场人员按照招标方运维工作计划和工作安排，做好以下工作：</w:t>
      </w:r>
    </w:p>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每工作日对机房物理环境、硬件设备工作状态、网络连接状态等进行巡检，做好巡检记录。对于巡检中发现的问题，及时报告给招标方，并迅速进行故障排除，确保工作时间机房环境及设备安全。</w:t>
      </w:r>
    </w:p>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在日常工作中，协助招标方对机房环境设备、硬件设备等使用情况进行监控并做好记录，及时发现、排查各类信息化故障，对于出现的信息化问题故障进行分析并迅速予以解决。</w:t>
      </w:r>
    </w:p>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协助招标方做好各类机房环境设备、硬件设备运维及突发事件的应急处置工作，定期分析机房、网络、信息系统运行中存在的安全漏洞和隐患，确保机房安全运维网络稳定高速运行。</w:t>
      </w:r>
    </w:p>
    <w:bookmarkEnd w:id="827"/>
    <w:p w:rsidR="00CE72DC" w:rsidRDefault="00063032">
      <w:pPr>
        <w:keepNext/>
        <w:keepLines/>
        <w:tabs>
          <w:tab w:val="left" w:pos="1260"/>
        </w:tabs>
        <w:spacing w:line="360" w:lineRule="auto"/>
        <w:rPr>
          <w:rFonts w:ascii="微软雅黑" w:eastAsia="微软雅黑" w:hAnsi="微软雅黑" w:cs="微软雅黑"/>
          <w:sz w:val="24"/>
        </w:rPr>
      </w:pPr>
      <w:r>
        <w:rPr>
          <w:rFonts w:ascii="微软雅黑" w:eastAsia="微软雅黑" w:hAnsi="微软雅黑" w:cs="微软雅黑" w:hint="eastAsia"/>
          <w:sz w:val="24"/>
        </w:rPr>
        <w:t>2、维护保修方式</w:t>
      </w:r>
    </w:p>
    <w:p w:rsidR="00CE72DC" w:rsidRDefault="00063032">
      <w:pPr>
        <w:spacing w:line="360" w:lineRule="auto"/>
        <w:ind w:hanging="1"/>
        <w:rPr>
          <w:rFonts w:ascii="微软雅黑" w:eastAsia="微软雅黑" w:hAnsi="微软雅黑" w:cs="微软雅黑"/>
          <w:sz w:val="24"/>
        </w:rPr>
      </w:pPr>
      <w:r>
        <w:rPr>
          <w:rFonts w:ascii="微软雅黑" w:eastAsia="微软雅黑" w:hAnsi="微软雅黑" w:cs="微软雅黑" w:hint="eastAsia"/>
          <w:sz w:val="24"/>
        </w:rPr>
        <w:t>投标人为采购人提供并承担的设备维护保修服务方式具体包括：</w:t>
      </w:r>
    </w:p>
    <w:p w:rsidR="00CE72DC" w:rsidRDefault="00063032">
      <w:pPr>
        <w:keepNext/>
        <w:keepLines/>
        <w:numPr>
          <w:ilvl w:val="255"/>
          <w:numId w:val="0"/>
        </w:numPr>
        <w:tabs>
          <w:tab w:val="left" w:pos="1260"/>
        </w:tabs>
        <w:spacing w:line="360" w:lineRule="auto"/>
        <w:rPr>
          <w:rFonts w:ascii="微软雅黑" w:eastAsia="微软雅黑" w:hAnsi="微软雅黑" w:cs="微软雅黑"/>
          <w:sz w:val="24"/>
        </w:rPr>
      </w:pPr>
      <w:r>
        <w:rPr>
          <w:rFonts w:ascii="微软雅黑" w:eastAsia="微软雅黑" w:hAnsi="微软雅黑" w:cs="微软雅黑" w:hint="eastAsia"/>
          <w:sz w:val="24"/>
        </w:rPr>
        <w:t>1、定时对设备进行现场巡检</w:t>
      </w:r>
    </w:p>
    <w:p w:rsidR="00CE72DC" w:rsidRDefault="00063032">
      <w:pPr>
        <w:widowControl/>
        <w:numPr>
          <w:ilvl w:val="0"/>
          <w:numId w:val="16"/>
        </w:numPr>
        <w:kinsoku w:val="0"/>
        <w:autoSpaceDE w:val="0"/>
        <w:autoSpaceDN w:val="0"/>
        <w:adjustRightInd w:val="0"/>
        <w:snapToGrid w:val="0"/>
        <w:spacing w:line="360" w:lineRule="auto"/>
        <w:ind w:left="0" w:firstLine="0"/>
        <w:jc w:val="left"/>
        <w:textAlignment w:val="baseline"/>
        <w:rPr>
          <w:rFonts w:ascii="微软雅黑" w:eastAsia="微软雅黑" w:hAnsi="微软雅黑" w:cs="微软雅黑"/>
          <w:kern w:val="24"/>
          <w:sz w:val="24"/>
        </w:rPr>
      </w:pPr>
      <w:r>
        <w:rPr>
          <w:rFonts w:ascii="微软雅黑" w:eastAsia="微软雅黑" w:hAnsi="微软雅黑" w:cs="微软雅黑" w:hint="eastAsia"/>
          <w:kern w:val="24"/>
          <w:sz w:val="24"/>
        </w:rPr>
        <w:t>对计算机及网络平台</w:t>
      </w:r>
      <w:r>
        <w:rPr>
          <w:rFonts w:ascii="微软雅黑" w:eastAsia="微软雅黑" w:hAnsi="微软雅黑" w:cs="微软雅黑" w:hint="eastAsia"/>
          <w:sz w:val="24"/>
        </w:rPr>
        <w:t>、供电系统、空调系统、机房环境监控及其他系统</w:t>
      </w:r>
      <w:r>
        <w:rPr>
          <w:rFonts w:ascii="微软雅黑" w:eastAsia="微软雅黑" w:hAnsi="微软雅黑" w:cs="微软雅黑" w:hint="eastAsia"/>
          <w:kern w:val="24"/>
          <w:sz w:val="24"/>
        </w:rPr>
        <w:t>，每周巡检2次。</w:t>
      </w:r>
    </w:p>
    <w:p w:rsidR="00CE72DC" w:rsidRDefault="00063032">
      <w:pPr>
        <w:widowControl/>
        <w:numPr>
          <w:ilvl w:val="0"/>
          <w:numId w:val="16"/>
        </w:numPr>
        <w:kinsoku w:val="0"/>
        <w:autoSpaceDE w:val="0"/>
        <w:autoSpaceDN w:val="0"/>
        <w:adjustRightInd w:val="0"/>
        <w:snapToGrid w:val="0"/>
        <w:spacing w:line="360" w:lineRule="auto"/>
        <w:ind w:left="0" w:firstLine="0"/>
        <w:jc w:val="left"/>
        <w:textAlignment w:val="baseline"/>
        <w:rPr>
          <w:rFonts w:ascii="微软雅黑" w:eastAsia="微软雅黑" w:hAnsi="微软雅黑" w:cs="微软雅黑"/>
          <w:sz w:val="24"/>
        </w:rPr>
      </w:pPr>
      <w:r>
        <w:rPr>
          <w:rFonts w:ascii="微软雅黑" w:eastAsia="微软雅黑" w:hAnsi="微软雅黑" w:cs="微软雅黑" w:hint="eastAsia"/>
          <w:kern w:val="24"/>
          <w:sz w:val="24"/>
        </w:rPr>
        <w:t>重大节假日及敏感时期，投标人根据采购人要求，进行专项巡检工作。</w:t>
      </w:r>
    </w:p>
    <w:p w:rsidR="00CE72DC" w:rsidRDefault="00063032">
      <w:pPr>
        <w:widowControl/>
        <w:numPr>
          <w:ilvl w:val="0"/>
          <w:numId w:val="16"/>
        </w:numPr>
        <w:kinsoku w:val="0"/>
        <w:autoSpaceDE w:val="0"/>
        <w:autoSpaceDN w:val="0"/>
        <w:adjustRightInd w:val="0"/>
        <w:snapToGrid w:val="0"/>
        <w:spacing w:line="360" w:lineRule="auto"/>
        <w:ind w:left="0" w:firstLine="0"/>
        <w:jc w:val="left"/>
        <w:textAlignment w:val="baseline"/>
        <w:rPr>
          <w:rFonts w:ascii="微软雅黑" w:eastAsia="微软雅黑" w:hAnsi="微软雅黑" w:cs="微软雅黑"/>
          <w:sz w:val="24"/>
        </w:rPr>
      </w:pPr>
      <w:r>
        <w:rPr>
          <w:rFonts w:ascii="微软雅黑" w:eastAsia="微软雅黑" w:hAnsi="微软雅黑" w:cs="微软雅黑" w:hint="eastAsia"/>
          <w:sz w:val="24"/>
        </w:rPr>
        <w:t>每次巡检完毕后需填写巡检报告由双方工程师签字且备案。</w:t>
      </w:r>
    </w:p>
    <w:p w:rsidR="00CE72DC" w:rsidRDefault="00063032">
      <w:pPr>
        <w:keepNext/>
        <w:keepLines/>
        <w:numPr>
          <w:ilvl w:val="255"/>
          <w:numId w:val="0"/>
        </w:numPr>
        <w:tabs>
          <w:tab w:val="left" w:pos="1260"/>
        </w:tabs>
        <w:spacing w:line="360" w:lineRule="auto"/>
        <w:rPr>
          <w:rFonts w:ascii="微软雅黑" w:eastAsia="微软雅黑" w:hAnsi="微软雅黑" w:cs="微软雅黑"/>
          <w:sz w:val="24"/>
        </w:rPr>
      </w:pPr>
      <w:r>
        <w:rPr>
          <w:rFonts w:ascii="微软雅黑" w:eastAsia="微软雅黑" w:hAnsi="微软雅黑" w:cs="微软雅黑" w:hint="eastAsia"/>
          <w:sz w:val="24"/>
        </w:rPr>
        <w:t>2、服务热线电话支持</w:t>
      </w:r>
    </w:p>
    <w:p w:rsidR="00CE72DC" w:rsidRDefault="00063032">
      <w:pPr>
        <w:spacing w:line="360" w:lineRule="auto"/>
        <w:ind w:firstLine="428"/>
        <w:rPr>
          <w:rFonts w:ascii="微软雅黑" w:eastAsia="微软雅黑" w:hAnsi="微软雅黑" w:cs="微软雅黑"/>
          <w:sz w:val="24"/>
        </w:rPr>
      </w:pPr>
      <w:r>
        <w:rPr>
          <w:rFonts w:ascii="微软雅黑" w:eastAsia="微软雅黑" w:hAnsi="微软雅黑" w:cs="微软雅黑" w:hint="eastAsia"/>
          <w:sz w:val="24"/>
        </w:rPr>
        <w:t>投标人提供服务热线电话支持，对采购人发现设备发生异常或遇到难以解决的疑难问题给予每周7*24小时及时的服务响应。</w:t>
      </w:r>
    </w:p>
    <w:p w:rsidR="00CE72DC" w:rsidRDefault="00063032">
      <w:pPr>
        <w:keepNext/>
        <w:keepLines/>
        <w:tabs>
          <w:tab w:val="left" w:pos="1260"/>
        </w:tabs>
        <w:spacing w:line="360" w:lineRule="auto"/>
        <w:rPr>
          <w:rFonts w:ascii="微软雅黑" w:eastAsia="微软雅黑" w:hAnsi="微软雅黑" w:cs="微软雅黑"/>
          <w:sz w:val="24"/>
        </w:rPr>
      </w:pPr>
      <w:r>
        <w:rPr>
          <w:rFonts w:ascii="微软雅黑" w:eastAsia="微软雅黑" w:hAnsi="微软雅黑" w:cs="微软雅黑" w:hint="eastAsia"/>
          <w:sz w:val="24"/>
        </w:rPr>
        <w:t>3、现场维修服务</w:t>
      </w:r>
    </w:p>
    <w:p w:rsidR="00CE72DC" w:rsidRDefault="00063032">
      <w:pPr>
        <w:spacing w:line="360" w:lineRule="auto"/>
        <w:ind w:firstLine="428"/>
        <w:rPr>
          <w:rFonts w:ascii="微软雅黑" w:eastAsia="微软雅黑" w:hAnsi="微软雅黑" w:cs="微软雅黑"/>
          <w:sz w:val="24"/>
        </w:rPr>
      </w:pPr>
      <w:r>
        <w:rPr>
          <w:rFonts w:ascii="微软雅黑" w:eastAsia="微软雅黑" w:hAnsi="微软雅黑" w:cs="微软雅黑" w:hint="eastAsia"/>
          <w:sz w:val="24"/>
        </w:rPr>
        <w:t>当投标人接到采购人设备故障要求维修的通知（电话、传真、邮件）后，应积极响</w:t>
      </w:r>
      <w:r>
        <w:rPr>
          <w:rFonts w:ascii="微软雅黑" w:eastAsia="微软雅黑" w:hAnsi="微软雅黑" w:cs="微软雅黑" w:hint="eastAsia"/>
          <w:sz w:val="24"/>
        </w:rPr>
        <w:lastRenderedPageBreak/>
        <w:t>应，并立即派有经验的工程师到采购人指定的设备现场免费进行设备维修排除故障，保障设备及时地恢复正常运行。</w:t>
      </w:r>
    </w:p>
    <w:p w:rsidR="00CE72DC" w:rsidRDefault="00063032">
      <w:pPr>
        <w:keepNext/>
        <w:keepLines/>
        <w:tabs>
          <w:tab w:val="left" w:pos="1260"/>
        </w:tabs>
        <w:spacing w:line="360" w:lineRule="auto"/>
        <w:rPr>
          <w:rFonts w:ascii="微软雅黑" w:eastAsia="微软雅黑" w:hAnsi="微软雅黑" w:cs="微软雅黑"/>
          <w:sz w:val="24"/>
        </w:rPr>
      </w:pPr>
      <w:r>
        <w:rPr>
          <w:rFonts w:ascii="微软雅黑" w:eastAsia="微软雅黑" w:hAnsi="微软雅黑" w:cs="微软雅黑" w:hint="eastAsia"/>
          <w:sz w:val="24"/>
        </w:rPr>
        <w:t>4、现场维修服务时间限定</w:t>
      </w:r>
    </w:p>
    <w:p w:rsidR="00CE72DC" w:rsidRDefault="00063032">
      <w:pPr>
        <w:spacing w:line="360" w:lineRule="auto"/>
        <w:ind w:firstLine="428"/>
        <w:rPr>
          <w:rFonts w:ascii="微软雅黑" w:eastAsia="微软雅黑" w:hAnsi="微软雅黑" w:cs="微软雅黑"/>
          <w:sz w:val="24"/>
        </w:rPr>
      </w:pPr>
      <w:r>
        <w:rPr>
          <w:rFonts w:ascii="微软雅黑" w:eastAsia="微软雅黑" w:hAnsi="微软雅黑" w:cs="微软雅黑" w:hint="eastAsia"/>
          <w:sz w:val="24"/>
        </w:rPr>
        <w:t>根据不同设备及系统要求，在约定的维护时间内完成设备及系统的运维工作。除正常维护保养外，在接到维修通知后1小时内给予回应，2小时内人员到达现场处理，一般问题4小时内解决。</w:t>
      </w:r>
    </w:p>
    <w:p w:rsidR="00CE72DC" w:rsidRDefault="00063032">
      <w:pPr>
        <w:keepNext/>
        <w:keepLines/>
        <w:tabs>
          <w:tab w:val="left" w:pos="1260"/>
        </w:tabs>
        <w:spacing w:line="360" w:lineRule="auto"/>
        <w:rPr>
          <w:rFonts w:ascii="微软雅黑" w:eastAsia="微软雅黑" w:hAnsi="微软雅黑" w:cs="微软雅黑"/>
          <w:sz w:val="24"/>
        </w:rPr>
      </w:pPr>
      <w:r>
        <w:rPr>
          <w:rFonts w:ascii="微软雅黑" w:eastAsia="微软雅黑" w:hAnsi="微软雅黑" w:cs="微软雅黑" w:hint="eastAsia"/>
          <w:sz w:val="24"/>
        </w:rPr>
        <w:t>5、重要时期应急保障服务</w:t>
      </w:r>
    </w:p>
    <w:p w:rsidR="00CE72DC" w:rsidRDefault="00063032">
      <w:pPr>
        <w:spacing w:line="360" w:lineRule="auto"/>
        <w:ind w:firstLine="428"/>
        <w:rPr>
          <w:rFonts w:ascii="微软雅黑" w:eastAsia="微软雅黑" w:hAnsi="微软雅黑" w:cs="微软雅黑"/>
          <w:sz w:val="24"/>
        </w:rPr>
      </w:pPr>
      <w:r>
        <w:rPr>
          <w:rFonts w:ascii="微软雅黑" w:eastAsia="微软雅黑" w:hAnsi="微软雅黑" w:cs="微软雅黑" w:hint="eastAsia"/>
          <w:sz w:val="24"/>
        </w:rPr>
        <w:t>根据招标方的运维需要，运维单位在国家法定节假日，及重要安全保障时期，提前对本项目内各系统进行到场运维巡检，重要时段及重大活动接招标方通知后须提前准备会议，确保会议当天现场技术与保障服务。</w:t>
      </w:r>
    </w:p>
    <w:p w:rsidR="00CE72DC" w:rsidRDefault="00063032">
      <w:pPr>
        <w:spacing w:line="360" w:lineRule="auto"/>
        <w:ind w:firstLine="428"/>
        <w:rPr>
          <w:rFonts w:ascii="微软雅黑" w:eastAsia="微软雅黑" w:hAnsi="微软雅黑" w:cs="微软雅黑"/>
          <w:sz w:val="24"/>
        </w:rPr>
      </w:pPr>
      <w:r>
        <w:rPr>
          <w:rFonts w:ascii="微软雅黑" w:eastAsia="微软雅黑" w:hAnsi="微软雅黑" w:cs="微软雅黑" w:hint="eastAsia"/>
          <w:sz w:val="24"/>
        </w:rPr>
        <w:t>重要时期应急保障服务，需要根据招标方需求提供除驻场人员外的相关系统运维人员的到场服务。</w:t>
      </w:r>
    </w:p>
    <w:p w:rsidR="00CE72DC" w:rsidRDefault="00063032">
      <w:pPr>
        <w:keepNext/>
        <w:keepLines/>
        <w:tabs>
          <w:tab w:val="left" w:pos="1260"/>
        </w:tabs>
        <w:spacing w:line="360" w:lineRule="auto"/>
        <w:rPr>
          <w:rFonts w:ascii="微软雅黑" w:eastAsia="微软雅黑" w:hAnsi="微软雅黑" w:cs="微软雅黑"/>
          <w:sz w:val="24"/>
        </w:rPr>
      </w:pPr>
      <w:r>
        <w:rPr>
          <w:rFonts w:ascii="微软雅黑" w:eastAsia="微软雅黑" w:hAnsi="微软雅黑" w:cs="微软雅黑" w:hint="eastAsia"/>
          <w:sz w:val="24"/>
        </w:rPr>
        <w:t>6、远程技术支持</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 xml:space="preserve">   运维单位提供服务热线电话支持，对招标方发现设备发生异常或遇到难以解决的疑难问题给予每周7*24小时及时的服务响应。运维单位接到招标方热线求助后，10分钟内响应，提供基于电子邮件和传真等技术的远程支持服务，根据求助需求，写清故障排除方法和步骤，发送给招标方并远程指导用户及时排除故障，恢复系统正常运行。</w:t>
      </w:r>
    </w:p>
    <w:p w:rsidR="00CE72DC" w:rsidRDefault="00063032">
      <w:pPr>
        <w:keepNext/>
        <w:keepLines/>
        <w:tabs>
          <w:tab w:val="left" w:pos="1260"/>
        </w:tabs>
        <w:spacing w:line="360" w:lineRule="auto"/>
        <w:rPr>
          <w:rFonts w:ascii="微软雅黑" w:eastAsia="微软雅黑" w:hAnsi="微软雅黑" w:cs="微软雅黑"/>
          <w:sz w:val="24"/>
        </w:rPr>
      </w:pPr>
      <w:r>
        <w:rPr>
          <w:rFonts w:ascii="微软雅黑" w:eastAsia="微软雅黑" w:hAnsi="微软雅黑" w:cs="微软雅黑" w:hint="eastAsia"/>
          <w:sz w:val="24"/>
        </w:rPr>
        <w:t>7、应急响应到场维修及备品备件服务</w:t>
      </w:r>
    </w:p>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 xml:space="preserve">    当运维单位接到招标方设备故障要求现场维修的通知（电话、传真）后，应积极响应，并立即派有经验的工程师到招标方指定的设备现场进行设备维修排除故障，保障系统及时地恢复正常进行。如有硬件设备需要更换，需及时提供备品备件进行更换。</w:t>
      </w:r>
    </w:p>
    <w:p w:rsidR="00CE72DC" w:rsidRDefault="00063032">
      <w:pPr>
        <w:spacing w:line="360" w:lineRule="auto"/>
        <w:ind w:firstLine="480"/>
        <w:rPr>
          <w:rFonts w:ascii="微软雅黑" w:eastAsia="微软雅黑" w:hAnsi="微软雅黑" w:cs="微软雅黑"/>
          <w:sz w:val="24"/>
        </w:rPr>
      </w:pPr>
      <w:r>
        <w:rPr>
          <w:rFonts w:ascii="微软雅黑" w:eastAsia="微软雅黑" w:hAnsi="微软雅黑" w:cs="微软雅黑" w:hint="eastAsia"/>
          <w:sz w:val="24"/>
        </w:rPr>
        <w:t>应急响应到场维修服务时间限定：根据不同系统要求，在约定的维护时间内完成系统的运维工作。除正常维护保养外，在接到维修通知后1小时内给予回应，2小时内人</w:t>
      </w:r>
      <w:r>
        <w:rPr>
          <w:rFonts w:ascii="微软雅黑" w:eastAsia="微软雅黑" w:hAnsi="微软雅黑" w:cs="微软雅黑" w:hint="eastAsia"/>
          <w:sz w:val="24"/>
        </w:rPr>
        <w:lastRenderedPageBreak/>
        <w:t>员到达现场处理，一般问题4小时内解决。</w:t>
      </w:r>
    </w:p>
    <w:p w:rsidR="00CE72DC" w:rsidRDefault="00063032">
      <w:pPr>
        <w:keepNext/>
        <w:keepLines/>
        <w:tabs>
          <w:tab w:val="left" w:pos="840"/>
        </w:tabs>
        <w:spacing w:line="360" w:lineRule="auto"/>
        <w:rPr>
          <w:rFonts w:ascii="微软雅黑" w:eastAsia="微软雅黑" w:hAnsi="微软雅黑" w:cs="微软雅黑"/>
          <w:b/>
          <w:bCs/>
          <w:sz w:val="24"/>
        </w:rPr>
      </w:pPr>
      <w:r>
        <w:rPr>
          <w:rFonts w:ascii="微软雅黑" w:eastAsia="微软雅黑" w:hAnsi="微软雅黑" w:cs="微软雅黑" w:hint="eastAsia"/>
          <w:b/>
          <w:bCs/>
          <w:sz w:val="24"/>
        </w:rPr>
        <w:t>六、系统运行维护保修服务质量</w:t>
      </w:r>
    </w:p>
    <w:p w:rsidR="00CE72DC" w:rsidRDefault="00063032">
      <w:pPr>
        <w:spacing w:line="360" w:lineRule="auto"/>
        <w:ind w:left="-360" w:firstLineChars="200" w:firstLine="480"/>
        <w:rPr>
          <w:rFonts w:ascii="微软雅黑" w:eastAsia="微软雅黑" w:hAnsi="微软雅黑" w:cs="微软雅黑"/>
          <w:sz w:val="24"/>
        </w:rPr>
      </w:pPr>
      <w:r>
        <w:rPr>
          <w:rFonts w:ascii="微软雅黑" w:eastAsia="微软雅黑" w:hAnsi="微软雅黑" w:cs="微软雅黑" w:hint="eastAsia"/>
          <w:sz w:val="24"/>
        </w:rPr>
        <w:t>运维单位必须严格按照国家、北京市及主管部门发布的相关规范、规程和标准进行维护维修工作, 并接受招标方派驻代表的监督。服务的整体性质量指标要求包括但不低于：</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01"/>
        <w:gridCol w:w="3658"/>
        <w:gridCol w:w="1280"/>
      </w:tblGrid>
      <w:tr w:rsidR="00CE72DC">
        <w:trPr>
          <w:trHeight w:val="103"/>
        </w:trPr>
        <w:tc>
          <w:tcPr>
            <w:tcW w:w="4101" w:type="dxa"/>
            <w:shd w:val="clear" w:color="auto" w:fill="D9D9D9"/>
          </w:tcPr>
          <w:p w:rsidR="00CE72DC" w:rsidRDefault="00063032">
            <w:pPr>
              <w:spacing w:line="360" w:lineRule="auto"/>
              <w:jc w:val="center"/>
              <w:rPr>
                <w:rFonts w:ascii="微软雅黑" w:eastAsia="微软雅黑" w:hAnsi="微软雅黑" w:cs="微软雅黑"/>
                <w:b/>
                <w:sz w:val="24"/>
              </w:rPr>
            </w:pPr>
            <w:r>
              <w:rPr>
                <w:rFonts w:ascii="微软雅黑" w:eastAsia="微软雅黑" w:hAnsi="微软雅黑" w:cs="微软雅黑" w:hint="eastAsia"/>
                <w:b/>
                <w:sz w:val="24"/>
              </w:rPr>
              <w:t>类别</w:t>
            </w:r>
          </w:p>
        </w:tc>
        <w:tc>
          <w:tcPr>
            <w:tcW w:w="3658" w:type="dxa"/>
            <w:shd w:val="clear" w:color="auto" w:fill="D9D9D9"/>
          </w:tcPr>
          <w:p w:rsidR="00CE72DC" w:rsidRDefault="00063032">
            <w:pPr>
              <w:spacing w:line="360" w:lineRule="auto"/>
              <w:jc w:val="center"/>
              <w:rPr>
                <w:rFonts w:ascii="微软雅黑" w:eastAsia="微软雅黑" w:hAnsi="微软雅黑" w:cs="微软雅黑"/>
                <w:b/>
                <w:sz w:val="24"/>
              </w:rPr>
            </w:pPr>
            <w:r>
              <w:rPr>
                <w:rFonts w:ascii="微软雅黑" w:eastAsia="微软雅黑" w:hAnsi="微软雅黑" w:cs="微软雅黑" w:hint="eastAsia"/>
                <w:b/>
                <w:sz w:val="24"/>
              </w:rPr>
              <w:t>指标</w:t>
            </w:r>
          </w:p>
        </w:tc>
        <w:tc>
          <w:tcPr>
            <w:tcW w:w="1280" w:type="dxa"/>
            <w:shd w:val="clear" w:color="auto" w:fill="D9D9D9"/>
          </w:tcPr>
          <w:p w:rsidR="00CE72DC" w:rsidRDefault="00063032">
            <w:pPr>
              <w:spacing w:line="360" w:lineRule="auto"/>
              <w:jc w:val="center"/>
              <w:rPr>
                <w:rFonts w:ascii="微软雅黑" w:eastAsia="微软雅黑" w:hAnsi="微软雅黑" w:cs="微软雅黑"/>
                <w:b/>
                <w:sz w:val="24"/>
              </w:rPr>
            </w:pPr>
            <w:r>
              <w:rPr>
                <w:rFonts w:ascii="微软雅黑" w:eastAsia="微软雅黑" w:hAnsi="微软雅黑" w:cs="微软雅黑" w:hint="eastAsia"/>
                <w:b/>
                <w:sz w:val="24"/>
              </w:rPr>
              <w:t>目标值</w:t>
            </w:r>
          </w:p>
        </w:tc>
      </w:tr>
      <w:tr w:rsidR="00CE72DC">
        <w:tc>
          <w:tcPr>
            <w:tcW w:w="9039" w:type="dxa"/>
            <w:gridSpan w:val="3"/>
            <w:shd w:val="clear" w:color="auto" w:fill="D9D9D9"/>
          </w:tcPr>
          <w:p w:rsidR="00CE72DC" w:rsidRDefault="00063032">
            <w:pPr>
              <w:spacing w:line="360" w:lineRule="auto"/>
              <w:jc w:val="center"/>
              <w:rPr>
                <w:rFonts w:ascii="微软雅黑" w:eastAsia="微软雅黑" w:hAnsi="微软雅黑" w:cs="微软雅黑"/>
                <w:b/>
                <w:sz w:val="24"/>
              </w:rPr>
            </w:pPr>
            <w:r>
              <w:rPr>
                <w:rFonts w:ascii="微软雅黑" w:eastAsia="微软雅黑" w:hAnsi="微软雅黑" w:cs="微软雅黑" w:hint="eastAsia"/>
                <w:b/>
                <w:sz w:val="24"/>
              </w:rPr>
              <w:t>主要指标</w:t>
            </w:r>
          </w:p>
        </w:tc>
      </w:tr>
      <w:tr w:rsidR="00CE72DC">
        <w:tc>
          <w:tcPr>
            <w:tcW w:w="4101" w:type="dxa"/>
            <w:vMerge w:val="restart"/>
            <w:vAlign w:val="center"/>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精细化管理，确保设施信息全面、准确</w:t>
            </w: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资料内容覆盖率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99%</w:t>
            </w:r>
          </w:p>
        </w:tc>
      </w:tr>
      <w:tr w:rsidR="00CE72DC">
        <w:tc>
          <w:tcPr>
            <w:tcW w:w="4101" w:type="dxa"/>
            <w:vMerge/>
            <w:vAlign w:val="center"/>
          </w:tcPr>
          <w:p w:rsidR="00CE72DC" w:rsidRDefault="00CE72DC">
            <w:pPr>
              <w:spacing w:line="360" w:lineRule="auto"/>
              <w:rPr>
                <w:rFonts w:ascii="微软雅黑" w:eastAsia="微软雅黑" w:hAnsi="微软雅黑" w:cs="微软雅黑"/>
                <w:sz w:val="24"/>
              </w:rPr>
            </w:pP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资料及时更新率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100%</w:t>
            </w:r>
          </w:p>
        </w:tc>
      </w:tr>
      <w:tr w:rsidR="00CE72DC">
        <w:tc>
          <w:tcPr>
            <w:tcW w:w="4101" w:type="dxa"/>
            <w:vMerge/>
            <w:vAlign w:val="center"/>
          </w:tcPr>
          <w:p w:rsidR="00CE72DC" w:rsidRDefault="00CE72DC">
            <w:pPr>
              <w:spacing w:line="360" w:lineRule="auto"/>
              <w:rPr>
                <w:rFonts w:ascii="微软雅黑" w:eastAsia="微软雅黑" w:hAnsi="微软雅黑" w:cs="微软雅黑"/>
                <w:sz w:val="24"/>
              </w:rPr>
            </w:pP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资料准确率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100%</w:t>
            </w:r>
          </w:p>
        </w:tc>
      </w:tr>
      <w:tr w:rsidR="00CE72DC">
        <w:tc>
          <w:tcPr>
            <w:tcW w:w="4101" w:type="dxa"/>
            <w:vMerge w:val="restart"/>
            <w:vAlign w:val="center"/>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提升基础设施服务水平，减少故障隐患，快速解决单点故障</w:t>
            </w: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故障及时上报率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100%</w:t>
            </w:r>
          </w:p>
        </w:tc>
      </w:tr>
      <w:tr w:rsidR="00CE72DC">
        <w:tc>
          <w:tcPr>
            <w:tcW w:w="4101" w:type="dxa"/>
            <w:vMerge/>
            <w:vAlign w:val="center"/>
          </w:tcPr>
          <w:p w:rsidR="00CE72DC" w:rsidRDefault="00CE72DC">
            <w:pPr>
              <w:spacing w:line="360" w:lineRule="auto"/>
              <w:rPr>
                <w:rFonts w:ascii="微软雅黑" w:eastAsia="微软雅黑" w:hAnsi="微软雅黑" w:cs="微软雅黑"/>
                <w:sz w:val="24"/>
              </w:rPr>
            </w:pP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故障响应率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100%</w:t>
            </w:r>
          </w:p>
        </w:tc>
      </w:tr>
      <w:tr w:rsidR="00CE72DC">
        <w:tc>
          <w:tcPr>
            <w:tcW w:w="4101" w:type="dxa"/>
            <w:vMerge/>
            <w:vAlign w:val="center"/>
          </w:tcPr>
          <w:p w:rsidR="00CE72DC" w:rsidRDefault="00CE72DC">
            <w:pPr>
              <w:spacing w:line="360" w:lineRule="auto"/>
              <w:rPr>
                <w:rFonts w:ascii="微软雅黑" w:eastAsia="微软雅黑" w:hAnsi="微软雅黑" w:cs="微软雅黑"/>
                <w:sz w:val="24"/>
              </w:rPr>
            </w:pP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到达现场及时率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100%</w:t>
            </w:r>
          </w:p>
        </w:tc>
      </w:tr>
      <w:tr w:rsidR="00CE72DC">
        <w:tc>
          <w:tcPr>
            <w:tcW w:w="4101" w:type="dxa"/>
            <w:vMerge/>
            <w:vAlign w:val="center"/>
          </w:tcPr>
          <w:p w:rsidR="00CE72DC" w:rsidRDefault="00CE72DC">
            <w:pPr>
              <w:spacing w:line="360" w:lineRule="auto"/>
              <w:rPr>
                <w:rFonts w:ascii="微软雅黑" w:eastAsia="微软雅黑" w:hAnsi="微软雅黑" w:cs="微软雅黑"/>
                <w:sz w:val="24"/>
              </w:rPr>
            </w:pP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故障及时解决率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95%</w:t>
            </w:r>
          </w:p>
        </w:tc>
      </w:tr>
      <w:tr w:rsidR="00CE72DC">
        <w:tc>
          <w:tcPr>
            <w:tcW w:w="4101" w:type="dxa"/>
            <w:vMerge w:val="restart"/>
            <w:vAlign w:val="center"/>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持续优化改进基础设施运行质量，提升对业务的支撑力度</w:t>
            </w: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对设备使用情况掌握度</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99%</w:t>
            </w:r>
          </w:p>
        </w:tc>
      </w:tr>
      <w:tr w:rsidR="00CE72DC">
        <w:tc>
          <w:tcPr>
            <w:tcW w:w="4101" w:type="dxa"/>
            <w:vMerge/>
          </w:tcPr>
          <w:p w:rsidR="00CE72DC" w:rsidRDefault="00CE72DC">
            <w:pPr>
              <w:spacing w:line="360" w:lineRule="auto"/>
              <w:rPr>
                <w:rFonts w:ascii="微软雅黑" w:eastAsia="微软雅黑" w:hAnsi="微软雅黑" w:cs="微软雅黑"/>
                <w:sz w:val="24"/>
              </w:rPr>
            </w:pP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对设备运行情况掌握度</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99%</w:t>
            </w:r>
          </w:p>
        </w:tc>
      </w:tr>
      <w:tr w:rsidR="00CE72DC">
        <w:tc>
          <w:tcPr>
            <w:tcW w:w="4101" w:type="dxa"/>
            <w:vMerge w:val="restart"/>
            <w:vAlign w:val="center"/>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定期总结、汇报，为领导决策提供支持</w:t>
            </w: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报告提交及时率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100%</w:t>
            </w:r>
          </w:p>
        </w:tc>
      </w:tr>
      <w:tr w:rsidR="00CE72DC">
        <w:tc>
          <w:tcPr>
            <w:tcW w:w="4101" w:type="dxa"/>
            <w:vMerge/>
          </w:tcPr>
          <w:p w:rsidR="00CE72DC" w:rsidRDefault="00CE72DC">
            <w:pPr>
              <w:spacing w:line="360" w:lineRule="auto"/>
              <w:jc w:val="center"/>
              <w:rPr>
                <w:rFonts w:ascii="微软雅黑" w:eastAsia="微软雅黑" w:hAnsi="微软雅黑" w:cs="微软雅黑"/>
                <w:sz w:val="24"/>
              </w:rPr>
            </w:pP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报告提交准确率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100%</w:t>
            </w:r>
          </w:p>
        </w:tc>
      </w:tr>
      <w:tr w:rsidR="00CE72DC">
        <w:tc>
          <w:tcPr>
            <w:tcW w:w="4101" w:type="dxa"/>
            <w:vMerge/>
            <w:tcBorders>
              <w:bottom w:val="single" w:sz="4" w:space="0" w:color="000000"/>
            </w:tcBorders>
          </w:tcPr>
          <w:p w:rsidR="00CE72DC" w:rsidRDefault="00CE72DC">
            <w:pPr>
              <w:spacing w:line="360" w:lineRule="auto"/>
              <w:jc w:val="center"/>
              <w:rPr>
                <w:rFonts w:ascii="微软雅黑" w:eastAsia="微软雅黑" w:hAnsi="微软雅黑" w:cs="微软雅黑"/>
                <w:sz w:val="24"/>
              </w:rPr>
            </w:pPr>
          </w:p>
        </w:tc>
        <w:tc>
          <w:tcPr>
            <w:tcW w:w="3658" w:type="dxa"/>
            <w:tcBorders>
              <w:bottom w:val="single" w:sz="4" w:space="0" w:color="000000"/>
            </w:tcBorders>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报告内容覆盖率</w:t>
            </w:r>
          </w:p>
        </w:tc>
        <w:tc>
          <w:tcPr>
            <w:tcW w:w="1280" w:type="dxa"/>
            <w:tcBorders>
              <w:bottom w:val="single" w:sz="4" w:space="0" w:color="000000"/>
            </w:tcBorders>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99%</w:t>
            </w:r>
          </w:p>
        </w:tc>
      </w:tr>
      <w:tr w:rsidR="00CE72DC">
        <w:tc>
          <w:tcPr>
            <w:tcW w:w="9039" w:type="dxa"/>
            <w:gridSpan w:val="3"/>
            <w:shd w:val="clear" w:color="auto" w:fill="CCCCCC"/>
          </w:tcPr>
          <w:p w:rsidR="00CE72DC" w:rsidRDefault="00063032">
            <w:pPr>
              <w:spacing w:line="360" w:lineRule="auto"/>
              <w:jc w:val="center"/>
              <w:rPr>
                <w:rFonts w:ascii="微软雅黑" w:eastAsia="微软雅黑" w:hAnsi="微软雅黑" w:cs="微软雅黑"/>
                <w:b/>
                <w:sz w:val="24"/>
              </w:rPr>
            </w:pPr>
            <w:r>
              <w:rPr>
                <w:rFonts w:ascii="微软雅黑" w:eastAsia="微软雅黑" w:hAnsi="微软雅黑" w:cs="微软雅黑" w:hint="eastAsia"/>
                <w:b/>
                <w:sz w:val="24"/>
              </w:rPr>
              <w:t>其他指标</w:t>
            </w:r>
          </w:p>
        </w:tc>
      </w:tr>
      <w:tr w:rsidR="00CE72DC">
        <w:tc>
          <w:tcPr>
            <w:tcW w:w="4101" w:type="dxa"/>
            <w:vAlign w:val="center"/>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日常监控检查类</w:t>
            </w:r>
          </w:p>
        </w:tc>
        <w:tc>
          <w:tcPr>
            <w:tcW w:w="3658" w:type="dxa"/>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异常报告及时率</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95%</w:t>
            </w:r>
          </w:p>
        </w:tc>
      </w:tr>
      <w:tr w:rsidR="00CE72DC">
        <w:tc>
          <w:tcPr>
            <w:tcW w:w="7759" w:type="dxa"/>
            <w:gridSpan w:val="2"/>
          </w:tcPr>
          <w:p w:rsidR="00CE72DC" w:rsidRDefault="00063032">
            <w:pPr>
              <w:spacing w:line="360" w:lineRule="auto"/>
              <w:rPr>
                <w:rFonts w:ascii="微软雅黑" w:eastAsia="微软雅黑" w:hAnsi="微软雅黑" w:cs="微软雅黑"/>
                <w:sz w:val="24"/>
              </w:rPr>
            </w:pPr>
            <w:r>
              <w:rPr>
                <w:rFonts w:ascii="微软雅黑" w:eastAsia="微软雅黑" w:hAnsi="微软雅黑" w:cs="微软雅黑" w:hint="eastAsia"/>
                <w:sz w:val="24"/>
              </w:rPr>
              <w:t>重大运行事故（次）</w:t>
            </w:r>
          </w:p>
        </w:tc>
        <w:tc>
          <w:tcPr>
            <w:tcW w:w="1280" w:type="dxa"/>
          </w:tcPr>
          <w:p w:rsidR="00CE72DC" w:rsidRDefault="00063032">
            <w:pPr>
              <w:spacing w:line="360" w:lineRule="auto"/>
              <w:jc w:val="center"/>
              <w:rPr>
                <w:rFonts w:ascii="微软雅黑" w:eastAsia="微软雅黑" w:hAnsi="微软雅黑" w:cs="微软雅黑"/>
                <w:sz w:val="24"/>
              </w:rPr>
            </w:pPr>
            <w:r>
              <w:rPr>
                <w:rFonts w:ascii="微软雅黑" w:eastAsia="微软雅黑" w:hAnsi="微软雅黑" w:cs="微软雅黑" w:hint="eastAsia"/>
                <w:sz w:val="24"/>
              </w:rPr>
              <w:t>0</w:t>
            </w:r>
          </w:p>
        </w:tc>
      </w:tr>
    </w:tbl>
    <w:p w:rsidR="00CE72DC" w:rsidRDefault="00063032">
      <w:pPr>
        <w:spacing w:line="360" w:lineRule="auto"/>
        <w:ind w:firstLineChars="200" w:firstLine="480"/>
        <w:rPr>
          <w:rFonts w:ascii="微软雅黑" w:eastAsia="微软雅黑" w:hAnsi="微软雅黑" w:cs="微软雅黑"/>
          <w:sz w:val="24"/>
        </w:rPr>
      </w:pPr>
      <w:r>
        <w:rPr>
          <w:rFonts w:ascii="微软雅黑" w:eastAsia="微软雅黑" w:hAnsi="微软雅黑" w:cs="微软雅黑" w:hint="eastAsia"/>
          <w:sz w:val="24"/>
        </w:rPr>
        <w:t>维护维修期间,运维单位每次定期巡检维护及不定时的故障维修服务需出具维护保</w:t>
      </w:r>
      <w:r>
        <w:rPr>
          <w:rFonts w:ascii="微软雅黑" w:eastAsia="微软雅黑" w:hAnsi="微软雅黑" w:cs="微软雅黑" w:hint="eastAsia"/>
          <w:sz w:val="24"/>
        </w:rPr>
        <w:lastRenderedPageBreak/>
        <w:t>修报告，交招标方设备所在部门有关人员签字确认。设备维护保修报告应一式两份，招标方、运维单位各执一份，以备案待查。</w:t>
      </w:r>
    </w:p>
    <w:p w:rsidR="00CE72DC" w:rsidRDefault="00063032">
      <w:pPr>
        <w:keepNext/>
        <w:keepLines/>
        <w:numPr>
          <w:ilvl w:val="0"/>
          <w:numId w:val="17"/>
        </w:numPr>
        <w:tabs>
          <w:tab w:val="left" w:pos="840"/>
        </w:tabs>
        <w:spacing w:line="360" w:lineRule="auto"/>
        <w:rPr>
          <w:rStyle w:val="aff0"/>
        </w:rPr>
      </w:pPr>
      <w:r>
        <w:rPr>
          <w:rFonts w:ascii="微软雅黑" w:eastAsia="微软雅黑" w:hAnsi="微软雅黑" w:cs="微软雅黑" w:hint="eastAsia"/>
          <w:b/>
          <w:bCs/>
          <w:sz w:val="24"/>
        </w:rPr>
        <w:t>验收标准</w:t>
      </w:r>
    </w:p>
    <w:p w:rsidR="00CE72DC" w:rsidRDefault="00063032">
      <w:pPr>
        <w:spacing w:line="360" w:lineRule="auto"/>
        <w:ind w:firstLineChars="200" w:firstLine="480"/>
        <w:rPr>
          <w:rFonts w:ascii="宋体" w:hAnsi="宋体" w:cs="宋体"/>
          <w:sz w:val="24"/>
        </w:rPr>
      </w:pPr>
      <w:r>
        <w:rPr>
          <w:rFonts w:ascii="宋体" w:hAnsi="宋体" w:cs="宋体" w:hint="eastAsia"/>
          <w:sz w:val="24"/>
        </w:rPr>
        <w:t>服务期满后，</w:t>
      </w:r>
      <w:r>
        <w:rPr>
          <w:rFonts w:ascii="宋体" w:hAnsi="宋体" w:cs="宋体" w:hint="eastAsia"/>
          <w:bCs/>
          <w:sz w:val="24"/>
        </w:rPr>
        <w:t>乙方</w:t>
      </w:r>
      <w:r>
        <w:rPr>
          <w:rFonts w:ascii="宋体" w:hAnsi="宋体" w:cs="宋体" w:hint="eastAsia"/>
          <w:sz w:val="24"/>
        </w:rPr>
        <w:t>向采购人提出考核申请，并提供相关考核材料，采购人应在收到申请后及时组织相关人员对项目进行考核，并由项目负责人在考核函上签字完成考核。考核合格的，采购人在考核合格单上签字，并对</w:t>
      </w:r>
      <w:r>
        <w:rPr>
          <w:rFonts w:ascii="宋体" w:hAnsi="宋体" w:cs="宋体" w:hint="eastAsia"/>
          <w:bCs/>
          <w:sz w:val="24"/>
        </w:rPr>
        <w:t>乙方</w:t>
      </w:r>
      <w:r>
        <w:rPr>
          <w:rFonts w:ascii="宋体" w:hAnsi="宋体" w:cs="宋体" w:hint="eastAsia"/>
          <w:sz w:val="24"/>
        </w:rPr>
        <w:t>服务质量进行评价；考核不合格的，</w:t>
      </w:r>
      <w:r>
        <w:rPr>
          <w:rFonts w:ascii="宋体" w:hAnsi="宋体" w:cs="宋体" w:hint="eastAsia"/>
          <w:bCs/>
          <w:sz w:val="24"/>
        </w:rPr>
        <w:t>成交人</w:t>
      </w:r>
      <w:r>
        <w:rPr>
          <w:rFonts w:ascii="宋体" w:hAnsi="宋体" w:cs="宋体" w:hint="eastAsia"/>
          <w:sz w:val="24"/>
        </w:rPr>
        <w:t>应当及时进行返工或调整，并重新提交采购人考核。</w:t>
      </w:r>
    </w:p>
    <w:p w:rsidR="00CE72DC" w:rsidRDefault="00063032">
      <w:pPr>
        <w:pStyle w:val="af0"/>
        <w:tabs>
          <w:tab w:val="left" w:pos="-482"/>
          <w:tab w:val="left" w:pos="502"/>
          <w:tab w:val="left" w:pos="1440"/>
        </w:tabs>
        <w:ind w:rightChars="76" w:right="160" w:firstLineChars="228" w:firstLine="547"/>
        <w:rPr>
          <w:rFonts w:ascii="宋体" w:hAnsi="宋体" w:cs="宋体"/>
        </w:rPr>
      </w:pPr>
      <w:r>
        <w:rPr>
          <w:rFonts w:ascii="宋体" w:hAnsi="宋体" w:cs="宋体" w:hint="eastAsia"/>
        </w:rPr>
        <w:t xml:space="preserve">考核材料清单如下： </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8"/>
        <w:gridCol w:w="6338"/>
        <w:gridCol w:w="930"/>
      </w:tblGrid>
      <w:tr w:rsidR="00CE72DC">
        <w:trPr>
          <w:trHeight w:val="479"/>
          <w:jc w:val="center"/>
        </w:trPr>
        <w:tc>
          <w:tcPr>
            <w:tcW w:w="1028" w:type="dxa"/>
            <w:vAlign w:val="center"/>
          </w:tcPr>
          <w:p w:rsidR="00CE72DC" w:rsidRDefault="00063032">
            <w:pPr>
              <w:spacing w:line="360" w:lineRule="auto"/>
              <w:jc w:val="center"/>
              <w:rPr>
                <w:rFonts w:ascii="宋体" w:hAnsi="宋体" w:cs="宋体"/>
                <w:sz w:val="24"/>
              </w:rPr>
            </w:pPr>
            <w:r>
              <w:rPr>
                <w:rFonts w:ascii="宋体" w:hAnsi="宋体" w:cs="宋体" w:hint="eastAsia"/>
                <w:color w:val="000000"/>
                <w:sz w:val="24"/>
              </w:rPr>
              <w:t>序号</w:t>
            </w:r>
          </w:p>
        </w:tc>
        <w:tc>
          <w:tcPr>
            <w:tcW w:w="6338" w:type="dxa"/>
            <w:vAlign w:val="center"/>
          </w:tcPr>
          <w:p w:rsidR="00CE72DC" w:rsidRDefault="00063032">
            <w:pPr>
              <w:spacing w:line="360" w:lineRule="auto"/>
              <w:ind w:firstLineChars="200" w:firstLine="480"/>
              <w:jc w:val="center"/>
              <w:rPr>
                <w:rFonts w:ascii="宋体" w:hAnsi="宋体" w:cs="宋体"/>
                <w:sz w:val="24"/>
              </w:rPr>
            </w:pPr>
            <w:r>
              <w:rPr>
                <w:rFonts w:ascii="宋体" w:hAnsi="宋体" w:cs="宋体" w:hint="eastAsia"/>
                <w:color w:val="000000"/>
                <w:sz w:val="24"/>
              </w:rPr>
              <w:t>项目考核材料</w:t>
            </w:r>
          </w:p>
        </w:tc>
        <w:tc>
          <w:tcPr>
            <w:tcW w:w="930" w:type="dxa"/>
            <w:vAlign w:val="center"/>
          </w:tcPr>
          <w:p w:rsidR="00CE72DC" w:rsidRDefault="00063032">
            <w:pPr>
              <w:spacing w:line="360" w:lineRule="auto"/>
              <w:jc w:val="center"/>
              <w:rPr>
                <w:rFonts w:ascii="宋体" w:hAnsi="宋体" w:cs="宋体"/>
                <w:sz w:val="24"/>
              </w:rPr>
            </w:pPr>
            <w:r>
              <w:rPr>
                <w:rFonts w:ascii="宋体" w:hAnsi="宋体" w:cs="宋体" w:hint="eastAsia"/>
                <w:color w:val="000000"/>
                <w:sz w:val="24"/>
              </w:rPr>
              <w:t>数量</w:t>
            </w:r>
          </w:p>
        </w:tc>
      </w:tr>
      <w:tr w:rsidR="00CE72DC">
        <w:trPr>
          <w:jc w:val="center"/>
        </w:trPr>
        <w:tc>
          <w:tcPr>
            <w:tcW w:w="1028" w:type="dxa"/>
            <w:vAlign w:val="center"/>
          </w:tcPr>
          <w:p w:rsidR="00CE72DC" w:rsidRDefault="00063032">
            <w:pPr>
              <w:pStyle w:val="16"/>
              <w:spacing w:line="360" w:lineRule="auto"/>
              <w:ind w:firstLineChars="0" w:firstLine="0"/>
              <w:jc w:val="center"/>
              <w:rPr>
                <w:rFonts w:ascii="宋体" w:hAnsi="宋体" w:cs="宋体"/>
                <w:color w:val="000000"/>
                <w:sz w:val="24"/>
                <w:szCs w:val="24"/>
              </w:rPr>
            </w:pPr>
            <w:r>
              <w:rPr>
                <w:rFonts w:ascii="宋体" w:hAnsi="宋体" w:cs="宋体" w:hint="eastAsia"/>
                <w:color w:val="000000"/>
                <w:sz w:val="24"/>
                <w:szCs w:val="24"/>
              </w:rPr>
              <w:t>1</w:t>
            </w:r>
          </w:p>
        </w:tc>
        <w:tc>
          <w:tcPr>
            <w:tcW w:w="6338" w:type="dxa"/>
            <w:vAlign w:val="center"/>
          </w:tcPr>
          <w:p w:rsidR="00CE72DC" w:rsidRDefault="00063032">
            <w:pPr>
              <w:spacing w:line="360" w:lineRule="auto"/>
              <w:ind w:firstLineChars="200" w:firstLine="480"/>
              <w:jc w:val="center"/>
              <w:rPr>
                <w:rFonts w:ascii="宋体" w:hAnsi="宋体" w:cs="宋体"/>
                <w:color w:val="000000"/>
                <w:sz w:val="24"/>
              </w:rPr>
            </w:pPr>
            <w:r>
              <w:rPr>
                <w:rFonts w:ascii="宋体" w:hAnsi="宋体" w:cs="宋体" w:hint="eastAsia"/>
                <w:color w:val="000000"/>
                <w:sz w:val="24"/>
              </w:rPr>
              <w:t>运维服务方案</w:t>
            </w:r>
          </w:p>
        </w:tc>
        <w:tc>
          <w:tcPr>
            <w:tcW w:w="930" w:type="dxa"/>
            <w:vAlign w:val="center"/>
          </w:tcPr>
          <w:p w:rsidR="00CE72DC" w:rsidRDefault="00063032">
            <w:pPr>
              <w:spacing w:line="360" w:lineRule="auto"/>
              <w:ind w:firstLineChars="13" w:firstLine="31"/>
              <w:jc w:val="center"/>
              <w:rPr>
                <w:rFonts w:ascii="宋体" w:hAnsi="宋体" w:cs="宋体"/>
                <w:color w:val="000000"/>
                <w:sz w:val="24"/>
              </w:rPr>
            </w:pPr>
            <w:r>
              <w:rPr>
                <w:rFonts w:ascii="宋体" w:hAnsi="宋体" w:cs="宋体" w:hint="eastAsia"/>
                <w:color w:val="000000"/>
                <w:sz w:val="24"/>
              </w:rPr>
              <w:t>1份</w:t>
            </w:r>
          </w:p>
        </w:tc>
      </w:tr>
      <w:tr w:rsidR="00CE72DC">
        <w:trPr>
          <w:jc w:val="center"/>
        </w:trPr>
        <w:tc>
          <w:tcPr>
            <w:tcW w:w="1028" w:type="dxa"/>
            <w:vAlign w:val="center"/>
          </w:tcPr>
          <w:p w:rsidR="00CE72DC" w:rsidRDefault="00063032">
            <w:pPr>
              <w:pStyle w:val="16"/>
              <w:spacing w:line="360" w:lineRule="auto"/>
              <w:ind w:firstLineChars="0" w:firstLine="0"/>
              <w:jc w:val="center"/>
              <w:rPr>
                <w:rFonts w:ascii="宋体" w:hAnsi="宋体" w:cs="宋体"/>
                <w:sz w:val="24"/>
                <w:szCs w:val="24"/>
              </w:rPr>
            </w:pPr>
            <w:r>
              <w:rPr>
                <w:rFonts w:ascii="宋体" w:hAnsi="宋体" w:cs="宋体" w:hint="eastAsia"/>
                <w:sz w:val="24"/>
                <w:szCs w:val="24"/>
              </w:rPr>
              <w:t>2</w:t>
            </w:r>
          </w:p>
        </w:tc>
        <w:tc>
          <w:tcPr>
            <w:tcW w:w="6338" w:type="dxa"/>
            <w:vAlign w:val="center"/>
          </w:tcPr>
          <w:p w:rsidR="00CE72DC" w:rsidRDefault="00063032">
            <w:pPr>
              <w:spacing w:line="360" w:lineRule="auto"/>
              <w:ind w:firstLineChars="200" w:firstLine="480"/>
              <w:jc w:val="center"/>
              <w:rPr>
                <w:rFonts w:ascii="宋体" w:hAnsi="宋体" w:cs="宋体"/>
                <w:sz w:val="24"/>
              </w:rPr>
            </w:pPr>
            <w:r>
              <w:rPr>
                <w:rFonts w:ascii="宋体" w:hAnsi="宋体" w:cs="宋体" w:hint="eastAsia"/>
                <w:sz w:val="24"/>
              </w:rPr>
              <w:t>运维过程服务记录汇总</w:t>
            </w:r>
          </w:p>
        </w:tc>
        <w:tc>
          <w:tcPr>
            <w:tcW w:w="930" w:type="dxa"/>
            <w:vAlign w:val="center"/>
          </w:tcPr>
          <w:p w:rsidR="00CE72DC" w:rsidRDefault="00063032">
            <w:pPr>
              <w:spacing w:line="360" w:lineRule="auto"/>
              <w:jc w:val="center"/>
              <w:rPr>
                <w:rFonts w:ascii="宋体" w:hAnsi="宋体" w:cs="宋体"/>
                <w:sz w:val="24"/>
              </w:rPr>
            </w:pPr>
            <w:r>
              <w:rPr>
                <w:rFonts w:ascii="宋体" w:hAnsi="宋体" w:cs="宋体" w:hint="eastAsia"/>
                <w:sz w:val="24"/>
              </w:rPr>
              <w:t>1套</w:t>
            </w:r>
          </w:p>
        </w:tc>
      </w:tr>
      <w:tr w:rsidR="00CE72DC">
        <w:trPr>
          <w:jc w:val="center"/>
        </w:trPr>
        <w:tc>
          <w:tcPr>
            <w:tcW w:w="1028" w:type="dxa"/>
            <w:vAlign w:val="center"/>
          </w:tcPr>
          <w:p w:rsidR="00CE72DC" w:rsidRDefault="00063032">
            <w:pPr>
              <w:pStyle w:val="16"/>
              <w:spacing w:line="360" w:lineRule="auto"/>
              <w:ind w:firstLineChars="0" w:firstLine="0"/>
              <w:jc w:val="center"/>
              <w:rPr>
                <w:rFonts w:ascii="宋体" w:hAnsi="宋体" w:cs="宋体"/>
                <w:sz w:val="24"/>
                <w:szCs w:val="24"/>
              </w:rPr>
            </w:pPr>
            <w:r>
              <w:rPr>
                <w:rFonts w:ascii="宋体" w:hAnsi="宋体" w:cs="宋体" w:hint="eastAsia"/>
                <w:sz w:val="24"/>
                <w:szCs w:val="24"/>
              </w:rPr>
              <w:t>3</w:t>
            </w:r>
          </w:p>
        </w:tc>
        <w:tc>
          <w:tcPr>
            <w:tcW w:w="6338" w:type="dxa"/>
            <w:vAlign w:val="center"/>
          </w:tcPr>
          <w:p w:rsidR="00CE72DC" w:rsidRDefault="00063032">
            <w:pPr>
              <w:spacing w:line="360" w:lineRule="auto"/>
              <w:ind w:firstLineChars="200" w:firstLine="480"/>
              <w:jc w:val="center"/>
              <w:rPr>
                <w:rFonts w:ascii="宋体" w:hAnsi="宋体" w:cs="宋体"/>
                <w:sz w:val="24"/>
              </w:rPr>
            </w:pPr>
            <w:r>
              <w:rPr>
                <w:rFonts w:ascii="宋体" w:hAnsi="宋体" w:cs="宋体" w:hint="eastAsia"/>
                <w:color w:val="000000"/>
                <w:sz w:val="24"/>
              </w:rPr>
              <w:t>运维服务报告（运维月报、运维年报、巡检报告等）</w:t>
            </w:r>
          </w:p>
        </w:tc>
        <w:tc>
          <w:tcPr>
            <w:tcW w:w="930" w:type="dxa"/>
            <w:vAlign w:val="center"/>
          </w:tcPr>
          <w:p w:rsidR="00CE72DC" w:rsidRDefault="00063032">
            <w:pPr>
              <w:spacing w:line="360" w:lineRule="auto"/>
              <w:ind w:firstLineChars="13" w:firstLine="31"/>
              <w:jc w:val="center"/>
              <w:rPr>
                <w:rFonts w:ascii="宋体" w:hAnsi="宋体" w:cs="宋体"/>
                <w:sz w:val="24"/>
              </w:rPr>
            </w:pPr>
            <w:r>
              <w:rPr>
                <w:rFonts w:ascii="宋体" w:hAnsi="宋体" w:cs="宋体" w:hint="eastAsia"/>
                <w:sz w:val="24"/>
              </w:rPr>
              <w:t>1套</w:t>
            </w:r>
          </w:p>
        </w:tc>
      </w:tr>
      <w:tr w:rsidR="00CE72DC">
        <w:trPr>
          <w:jc w:val="center"/>
        </w:trPr>
        <w:tc>
          <w:tcPr>
            <w:tcW w:w="1028" w:type="dxa"/>
            <w:vAlign w:val="center"/>
          </w:tcPr>
          <w:p w:rsidR="00CE72DC" w:rsidRDefault="00063032">
            <w:pPr>
              <w:pStyle w:val="16"/>
              <w:spacing w:line="360" w:lineRule="auto"/>
              <w:ind w:firstLineChars="0" w:firstLine="0"/>
              <w:jc w:val="center"/>
              <w:rPr>
                <w:rFonts w:ascii="宋体" w:hAnsi="宋体" w:cs="宋体"/>
                <w:sz w:val="24"/>
                <w:szCs w:val="24"/>
              </w:rPr>
            </w:pPr>
            <w:r>
              <w:rPr>
                <w:rFonts w:ascii="宋体" w:hAnsi="宋体" w:cs="宋体" w:hint="eastAsia"/>
                <w:sz w:val="24"/>
                <w:szCs w:val="24"/>
              </w:rPr>
              <w:t>4</w:t>
            </w:r>
          </w:p>
        </w:tc>
        <w:tc>
          <w:tcPr>
            <w:tcW w:w="6338" w:type="dxa"/>
            <w:vAlign w:val="center"/>
          </w:tcPr>
          <w:p w:rsidR="00CE72DC" w:rsidRDefault="00063032">
            <w:pPr>
              <w:spacing w:line="360" w:lineRule="auto"/>
              <w:ind w:firstLineChars="200" w:firstLine="480"/>
              <w:jc w:val="center"/>
              <w:rPr>
                <w:rFonts w:ascii="宋体" w:hAnsi="宋体" w:cs="宋体"/>
                <w:sz w:val="24"/>
              </w:rPr>
            </w:pPr>
            <w:r>
              <w:rPr>
                <w:rFonts w:ascii="宋体" w:hAnsi="宋体" w:cs="宋体" w:hint="eastAsia"/>
                <w:sz w:val="24"/>
              </w:rPr>
              <w:t>考核或验收报告</w:t>
            </w:r>
          </w:p>
        </w:tc>
        <w:tc>
          <w:tcPr>
            <w:tcW w:w="930" w:type="dxa"/>
            <w:vAlign w:val="center"/>
          </w:tcPr>
          <w:p w:rsidR="00CE72DC" w:rsidRDefault="00063032">
            <w:pPr>
              <w:spacing w:line="360" w:lineRule="auto"/>
              <w:ind w:firstLineChars="13" w:firstLine="31"/>
              <w:jc w:val="center"/>
              <w:rPr>
                <w:rFonts w:ascii="宋体" w:hAnsi="宋体" w:cs="宋体"/>
                <w:sz w:val="24"/>
              </w:rPr>
            </w:pPr>
            <w:r>
              <w:rPr>
                <w:rFonts w:ascii="宋体" w:hAnsi="宋体" w:cs="宋体" w:hint="eastAsia"/>
                <w:sz w:val="24"/>
              </w:rPr>
              <w:t>1份</w:t>
            </w:r>
          </w:p>
        </w:tc>
      </w:tr>
      <w:tr w:rsidR="00CE72DC">
        <w:trPr>
          <w:jc w:val="center"/>
        </w:trPr>
        <w:tc>
          <w:tcPr>
            <w:tcW w:w="1028" w:type="dxa"/>
            <w:vAlign w:val="center"/>
          </w:tcPr>
          <w:p w:rsidR="00CE72DC" w:rsidRDefault="00063032">
            <w:pPr>
              <w:pStyle w:val="16"/>
              <w:spacing w:line="360" w:lineRule="auto"/>
              <w:ind w:firstLineChars="0" w:firstLine="0"/>
              <w:jc w:val="center"/>
              <w:rPr>
                <w:rFonts w:ascii="宋体" w:hAnsi="宋体" w:cs="宋体"/>
                <w:sz w:val="24"/>
                <w:szCs w:val="24"/>
              </w:rPr>
            </w:pPr>
            <w:r>
              <w:rPr>
                <w:rFonts w:ascii="宋体" w:hAnsi="宋体" w:cs="宋体" w:hint="eastAsia"/>
                <w:sz w:val="24"/>
                <w:szCs w:val="24"/>
              </w:rPr>
              <w:t>5</w:t>
            </w:r>
          </w:p>
        </w:tc>
        <w:tc>
          <w:tcPr>
            <w:tcW w:w="6338" w:type="dxa"/>
            <w:vAlign w:val="center"/>
          </w:tcPr>
          <w:p w:rsidR="00CE72DC" w:rsidRDefault="00063032">
            <w:pPr>
              <w:spacing w:line="360" w:lineRule="auto"/>
              <w:ind w:firstLineChars="200" w:firstLine="480"/>
              <w:jc w:val="center"/>
              <w:rPr>
                <w:rFonts w:ascii="宋体" w:hAnsi="宋体" w:cs="宋体"/>
                <w:sz w:val="24"/>
              </w:rPr>
            </w:pPr>
            <w:r>
              <w:rPr>
                <w:rFonts w:ascii="宋体" w:hAnsi="宋体" w:cs="宋体" w:hint="eastAsia"/>
                <w:sz w:val="24"/>
              </w:rPr>
              <w:t>项目总结报告</w:t>
            </w:r>
          </w:p>
        </w:tc>
        <w:tc>
          <w:tcPr>
            <w:tcW w:w="930" w:type="dxa"/>
            <w:vAlign w:val="center"/>
          </w:tcPr>
          <w:p w:rsidR="00CE72DC" w:rsidRDefault="00063032">
            <w:pPr>
              <w:spacing w:line="360" w:lineRule="auto"/>
              <w:ind w:firstLineChars="13" w:firstLine="31"/>
              <w:jc w:val="center"/>
              <w:rPr>
                <w:rFonts w:ascii="宋体" w:hAnsi="宋体" w:cs="宋体"/>
                <w:sz w:val="24"/>
              </w:rPr>
            </w:pPr>
            <w:r>
              <w:rPr>
                <w:rFonts w:ascii="宋体" w:hAnsi="宋体" w:cs="宋体" w:hint="eastAsia"/>
                <w:sz w:val="24"/>
              </w:rPr>
              <w:t>1份</w:t>
            </w:r>
          </w:p>
        </w:tc>
      </w:tr>
    </w:tbl>
    <w:p w:rsidR="00CE72DC" w:rsidRDefault="00CE72DC">
      <w:pPr>
        <w:keepNext/>
        <w:keepLines/>
        <w:tabs>
          <w:tab w:val="left" w:pos="840"/>
        </w:tabs>
        <w:spacing w:line="360" w:lineRule="auto"/>
        <w:rPr>
          <w:rStyle w:val="aff0"/>
        </w:rPr>
      </w:pPr>
    </w:p>
    <w:p w:rsidR="00CE72DC" w:rsidRDefault="00063032">
      <w:pPr>
        <w:keepNext/>
        <w:keepLines/>
        <w:numPr>
          <w:ilvl w:val="0"/>
          <w:numId w:val="17"/>
        </w:numPr>
        <w:tabs>
          <w:tab w:val="left" w:pos="840"/>
        </w:tabs>
        <w:spacing w:line="360" w:lineRule="auto"/>
        <w:rPr>
          <w:rStyle w:val="aff0"/>
        </w:rPr>
      </w:pPr>
      <w:r>
        <w:rPr>
          <w:rFonts w:ascii="微软雅黑" w:eastAsia="微软雅黑" w:hAnsi="微软雅黑" w:cs="微软雅黑" w:hint="eastAsia"/>
          <w:b/>
          <w:bCs/>
          <w:sz w:val="24"/>
        </w:rPr>
        <w:t>付款方式</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合同签订后30个工作日内，甲方凭乙方开具的发票，向乙方支付总合同款的70%；</w:t>
      </w:r>
    </w:p>
    <w:p w:rsidR="00CE72DC" w:rsidRDefault="00063032">
      <w:pPr>
        <w:keepNext/>
        <w:keepLines/>
        <w:tabs>
          <w:tab w:val="left" w:pos="840"/>
        </w:tabs>
        <w:spacing w:line="360" w:lineRule="auto"/>
        <w:ind w:firstLineChars="200" w:firstLine="480"/>
        <w:rPr>
          <w:rStyle w:val="aff0"/>
        </w:rPr>
      </w:pPr>
      <w:r>
        <w:rPr>
          <w:rFonts w:ascii="宋体" w:hAnsi="宋体" w:cs="宋体" w:hint="eastAsia"/>
          <w:sz w:val="24"/>
        </w:rPr>
        <w:t>2026年底前，甲方凭乙方开具的发票，向乙方支付总合同款的30%，乙方提供以甲方为受益人的履约保函作为担保，服务期满验收合格后甲方将履约保函归还乙方。</w:t>
      </w:r>
    </w:p>
    <w:p w:rsidR="00CE72DC" w:rsidRDefault="00CE72DC">
      <w:pPr>
        <w:spacing w:line="360" w:lineRule="auto"/>
        <w:ind w:firstLineChars="200" w:firstLine="480"/>
        <w:rPr>
          <w:rFonts w:ascii="仿宋" w:eastAsia="仿宋" w:hAnsi="仿宋" w:cs="宋体"/>
          <w:snapToGrid w:val="0"/>
          <w:kern w:val="0"/>
          <w:sz w:val="24"/>
        </w:rPr>
      </w:pPr>
    </w:p>
    <w:p w:rsidR="00CE72DC" w:rsidRDefault="00CE72DC">
      <w:pPr>
        <w:spacing w:line="360" w:lineRule="auto"/>
        <w:rPr>
          <w:rFonts w:ascii="宋体" w:hAnsi="宋体" w:cs="宋体"/>
          <w:bCs/>
          <w:szCs w:val="21"/>
        </w:rPr>
      </w:pPr>
    </w:p>
    <w:p w:rsidR="00CE72DC" w:rsidRDefault="00063032">
      <w:pPr>
        <w:adjustRightInd w:val="0"/>
        <w:snapToGrid w:val="0"/>
        <w:jc w:val="left"/>
        <w:rPr>
          <w:rFonts w:ascii="宋体" w:hAnsi="宋体" w:cs="宋体"/>
          <w:b/>
          <w:bCs/>
          <w:kern w:val="0"/>
          <w:sz w:val="24"/>
        </w:rPr>
      </w:pPr>
      <w:r>
        <w:rPr>
          <w:rFonts w:ascii="宋体" w:hAnsi="宋体"/>
          <w:sz w:val="20"/>
          <w:szCs w:val="20"/>
        </w:rPr>
        <w:br w:type="page"/>
      </w:r>
    </w:p>
    <w:p w:rsidR="00CE72DC" w:rsidRDefault="00063032">
      <w:pPr>
        <w:spacing w:line="360" w:lineRule="auto"/>
        <w:jc w:val="center"/>
        <w:outlineLvl w:val="0"/>
        <w:rPr>
          <w:b/>
          <w:sz w:val="36"/>
          <w:szCs w:val="36"/>
        </w:rPr>
      </w:pPr>
      <w:bookmarkStart w:id="828" w:name="_Toc99301425"/>
      <w:r>
        <w:rPr>
          <w:b/>
          <w:sz w:val="36"/>
          <w:szCs w:val="36"/>
        </w:rPr>
        <w:lastRenderedPageBreak/>
        <w:t>第六章</w:t>
      </w:r>
      <w:r>
        <w:rPr>
          <w:b/>
          <w:sz w:val="36"/>
          <w:szCs w:val="36"/>
        </w:rPr>
        <w:t xml:space="preserve">   </w:t>
      </w:r>
      <w:r>
        <w:rPr>
          <w:b/>
          <w:sz w:val="36"/>
          <w:szCs w:val="36"/>
        </w:rPr>
        <w:t>拟签订的合同文本</w:t>
      </w:r>
      <w:bookmarkEnd w:id="828"/>
    </w:p>
    <w:p w:rsidR="00CE72DC" w:rsidRDefault="00CE72DC">
      <w:pPr>
        <w:tabs>
          <w:tab w:val="left" w:pos="900"/>
          <w:tab w:val="left" w:pos="1080"/>
        </w:tabs>
        <w:snapToGrid w:val="0"/>
        <w:spacing w:line="360" w:lineRule="auto"/>
        <w:rPr>
          <w:kern w:val="0"/>
          <w:sz w:val="18"/>
          <w:szCs w:val="18"/>
        </w:rPr>
      </w:pPr>
    </w:p>
    <w:p w:rsidR="00CE72DC" w:rsidRDefault="00063032">
      <w:pPr>
        <w:tabs>
          <w:tab w:val="left" w:pos="900"/>
          <w:tab w:val="left" w:pos="1080"/>
        </w:tabs>
        <w:snapToGrid w:val="0"/>
        <w:spacing w:line="360" w:lineRule="auto"/>
        <w:rPr>
          <w:kern w:val="0"/>
          <w:sz w:val="24"/>
        </w:rPr>
      </w:pPr>
      <w:r>
        <w:rPr>
          <w:kern w:val="0"/>
          <w:sz w:val="24"/>
        </w:rPr>
        <w:t>说明：</w:t>
      </w:r>
    </w:p>
    <w:p w:rsidR="00CE72DC" w:rsidRDefault="00063032">
      <w:pPr>
        <w:tabs>
          <w:tab w:val="left" w:pos="900"/>
          <w:tab w:val="left" w:pos="1080"/>
        </w:tabs>
        <w:snapToGrid w:val="0"/>
        <w:spacing w:line="360" w:lineRule="auto"/>
        <w:rPr>
          <w:sz w:val="24"/>
        </w:rPr>
      </w:pPr>
      <w:r>
        <w:rPr>
          <w:kern w:val="0"/>
          <w:sz w:val="24"/>
        </w:rPr>
        <w:t xml:space="preserve">1. </w:t>
      </w:r>
      <w:bookmarkStart w:id="829" w:name="_Hlk164758616"/>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bookmarkStart w:id="830" w:name="_Hlk167285096"/>
      <w:r>
        <w:rPr>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rsidR="00CE72DC" w:rsidRDefault="00063032">
      <w:pPr>
        <w:tabs>
          <w:tab w:val="left" w:pos="900"/>
          <w:tab w:val="left" w:pos="1080"/>
        </w:tabs>
        <w:snapToGrid w:val="0"/>
        <w:spacing w:line="360" w:lineRule="auto"/>
        <w:rPr>
          <w:kern w:val="0"/>
          <w:sz w:val="24"/>
        </w:rPr>
      </w:pPr>
      <w:bookmarkStart w:id="831" w:name="_Hlk167285100"/>
      <w:bookmarkEnd w:id="830"/>
      <w:r>
        <w:rPr>
          <w:sz w:val="24"/>
        </w:rPr>
        <w:t>2.</w:t>
      </w:r>
      <w:r>
        <w:rPr>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bookmarkEnd w:id="829"/>
    <w:bookmarkEnd w:id="831"/>
    <w:p w:rsidR="00CE72DC" w:rsidRDefault="00063032">
      <w:pPr>
        <w:tabs>
          <w:tab w:val="left" w:pos="900"/>
          <w:tab w:val="left" w:pos="1080"/>
        </w:tabs>
        <w:snapToGrid w:val="0"/>
        <w:spacing w:line="360" w:lineRule="auto"/>
        <w:rPr>
          <w:kern w:val="0"/>
          <w:sz w:val="24"/>
        </w:rPr>
      </w:pPr>
      <w:r>
        <w:rPr>
          <w:kern w:val="0"/>
          <w:sz w:val="24"/>
        </w:rPr>
        <w:t>3.</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rsidR="00CE72DC" w:rsidRDefault="00063032">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rsidR="00CE72DC" w:rsidRDefault="00063032">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rsidR="00CE72DC" w:rsidRDefault="00063032">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rsidR="00CE72DC" w:rsidRDefault="00063032">
      <w:pPr>
        <w:pStyle w:val="af9"/>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政府采购合同应当约定资金支付的方式、时间和条件，明确逾期支付资金的违约责任。</w:t>
      </w:r>
      <w:bookmarkStart w:id="832" w:name="_Hlk167285134"/>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w:t>
      </w:r>
      <w:r>
        <w:rPr>
          <w:rFonts w:ascii="Times New Roman" w:hAnsi="Times New Roman" w:cs="Times New Roman"/>
        </w:rPr>
        <w:lastRenderedPageBreak/>
        <w:t>完成资金支付事宜。采购人和供应商对资金支付产生争议的，应当按照法律规定和合同约定及时解决，保证资金支付效率。</w:t>
      </w:r>
      <w:bookmarkEnd w:id="832"/>
    </w:p>
    <w:p w:rsidR="00CE72DC" w:rsidRDefault="00063032">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rsidR="00CE72DC" w:rsidRDefault="00063032">
      <w:pPr>
        <w:tabs>
          <w:tab w:val="left" w:pos="900"/>
          <w:tab w:val="left" w:pos="1080"/>
        </w:tabs>
        <w:snapToGrid w:val="0"/>
        <w:spacing w:line="360" w:lineRule="auto"/>
        <w:rPr>
          <w:sz w:val="24"/>
        </w:rPr>
      </w:pPr>
      <w:r>
        <w:rPr>
          <w:sz w:val="24"/>
        </w:rPr>
        <w:t xml:space="preserve">9. </w:t>
      </w:r>
      <w:bookmarkStart w:id="833" w:name="_Hlk168431749"/>
      <w:bookmarkStart w:id="834"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3"/>
    </w:p>
    <w:p w:rsidR="00CE72DC" w:rsidRDefault="00063032">
      <w:pPr>
        <w:widowControl/>
        <w:jc w:val="left"/>
        <w:rPr>
          <w:sz w:val="24"/>
        </w:rPr>
      </w:pPr>
      <w:r>
        <w:rPr>
          <w:sz w:val="24"/>
        </w:rPr>
        <w:br w:type="page"/>
      </w:r>
    </w:p>
    <w:p w:rsidR="00CE72DC" w:rsidRDefault="00063032">
      <w:pPr>
        <w:jc w:val="center"/>
        <w:rPr>
          <w:rFonts w:ascii="宋体" w:hAnsi="宋体"/>
          <w:b/>
          <w:sz w:val="44"/>
        </w:rPr>
      </w:pPr>
      <w:r>
        <w:rPr>
          <w:rFonts w:ascii="宋体" w:hAnsi="宋体" w:hint="eastAsia"/>
          <w:b/>
          <w:sz w:val="44"/>
        </w:rPr>
        <w:lastRenderedPageBreak/>
        <w:t>政 府 采 购 合 同</w:t>
      </w:r>
    </w:p>
    <w:p w:rsidR="00CE72DC" w:rsidRDefault="00063032">
      <w:pPr>
        <w:jc w:val="center"/>
        <w:outlineLvl w:val="0"/>
        <w:rPr>
          <w:rFonts w:ascii="宋体" w:hAnsi="宋体"/>
          <w:b/>
        </w:rPr>
      </w:pPr>
      <w:r>
        <w:rPr>
          <w:rFonts w:ascii="宋体" w:hAnsi="宋体" w:hint="eastAsia"/>
          <w:b/>
          <w:sz w:val="36"/>
        </w:rPr>
        <w:t>（以最终签订合同为准）</w:t>
      </w:r>
    </w:p>
    <w:p w:rsidR="00CE72DC" w:rsidRDefault="00063032">
      <w:pPr>
        <w:pStyle w:val="af2"/>
        <w:adjustRightInd w:val="0"/>
        <w:snapToGrid w:val="0"/>
        <w:spacing w:line="360" w:lineRule="auto"/>
        <w:jc w:val="center"/>
        <w:rPr>
          <w:rFonts w:hAnsi="宋体" w:hint="default"/>
          <w:b/>
          <w:bCs/>
          <w:sz w:val="32"/>
          <w:szCs w:val="32"/>
        </w:rPr>
      </w:pPr>
      <w:r>
        <w:rPr>
          <w:rFonts w:hAnsi="宋体"/>
          <w:b/>
          <w:bCs/>
          <w:sz w:val="32"/>
          <w:szCs w:val="32"/>
        </w:rPr>
        <w:t>合    同   书</w:t>
      </w:r>
    </w:p>
    <w:p w:rsidR="00CE72DC" w:rsidRDefault="00CE72DC">
      <w:pPr>
        <w:adjustRightInd w:val="0"/>
        <w:snapToGrid w:val="0"/>
        <w:spacing w:before="120" w:line="360" w:lineRule="auto"/>
        <w:rPr>
          <w:rFonts w:ascii="宋体" w:hAnsi="宋体" w:cs="宋体"/>
          <w:sz w:val="24"/>
        </w:rPr>
      </w:pP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(甲方)(项目名称)中所需 (服务名称)经(招标采购单位)以号比选文件在国内（公开/邀请）招标。经评标委员会评定 (乙方)为成交供应商。甲、乙双方同意按照下面的条款和条件，签署本合同。</w:t>
      </w:r>
    </w:p>
    <w:p w:rsidR="00CE72DC" w:rsidRDefault="00063032" w:rsidP="007C2F7E">
      <w:pPr>
        <w:adjustRightInd w:val="0"/>
        <w:snapToGrid w:val="0"/>
        <w:spacing w:beforeLines="50" w:line="360" w:lineRule="auto"/>
        <w:rPr>
          <w:rFonts w:ascii="宋体" w:hAnsi="宋体" w:cs="宋体"/>
          <w:b/>
          <w:sz w:val="24"/>
        </w:rPr>
      </w:pPr>
      <w:r>
        <w:rPr>
          <w:rFonts w:ascii="宋体" w:hAnsi="宋体" w:cs="宋体" w:hint="eastAsia"/>
          <w:b/>
          <w:sz w:val="24"/>
        </w:rPr>
        <w:t>1．合同文件</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下列文件构成本合同的组成部分，应该认为是一个整体，彼此相互解释，相互补充。为便于解释，组成合同的多个文件的优先支配地位的次序如下：</w:t>
      </w:r>
    </w:p>
    <w:p w:rsidR="00CE72DC" w:rsidRDefault="00063032">
      <w:pPr>
        <w:numPr>
          <w:ilvl w:val="0"/>
          <w:numId w:val="18"/>
        </w:numPr>
        <w:adjustRightInd w:val="0"/>
        <w:snapToGrid w:val="0"/>
        <w:spacing w:line="360" w:lineRule="auto"/>
        <w:ind w:firstLineChars="200" w:firstLine="480"/>
      </w:pPr>
      <w:r>
        <w:rPr>
          <w:rFonts w:ascii="宋体" w:hAnsi="宋体" w:cs="宋体" w:hint="eastAsia"/>
          <w:sz w:val="24"/>
        </w:rPr>
        <w:t xml:space="preserve">本合同书及附件　</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b.</w:t>
      </w:r>
      <w:r>
        <w:rPr>
          <w:rFonts w:ascii="宋体" w:hAnsi="宋体" w:cs="宋体" w:hint="eastAsia"/>
          <w:sz w:val="24"/>
        </w:rPr>
        <w:tab/>
        <w:t>成交通知书</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c.</w:t>
      </w:r>
      <w:r>
        <w:rPr>
          <w:rFonts w:ascii="宋体" w:hAnsi="宋体" w:cs="宋体" w:hint="eastAsia"/>
          <w:sz w:val="24"/>
        </w:rPr>
        <w:tab/>
        <w:t>投标文件(含澄清文件)</w:t>
      </w:r>
    </w:p>
    <w:p w:rsidR="00CE72DC" w:rsidRDefault="00063032">
      <w:pPr>
        <w:adjustRightInd w:val="0"/>
        <w:snapToGrid w:val="0"/>
        <w:spacing w:line="360" w:lineRule="auto"/>
        <w:ind w:firstLineChars="200" w:firstLine="480"/>
      </w:pPr>
      <w:r>
        <w:rPr>
          <w:rFonts w:ascii="宋体" w:hAnsi="宋体" w:cs="宋体" w:hint="eastAsia"/>
          <w:sz w:val="24"/>
        </w:rPr>
        <w:t>d.</w:t>
      </w:r>
      <w:r>
        <w:rPr>
          <w:rFonts w:ascii="宋体" w:hAnsi="宋体" w:cs="宋体" w:hint="eastAsia"/>
          <w:sz w:val="24"/>
        </w:rPr>
        <w:tab/>
        <w:t>招标文件(含招标文件补充通知)</w:t>
      </w:r>
    </w:p>
    <w:p w:rsidR="00CE72DC" w:rsidRDefault="00063032" w:rsidP="007C2F7E">
      <w:pPr>
        <w:adjustRightInd w:val="0"/>
        <w:snapToGrid w:val="0"/>
        <w:spacing w:beforeLines="50" w:line="360" w:lineRule="auto"/>
        <w:rPr>
          <w:rFonts w:ascii="宋体" w:hAnsi="宋体" w:cs="宋体"/>
          <w:sz w:val="24"/>
        </w:rPr>
      </w:pPr>
      <w:r>
        <w:rPr>
          <w:rFonts w:ascii="宋体" w:hAnsi="宋体" w:cs="宋体" w:hint="eastAsia"/>
          <w:b/>
          <w:sz w:val="24"/>
        </w:rPr>
        <w:t>2．服务和数量</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甲方同意向乙方购买___________，乙方同意向甲方提供________</w:t>
      </w:r>
      <w:r>
        <w:rPr>
          <w:rFonts w:ascii="宋体" w:hAnsi="宋体" w:cs="宋体" w:hint="eastAsia"/>
          <w:sz w:val="24"/>
          <w:lang w:val="zh-CN"/>
        </w:rPr>
        <w:t>，</w:t>
      </w:r>
      <w:r>
        <w:rPr>
          <w:rFonts w:ascii="宋体" w:hAnsi="宋体" w:cs="宋体" w:hint="eastAsia"/>
          <w:sz w:val="24"/>
        </w:rPr>
        <w:t>乙方提供的服务的内容详见合同附件技术规范。</w:t>
      </w:r>
    </w:p>
    <w:p w:rsidR="00CE72DC" w:rsidRDefault="00063032" w:rsidP="007C2F7E">
      <w:pPr>
        <w:adjustRightInd w:val="0"/>
        <w:snapToGrid w:val="0"/>
        <w:spacing w:beforeLines="50" w:line="360" w:lineRule="auto"/>
        <w:rPr>
          <w:rFonts w:ascii="宋体" w:hAnsi="宋体" w:cs="宋体"/>
          <w:b/>
          <w:sz w:val="24"/>
        </w:rPr>
      </w:pPr>
      <w:r>
        <w:rPr>
          <w:rFonts w:ascii="宋体" w:hAnsi="宋体" w:cs="宋体" w:hint="eastAsia"/>
          <w:b/>
          <w:sz w:val="24"/>
        </w:rPr>
        <w:t>3．合同总价</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本合同总价为¥</w:t>
      </w:r>
      <w:r>
        <w:rPr>
          <w:rFonts w:ascii="宋体" w:hAnsi="宋体" w:cs="宋体" w:hint="eastAsia"/>
          <w:sz w:val="24"/>
          <w:u w:val="single"/>
        </w:rPr>
        <w:t xml:space="preserve">　　          　</w:t>
      </w:r>
      <w:r>
        <w:rPr>
          <w:rFonts w:ascii="宋体" w:hAnsi="宋体" w:cs="宋体" w:hint="eastAsia"/>
          <w:sz w:val="24"/>
        </w:rPr>
        <w:t>元,(大写:人民币)。</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分项价格：</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u w:val="single"/>
        </w:rPr>
        <w:tab/>
      </w:r>
    </w:p>
    <w:p w:rsidR="00CE72DC" w:rsidRDefault="00063032" w:rsidP="007C2F7E">
      <w:pPr>
        <w:adjustRightInd w:val="0"/>
        <w:snapToGrid w:val="0"/>
        <w:spacing w:beforeLines="50" w:line="360" w:lineRule="auto"/>
        <w:rPr>
          <w:rFonts w:ascii="宋体" w:hAnsi="宋体" w:cs="宋体"/>
          <w:b/>
          <w:sz w:val="24"/>
        </w:rPr>
      </w:pPr>
      <w:r>
        <w:rPr>
          <w:rFonts w:ascii="宋体" w:hAnsi="宋体" w:cs="宋体" w:hint="eastAsia"/>
          <w:b/>
          <w:sz w:val="24"/>
        </w:rPr>
        <w:t>4．付款方式</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合同签订后30个工作日内，甲方凭乙方开具的发票，向乙方支付总合同款的70%；</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2026年底前，甲方凭乙方开具的发票，向乙方支付总合同款的30%，乙方提供以甲方为受益人的履约保函作为担保，服务期满验收合格后甲方将履约保函归还乙方。</w:t>
      </w:r>
    </w:p>
    <w:p w:rsidR="00CE72DC" w:rsidRDefault="00063032" w:rsidP="007C2F7E">
      <w:pPr>
        <w:adjustRightInd w:val="0"/>
        <w:snapToGrid w:val="0"/>
        <w:spacing w:beforeLines="50" w:line="360" w:lineRule="auto"/>
        <w:rPr>
          <w:rFonts w:ascii="宋体" w:hAnsi="宋体" w:cs="宋体"/>
          <w:b/>
          <w:sz w:val="24"/>
        </w:rPr>
      </w:pPr>
      <w:r>
        <w:rPr>
          <w:rFonts w:ascii="宋体" w:hAnsi="宋体" w:cs="宋体" w:hint="eastAsia"/>
          <w:b/>
          <w:sz w:val="24"/>
        </w:rPr>
        <w:t>5．本合同服务的服务期限及服务地点</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服务时间：</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u w:val="single"/>
        </w:rPr>
        <w:tab/>
      </w:r>
    </w:p>
    <w:p w:rsidR="00CE72DC" w:rsidRDefault="00063032">
      <w:pPr>
        <w:adjustRightInd w:val="0"/>
        <w:snapToGrid w:val="0"/>
        <w:spacing w:line="360" w:lineRule="auto"/>
        <w:ind w:firstLineChars="200" w:firstLine="480"/>
        <w:rPr>
          <w:rFonts w:ascii="宋体" w:hAnsi="宋体" w:cs="宋体"/>
          <w:sz w:val="24"/>
          <w:u w:val="single"/>
        </w:rPr>
      </w:pPr>
      <w:r>
        <w:rPr>
          <w:rFonts w:ascii="宋体" w:hAnsi="宋体" w:cs="宋体" w:hint="eastAsia"/>
          <w:sz w:val="24"/>
        </w:rPr>
        <w:t>服务地点：</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u w:val="single"/>
        </w:rPr>
        <w:tab/>
      </w:r>
    </w:p>
    <w:p w:rsidR="00CE72DC" w:rsidRDefault="00063032" w:rsidP="007C2F7E">
      <w:pPr>
        <w:adjustRightInd w:val="0"/>
        <w:snapToGrid w:val="0"/>
        <w:spacing w:beforeLines="50" w:line="360" w:lineRule="auto"/>
        <w:rPr>
          <w:rFonts w:ascii="宋体" w:hAnsi="宋体" w:cs="宋体"/>
          <w:b/>
          <w:sz w:val="24"/>
        </w:rPr>
      </w:pPr>
      <w:r>
        <w:rPr>
          <w:rFonts w:ascii="宋体" w:hAnsi="宋体" w:cs="宋体" w:hint="eastAsia"/>
          <w:b/>
          <w:sz w:val="24"/>
        </w:rPr>
        <w:lastRenderedPageBreak/>
        <w:t>6. 验收标准和方式</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a.乙方向甲方提交委托项目工作成果后，甲方指定地点对乙方提交的工作成果进行评价和验收，甲方指定的验收地点为。</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 xml:space="preserve">b.乙方按照本合同相关之约定向甲方交付委托项目工作成果后，甲方应当自乙方交付工作成果之日起 </w:t>
      </w:r>
      <w:r>
        <w:rPr>
          <w:rFonts w:ascii="宋体" w:hAnsi="宋体" w:cs="宋体" w:hint="eastAsia"/>
          <w:sz w:val="24"/>
          <w:u w:val="single"/>
        </w:rPr>
        <w:t xml:space="preserve"> 20 </w:t>
      </w:r>
      <w:r>
        <w:rPr>
          <w:rFonts w:ascii="宋体" w:hAnsi="宋体" w:cs="宋体" w:hint="eastAsia"/>
          <w:sz w:val="24"/>
        </w:rPr>
        <w:t xml:space="preserve"> 日对工作成果根据本合同相关约定进行验收，并签署书面验收报告；甲方逾期未签署书面验收报告也未提出书面异议的，视乙方交付的工作成果外观及数量符合本合同约定及甲方的要求。</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c.乙方项目负责人有权对工作情况做出必要说明，甲方应当就验收结果向乙方出具书面报告并说明理由，乙方有权在甲方验收过程中对验收结果申述意见，甲方应根据乙方申述意见作出验收结论或在申述合理的情况下修改结论。</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d.如乙方提交的工作成果未通过甲方的验收，乙方应在甲方规定的合理期限内根据甲方在本合同约定范围内提出的合理意见进行修改并承担修改费用，并按照本合同约定重新书面申请进行验收,由此产生的费用由乙方承担。</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e.乙方提交的委托项目工作成果通过验收后，甲方向乙方出具的书面验收报告作为委托项目工作成果验收合格的依据，甲方逾期未出具验收报告的除外。</w:t>
      </w:r>
    </w:p>
    <w:p w:rsidR="00CE72DC" w:rsidRDefault="00063032" w:rsidP="007C2F7E">
      <w:pPr>
        <w:adjustRightInd w:val="0"/>
        <w:snapToGrid w:val="0"/>
        <w:spacing w:beforeLines="50" w:line="360" w:lineRule="auto"/>
        <w:rPr>
          <w:rFonts w:ascii="宋体" w:hAnsi="宋体" w:cs="宋体"/>
          <w:sz w:val="24"/>
        </w:rPr>
      </w:pPr>
      <w:bookmarkStart w:id="835" w:name="_Toc99437665"/>
      <w:r>
        <w:rPr>
          <w:rFonts w:ascii="宋体" w:hAnsi="宋体" w:cs="宋体" w:hint="eastAsia"/>
          <w:b/>
          <w:sz w:val="24"/>
        </w:rPr>
        <w:t xml:space="preserve">7.  甲乙双方权利、义务   </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a.甲方保证其有能力及资格签署、履行并接受本合同、本合同确定的各项义务及本合同项下服务。</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b.接受乙方提交的符合本合同约定条件的服务及服务成果或相关文件，并按约定完成审核、确认。</w:t>
      </w:r>
    </w:p>
    <w:p w:rsidR="00CE72DC" w:rsidRDefault="00063032">
      <w:pPr>
        <w:pStyle w:val="ac"/>
        <w:adjustRightInd w:val="0"/>
        <w:snapToGrid w:val="0"/>
        <w:spacing w:line="360" w:lineRule="auto"/>
        <w:rPr>
          <w:rFonts w:ascii="宋体" w:hAnsi="宋体" w:cs="宋体"/>
          <w:sz w:val="24"/>
        </w:rPr>
      </w:pPr>
      <w:r>
        <w:rPr>
          <w:rFonts w:ascii="宋体" w:hAnsi="宋体" w:cs="宋体" w:hint="eastAsia"/>
          <w:sz w:val="24"/>
        </w:rPr>
        <w:t>c.若乙方针对本合同项目向甲方提交相关工作方案和配套计划或其他相关文件，甲方应自接收</w:t>
      </w:r>
      <w:r>
        <w:rPr>
          <w:rFonts w:hint="eastAsia"/>
        </w:rPr>
        <w:t>（接收方式</w:t>
      </w:r>
      <w:r>
        <w:rPr>
          <w:rFonts w:hint="eastAsia"/>
        </w:rPr>
        <w:t>:</w:t>
      </w:r>
      <w:r>
        <w:rPr>
          <w:rFonts w:hint="eastAsia"/>
        </w:rPr>
        <w:t>邮寄</w:t>
      </w:r>
      <w:r>
        <w:t>/</w:t>
      </w:r>
      <w:r>
        <w:rPr>
          <w:rFonts w:hint="eastAsia"/>
        </w:rPr>
        <w:t>邮件</w:t>
      </w:r>
      <w:r>
        <w:t>/</w:t>
      </w:r>
      <w:r>
        <w:rPr>
          <w:rFonts w:hint="eastAsia"/>
        </w:rPr>
        <w:t>传真）</w:t>
      </w:r>
      <w:r>
        <w:rPr>
          <w:rFonts w:ascii="宋体" w:hAnsi="宋体" w:cs="宋体" w:hint="eastAsia"/>
          <w:sz w:val="24"/>
        </w:rPr>
        <w:t>之日起 10 日内组织人员并完成审定、确认，因甲方迟延审定、确认，项目工作期限相应顺延。</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d.检查监督乙方完成委托项目工作的进度，但不得妨碍乙方正常工作；</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e.对乙方提交的委托项目工作成果的质量按照本合同约定及时进行评审和验收。</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f.按照本合同约定支付乙方费用。</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g.根据本合同委托项目实施或约定其他需要甲方履行的义务。</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乙方的权利和义务</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 xml:space="preserve">a.乙方保证其有能力及资格签署、履行本合同、本合同确定的各项义务。 </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b.乙方为甲方提供双方约定范围内的技术服务。</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lastRenderedPageBreak/>
        <w:t>c.甲方应根据本合同项目提供正确、完整的技术资料、数据；乙方发现甲方提供的技术资料、数据有明显错误和缺陷或不足以使乙方完成委托项目的，有权通知甲方在合理期限内进行补充、修改；甲方逾期未按照乙方要求补充、修改经乙方书催告后仍未补充</w:t>
      </w:r>
      <w:r>
        <w:rPr>
          <w:rFonts w:ascii="宋体" w:hAnsi="宋体" w:cs="宋体"/>
          <w:sz w:val="24"/>
        </w:rPr>
        <w:t>、</w:t>
      </w:r>
      <w:r>
        <w:rPr>
          <w:rFonts w:ascii="宋体" w:hAnsi="宋体" w:cs="宋体" w:hint="eastAsia"/>
          <w:sz w:val="24"/>
        </w:rPr>
        <w:t>修改的，乙方有权中止委托项目，待甲方补充、修改后继续进行，项目实施期限相应顺延。</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d.乙方应遵守国家法律、法规和行业行为准则为甲方完成委托项目的工作。乙方提交的工作成果必须达到合同约定的要求，并对其完成的委托项目工作成果的真实性和准确性全面负责。</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e.乙方应认真按照合同要求完成委托项目工作，随时接受甲方的检查监督，并为检查监督提供便利条件。</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f.乙方有权按约定要求甲方支付项目费用。</w:t>
      </w:r>
    </w:p>
    <w:p w:rsidR="00CE72DC" w:rsidRDefault="00063032">
      <w:pPr>
        <w:adjustRightInd w:val="0"/>
        <w:snapToGrid w:val="0"/>
        <w:spacing w:line="360" w:lineRule="auto"/>
        <w:rPr>
          <w:rFonts w:ascii="宋体" w:eastAsia="黑体" w:hAnsi="宋体" w:cs="宋体"/>
          <w:b/>
          <w:bCs/>
          <w:sz w:val="24"/>
          <w:szCs w:val="32"/>
        </w:rPr>
      </w:pPr>
      <w:r>
        <w:rPr>
          <w:rFonts w:ascii="宋体" w:eastAsia="黑体" w:hAnsi="宋体" w:cs="宋体" w:hint="eastAsia"/>
          <w:b/>
          <w:bCs/>
          <w:sz w:val="24"/>
          <w:szCs w:val="32"/>
        </w:rPr>
        <w:t>8.</w:t>
      </w:r>
      <w:r>
        <w:rPr>
          <w:rFonts w:ascii="宋体" w:eastAsia="黑体" w:hAnsi="宋体" w:cs="宋体" w:hint="eastAsia"/>
          <w:b/>
          <w:bCs/>
          <w:sz w:val="24"/>
          <w:szCs w:val="32"/>
        </w:rPr>
        <w:t>保密义务</w:t>
      </w:r>
      <w:bookmarkEnd w:id="835"/>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a.乙方对其在履行合同过程中所知悉的甲方项目技术秘密和商业秘密承担保密义务。</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b.甲乙双方及其工作人员在履行本合同过程中，对因合同签署及履行接触对方并了解到的对方的无法自公开渠道获得的经营信息、技术信息、财务信息、公司计划及其他商业秘密或依法认定为秘密的内容负有保密的责任和义务。未经一方书面同意，另一方不得向第三方泄露上述秘密的全部或部分内容，但法律法规另有规定或双方另有约定的除外。</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c.当事人双方就其他保密条款未进行约定或约定不明确的，按相关法律规定执行，合同双方当事人亦应履行法定的保密义务，否则，将承担法律责任。无论合同是否被撤销、变更、解除或终止，无论合同是否有效，合同之保密条款在保密期限内不受其限制而继续有效。</w:t>
      </w:r>
    </w:p>
    <w:p w:rsidR="00CE72DC" w:rsidRDefault="00063032">
      <w:pPr>
        <w:pStyle w:val="110"/>
        <w:widowControl/>
        <w:adjustRightInd w:val="0"/>
        <w:snapToGrid w:val="0"/>
        <w:spacing w:line="360" w:lineRule="auto"/>
        <w:jc w:val="left"/>
        <w:rPr>
          <w:rFonts w:ascii="宋体" w:hAnsi="宋体" w:cs="宋体"/>
          <w:b/>
          <w:sz w:val="24"/>
          <w:szCs w:val="24"/>
        </w:rPr>
      </w:pPr>
      <w:r>
        <w:t xml:space="preserve"> d. </w:t>
      </w:r>
      <w:r>
        <w:rPr>
          <w:rFonts w:ascii="宋体" w:hAnsi="宋体" w:cs="宋体" w:hint="eastAsia"/>
          <w:sz w:val="24"/>
          <w:szCs w:val="24"/>
        </w:rPr>
        <w:t>双方的保密义务在本协议终止后仍然继续有效，直至有关事项的公布不会给对方或公司造成任何损失、不具有保密价值时为止。</w:t>
      </w:r>
    </w:p>
    <w:p w:rsidR="00CE72DC" w:rsidRDefault="00063032">
      <w:pPr>
        <w:adjustRightInd w:val="0"/>
        <w:snapToGrid w:val="0"/>
        <w:spacing w:line="360" w:lineRule="auto"/>
        <w:rPr>
          <w:rFonts w:ascii="宋体" w:hAnsi="宋体" w:cs="宋体"/>
          <w:sz w:val="24"/>
        </w:rPr>
      </w:pPr>
      <w:r>
        <w:rPr>
          <w:rFonts w:ascii="宋体" w:eastAsia="黑体" w:hAnsi="宋体" w:cs="宋体" w:hint="eastAsia"/>
          <w:b/>
          <w:bCs/>
          <w:sz w:val="24"/>
          <w:szCs w:val="32"/>
        </w:rPr>
        <w:t xml:space="preserve">9. </w:t>
      </w:r>
      <w:r>
        <w:rPr>
          <w:rFonts w:ascii="宋体" w:eastAsia="黑体" w:hAnsi="宋体" w:cs="宋体" w:hint="eastAsia"/>
          <w:b/>
          <w:bCs/>
          <w:sz w:val="24"/>
          <w:szCs w:val="32"/>
        </w:rPr>
        <w:t>其它</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a.本合同未尽事宜，经双方协商一致，可签订书面补充协议，补充协议与本合同具有同等法律效力。对本合同的任何修改、变更仅得以经双方有权代表签字并加盖公章生效后的书面补充协议进行，否则此合同不得修改、变更。</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b.本合同自双方法定代表人或委托代理人签字并盖章之日起生效。</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lastRenderedPageBreak/>
        <w:t>c.本合同一式陆份，甲方执肆份，乙方执贰份，具有同等法律效力。</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d.本合同书附件是本合同不可分割之组成部分，具有同等法律效力。</w:t>
      </w:r>
    </w:p>
    <w:p w:rsidR="00CE72DC" w:rsidRDefault="00063032" w:rsidP="007C2F7E">
      <w:pPr>
        <w:adjustRightInd w:val="0"/>
        <w:snapToGrid w:val="0"/>
        <w:spacing w:beforeLines="50" w:line="360" w:lineRule="auto"/>
        <w:rPr>
          <w:rFonts w:ascii="宋体" w:hAnsi="宋体" w:cs="宋体"/>
          <w:b/>
          <w:sz w:val="24"/>
        </w:rPr>
      </w:pPr>
      <w:r>
        <w:rPr>
          <w:rFonts w:ascii="宋体" w:hAnsi="宋体" w:cs="宋体" w:hint="eastAsia"/>
          <w:b/>
          <w:sz w:val="24"/>
        </w:rPr>
        <w:t>10．合同的生效</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本合同经双方法定代表人或委托代理人签署、加盖单位印章后生效。</w:t>
      </w:r>
    </w:p>
    <w:p w:rsidR="00CE72DC" w:rsidRDefault="00CE72DC">
      <w:pPr>
        <w:adjustRightInd w:val="0"/>
        <w:snapToGrid w:val="0"/>
        <w:spacing w:before="120" w:line="360" w:lineRule="auto"/>
        <w:ind w:firstLine="454"/>
        <w:rPr>
          <w:rFonts w:ascii="宋体" w:hAnsi="宋体" w:cs="宋体"/>
          <w:sz w:val="24"/>
        </w:rPr>
      </w:pP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甲　方：</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 xml:space="preserve">   乙　方：</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名　称：(印章)</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名　称：(印章)</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年　月　日</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年　月　日</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法定代表人法定代表人</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或委托代理人(签字)：</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或委托代理人(签字)：</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使用单位：</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最终用户（签字）：</w:t>
      </w:r>
    </w:p>
    <w:p w:rsidR="00CE72DC" w:rsidRDefault="00063032">
      <w:pPr>
        <w:adjustRightInd w:val="0"/>
        <w:snapToGrid w:val="0"/>
        <w:spacing w:line="360" w:lineRule="auto"/>
        <w:rPr>
          <w:rFonts w:ascii="宋体" w:hAnsi="宋体" w:cs="宋体"/>
          <w:sz w:val="24"/>
        </w:rPr>
      </w:pPr>
      <w:r>
        <w:rPr>
          <w:rFonts w:ascii="宋体" w:hAnsi="宋体" w:cs="宋体" w:hint="eastAsia"/>
          <w:sz w:val="24"/>
        </w:rPr>
        <w:t xml:space="preserve">    地　　址：</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地　　址：</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邮政编码：</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邮政编码：</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电　　话：</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电　　话：</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开户银行：</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开户银行：</w:t>
      </w:r>
    </w:p>
    <w:p w:rsidR="00CE72DC" w:rsidRDefault="00063032">
      <w:pPr>
        <w:adjustRightInd w:val="0"/>
        <w:snapToGrid w:val="0"/>
        <w:spacing w:line="360" w:lineRule="auto"/>
        <w:ind w:firstLineChars="200" w:firstLine="480"/>
        <w:rPr>
          <w:rFonts w:ascii="宋体" w:hAnsi="宋体" w:cs="宋体"/>
          <w:sz w:val="24"/>
        </w:rPr>
      </w:pPr>
      <w:r>
        <w:rPr>
          <w:rFonts w:ascii="宋体" w:hAnsi="宋体" w:cs="宋体" w:hint="eastAsia"/>
          <w:sz w:val="24"/>
        </w:rPr>
        <w:t>开户行号：</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开户行号：</w:t>
      </w:r>
    </w:p>
    <w:p w:rsidR="00CE72DC" w:rsidRDefault="00063032">
      <w:pPr>
        <w:tabs>
          <w:tab w:val="left" w:pos="900"/>
          <w:tab w:val="left" w:pos="1080"/>
        </w:tabs>
        <w:snapToGrid w:val="0"/>
        <w:spacing w:line="360" w:lineRule="auto"/>
        <w:ind w:firstLineChars="200" w:firstLine="480"/>
        <w:rPr>
          <w:rFonts w:ascii="宋体" w:hAnsi="宋体" w:cs="宋体"/>
          <w:sz w:val="24"/>
        </w:rPr>
      </w:pPr>
      <w:r>
        <w:rPr>
          <w:rFonts w:ascii="宋体" w:hAnsi="宋体" w:cs="宋体" w:hint="eastAsia"/>
          <w:sz w:val="24"/>
        </w:rPr>
        <w:t>账　　号：</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账　　号：</w:t>
      </w:r>
    </w:p>
    <w:p w:rsidR="00CE72DC" w:rsidRDefault="00CE72DC">
      <w:pPr>
        <w:tabs>
          <w:tab w:val="left" w:pos="900"/>
          <w:tab w:val="left" w:pos="1080"/>
        </w:tabs>
        <w:snapToGrid w:val="0"/>
        <w:spacing w:line="360" w:lineRule="auto"/>
        <w:rPr>
          <w:b/>
          <w:sz w:val="36"/>
          <w:szCs w:val="36"/>
        </w:rPr>
      </w:pPr>
    </w:p>
    <w:bookmarkEnd w:id="834"/>
    <w:p w:rsidR="00CE72DC" w:rsidRDefault="00063032">
      <w:pPr>
        <w:spacing w:line="360" w:lineRule="auto"/>
        <w:jc w:val="center"/>
        <w:outlineLvl w:val="0"/>
        <w:rPr>
          <w:b/>
          <w:sz w:val="36"/>
          <w:szCs w:val="36"/>
        </w:rPr>
      </w:pPr>
      <w:r>
        <w:rPr>
          <w:b/>
          <w:sz w:val="36"/>
          <w:szCs w:val="36"/>
        </w:rPr>
        <w:br w:type="page"/>
      </w:r>
      <w:bookmarkStart w:id="836" w:name="_Toc99301426"/>
      <w:r>
        <w:rPr>
          <w:b/>
          <w:sz w:val="36"/>
          <w:szCs w:val="36"/>
        </w:rPr>
        <w:lastRenderedPageBreak/>
        <w:t>第七章</w:t>
      </w:r>
      <w:r>
        <w:rPr>
          <w:b/>
          <w:sz w:val="36"/>
          <w:szCs w:val="36"/>
        </w:rPr>
        <w:t xml:space="preserve">   </w:t>
      </w:r>
      <w:r>
        <w:rPr>
          <w:b/>
          <w:sz w:val="36"/>
          <w:szCs w:val="36"/>
        </w:rPr>
        <w:t>投标文件格式</w:t>
      </w:r>
      <w:bookmarkEnd w:id="836"/>
    </w:p>
    <w:p w:rsidR="00CE72DC" w:rsidRDefault="00CE72DC">
      <w:pPr>
        <w:tabs>
          <w:tab w:val="left" w:pos="900"/>
          <w:tab w:val="left" w:pos="1980"/>
        </w:tabs>
        <w:snapToGrid w:val="0"/>
        <w:spacing w:line="360" w:lineRule="auto"/>
        <w:ind w:left="142"/>
        <w:rPr>
          <w:b/>
          <w:sz w:val="24"/>
        </w:rPr>
      </w:pPr>
    </w:p>
    <w:p w:rsidR="00CE72DC" w:rsidRDefault="00CE72DC">
      <w:pPr>
        <w:tabs>
          <w:tab w:val="left" w:pos="900"/>
          <w:tab w:val="left" w:pos="1980"/>
        </w:tabs>
        <w:snapToGrid w:val="0"/>
        <w:spacing w:line="360" w:lineRule="auto"/>
        <w:ind w:left="142"/>
        <w:rPr>
          <w:b/>
          <w:sz w:val="24"/>
        </w:rPr>
      </w:pPr>
    </w:p>
    <w:p w:rsidR="00CE72DC" w:rsidRDefault="00063032">
      <w:pPr>
        <w:tabs>
          <w:tab w:val="left" w:pos="900"/>
          <w:tab w:val="left" w:pos="1980"/>
        </w:tabs>
        <w:snapToGrid w:val="0"/>
        <w:spacing w:line="360" w:lineRule="auto"/>
        <w:ind w:left="142"/>
        <w:rPr>
          <w:sz w:val="24"/>
        </w:rPr>
      </w:pPr>
      <w:r>
        <w:rPr>
          <w:b/>
          <w:sz w:val="24"/>
        </w:rPr>
        <w:t>投标人编制文件须知</w:t>
      </w:r>
    </w:p>
    <w:p w:rsidR="00CE72DC" w:rsidRDefault="00063032">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CE72DC" w:rsidRDefault="00063032">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CE72DC" w:rsidRDefault="00063032">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CE72DC" w:rsidRDefault="00063032">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rsidR="00CE72DC" w:rsidRDefault="00063032">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CE72DC" w:rsidRDefault="00CE72DC">
      <w:pPr>
        <w:rPr>
          <w:b/>
          <w:spacing w:val="20"/>
          <w:szCs w:val="21"/>
        </w:rPr>
      </w:pPr>
    </w:p>
    <w:p w:rsidR="00CE72DC" w:rsidRDefault="00063032">
      <w:pPr>
        <w:rPr>
          <w:b/>
          <w:sz w:val="24"/>
        </w:rPr>
      </w:pPr>
      <w:r>
        <w:rPr>
          <w:b/>
          <w:spacing w:val="20"/>
          <w:sz w:val="24"/>
        </w:rPr>
        <w:t>投标文件（资格证明文件）</w:t>
      </w:r>
      <w:r>
        <w:rPr>
          <w:b/>
          <w:sz w:val="24"/>
        </w:rPr>
        <w:t>封面（非实质性格式）</w:t>
      </w:r>
    </w:p>
    <w:p w:rsidR="00CE72DC" w:rsidRDefault="00CE72DC">
      <w:pPr>
        <w:jc w:val="center"/>
        <w:rPr>
          <w:szCs w:val="21"/>
        </w:rPr>
      </w:pPr>
    </w:p>
    <w:p w:rsidR="00CE72DC" w:rsidRDefault="00063032">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CE72DC" w:rsidRDefault="00063032">
      <w:pPr>
        <w:jc w:val="center"/>
        <w:rPr>
          <w:b/>
          <w:spacing w:val="60"/>
          <w:sz w:val="52"/>
          <w:szCs w:val="52"/>
        </w:rPr>
      </w:pPr>
      <w:r>
        <w:rPr>
          <w:b/>
          <w:spacing w:val="60"/>
          <w:sz w:val="52"/>
          <w:szCs w:val="52"/>
        </w:rPr>
        <w:t>（资格证明文件）</w:t>
      </w:r>
    </w:p>
    <w:p w:rsidR="00CE72DC" w:rsidRDefault="00CE72DC">
      <w:pPr>
        <w:ind w:firstLineChars="150" w:firstLine="542"/>
        <w:rPr>
          <w:b/>
          <w:spacing w:val="20"/>
          <w:sz w:val="32"/>
          <w:szCs w:val="32"/>
        </w:rPr>
      </w:pPr>
    </w:p>
    <w:p w:rsidR="00CE72DC" w:rsidRDefault="00CE72DC">
      <w:pPr>
        <w:ind w:firstLineChars="150" w:firstLine="542"/>
        <w:rPr>
          <w:b/>
          <w:spacing w:val="20"/>
          <w:sz w:val="32"/>
          <w:szCs w:val="32"/>
        </w:rPr>
      </w:pPr>
    </w:p>
    <w:p w:rsidR="00CE72DC" w:rsidRDefault="00063032">
      <w:pPr>
        <w:ind w:firstLineChars="150" w:firstLine="542"/>
        <w:rPr>
          <w:b/>
          <w:spacing w:val="20"/>
          <w:sz w:val="32"/>
          <w:szCs w:val="32"/>
        </w:rPr>
      </w:pPr>
      <w:r>
        <w:rPr>
          <w:b/>
          <w:spacing w:val="20"/>
          <w:sz w:val="32"/>
          <w:szCs w:val="32"/>
        </w:rPr>
        <w:t>项目名称</w:t>
      </w:r>
      <w:r>
        <w:rPr>
          <w:b/>
          <w:spacing w:val="20"/>
          <w:sz w:val="32"/>
          <w:szCs w:val="32"/>
        </w:rPr>
        <w:t>:</w:t>
      </w:r>
    </w:p>
    <w:p w:rsidR="00CE72DC" w:rsidRDefault="00063032">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CE72DC" w:rsidRDefault="00CE72DC">
      <w:pPr>
        <w:ind w:firstLineChars="150" w:firstLine="542"/>
        <w:rPr>
          <w:b/>
          <w:spacing w:val="20"/>
          <w:sz w:val="32"/>
          <w:szCs w:val="32"/>
        </w:rPr>
      </w:pPr>
    </w:p>
    <w:p w:rsidR="00CE72DC" w:rsidRDefault="00CE72DC">
      <w:pPr>
        <w:ind w:firstLineChars="150" w:firstLine="542"/>
        <w:rPr>
          <w:b/>
          <w:spacing w:val="20"/>
          <w:sz w:val="32"/>
          <w:szCs w:val="32"/>
        </w:rPr>
      </w:pPr>
    </w:p>
    <w:p w:rsidR="00CE72DC" w:rsidRDefault="00CE72DC">
      <w:pPr>
        <w:jc w:val="center"/>
        <w:rPr>
          <w:b/>
          <w:sz w:val="32"/>
          <w:szCs w:val="32"/>
        </w:rPr>
      </w:pPr>
    </w:p>
    <w:p w:rsidR="00CE72DC" w:rsidRDefault="00CE72DC">
      <w:pPr>
        <w:jc w:val="center"/>
        <w:rPr>
          <w:b/>
          <w:sz w:val="32"/>
          <w:szCs w:val="32"/>
        </w:rPr>
      </w:pPr>
    </w:p>
    <w:p w:rsidR="00CE72DC" w:rsidRDefault="00CE72DC">
      <w:pPr>
        <w:jc w:val="center"/>
        <w:rPr>
          <w:b/>
          <w:sz w:val="32"/>
          <w:szCs w:val="32"/>
        </w:rPr>
      </w:pPr>
    </w:p>
    <w:p w:rsidR="00CE72DC" w:rsidRDefault="00CE72DC">
      <w:pPr>
        <w:jc w:val="center"/>
        <w:rPr>
          <w:b/>
          <w:spacing w:val="20"/>
          <w:sz w:val="32"/>
          <w:szCs w:val="32"/>
        </w:rPr>
      </w:pPr>
    </w:p>
    <w:p w:rsidR="00CE72DC" w:rsidRDefault="00CE72DC">
      <w:pPr>
        <w:jc w:val="center"/>
        <w:rPr>
          <w:b/>
          <w:spacing w:val="20"/>
          <w:sz w:val="32"/>
          <w:szCs w:val="32"/>
        </w:rPr>
      </w:pPr>
    </w:p>
    <w:p w:rsidR="00CE72DC" w:rsidRDefault="00CE72DC">
      <w:pPr>
        <w:jc w:val="center"/>
        <w:rPr>
          <w:b/>
          <w:spacing w:val="20"/>
          <w:sz w:val="32"/>
          <w:szCs w:val="32"/>
        </w:rPr>
      </w:pPr>
    </w:p>
    <w:p w:rsidR="00CE72DC" w:rsidRDefault="00063032">
      <w:pPr>
        <w:spacing w:line="360" w:lineRule="auto"/>
        <w:ind w:firstLineChars="400" w:firstLine="1445"/>
        <w:jc w:val="left"/>
        <w:rPr>
          <w:b/>
          <w:spacing w:val="20"/>
          <w:sz w:val="32"/>
          <w:szCs w:val="32"/>
        </w:rPr>
      </w:pPr>
      <w:r>
        <w:rPr>
          <w:b/>
          <w:spacing w:val="20"/>
          <w:sz w:val="32"/>
          <w:szCs w:val="32"/>
        </w:rPr>
        <w:t>投标人名称：</w:t>
      </w:r>
    </w:p>
    <w:p w:rsidR="00CE72DC" w:rsidRDefault="00CE72DC">
      <w:pPr>
        <w:jc w:val="center"/>
        <w:rPr>
          <w:b/>
          <w:sz w:val="32"/>
          <w:szCs w:val="32"/>
        </w:rPr>
      </w:pPr>
    </w:p>
    <w:p w:rsidR="00CE72DC" w:rsidRDefault="00063032">
      <w:pPr>
        <w:rPr>
          <w:b/>
        </w:rPr>
      </w:pPr>
      <w:r>
        <w:rPr>
          <w:b/>
          <w:spacing w:val="20"/>
          <w:sz w:val="32"/>
          <w:szCs w:val="32"/>
        </w:rPr>
        <w:br w:type="page"/>
      </w:r>
    </w:p>
    <w:p w:rsidR="00CE72DC" w:rsidRDefault="00063032">
      <w:pPr>
        <w:numPr>
          <w:ilvl w:val="0"/>
          <w:numId w:val="19"/>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CE72DC" w:rsidRDefault="00063032">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r>
        <w:rPr>
          <w:rFonts w:ascii="宋体" w:hAnsi="宋体" w:cs="宋体" w:hint="eastAsia"/>
          <w:sz w:val="24"/>
        </w:rPr>
        <w:t>（电子件或扫描件并</w:t>
      </w:r>
      <w:r>
        <w:rPr>
          <w:sz w:val="24"/>
        </w:rPr>
        <w:t>加盖公章</w:t>
      </w:r>
      <w:r>
        <w:rPr>
          <w:rFonts w:hint="eastAsia"/>
          <w:sz w:val="24"/>
        </w:rPr>
        <w:t>/</w:t>
      </w:r>
      <w:r>
        <w:rPr>
          <w:rFonts w:hint="eastAsia"/>
          <w:sz w:val="24"/>
        </w:rPr>
        <w:t>电子签章</w:t>
      </w:r>
      <w:r>
        <w:rPr>
          <w:rFonts w:ascii="宋体" w:hAnsi="宋体" w:cs="宋体" w:hint="eastAsia"/>
          <w:sz w:val="24"/>
        </w:rPr>
        <w:t>）</w:t>
      </w:r>
    </w:p>
    <w:p w:rsidR="00CE72DC" w:rsidRDefault="00CE72DC">
      <w:pPr>
        <w:tabs>
          <w:tab w:val="left" w:pos="1080"/>
        </w:tabs>
        <w:snapToGrid w:val="0"/>
        <w:rPr>
          <w:sz w:val="24"/>
        </w:rPr>
      </w:pPr>
    </w:p>
    <w:p w:rsidR="00CE72DC" w:rsidRDefault="00063032">
      <w:pPr>
        <w:widowControl/>
        <w:jc w:val="left"/>
        <w:rPr>
          <w:color w:val="000000"/>
          <w:sz w:val="24"/>
          <w:szCs w:val="20"/>
        </w:rPr>
      </w:pPr>
      <w:r>
        <w:rPr>
          <w:color w:val="000000"/>
          <w:sz w:val="24"/>
        </w:rPr>
        <w:br w:type="page"/>
      </w:r>
    </w:p>
    <w:p w:rsidR="00CE72DC" w:rsidRDefault="00063032">
      <w:pPr>
        <w:pStyle w:val="31"/>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CE72DC" w:rsidRDefault="00063032">
      <w:pPr>
        <w:jc w:val="center"/>
        <w:rPr>
          <w:b/>
          <w:color w:val="000000"/>
          <w:sz w:val="36"/>
          <w:szCs w:val="36"/>
        </w:rPr>
      </w:pPr>
      <w:r>
        <w:rPr>
          <w:b/>
          <w:color w:val="000000"/>
          <w:sz w:val="36"/>
          <w:szCs w:val="36"/>
        </w:rPr>
        <w:t>投标人资格声明书</w:t>
      </w:r>
    </w:p>
    <w:p w:rsidR="00CE72DC" w:rsidRDefault="00CE72DC">
      <w:pPr>
        <w:tabs>
          <w:tab w:val="left" w:pos="5580"/>
        </w:tabs>
        <w:spacing w:line="360" w:lineRule="auto"/>
        <w:rPr>
          <w:sz w:val="24"/>
        </w:rPr>
      </w:pPr>
    </w:p>
    <w:p w:rsidR="00CE72DC" w:rsidRDefault="00063032">
      <w:pPr>
        <w:tabs>
          <w:tab w:val="left" w:pos="5580"/>
        </w:tabs>
        <w:spacing w:line="360" w:lineRule="auto"/>
        <w:rPr>
          <w:sz w:val="24"/>
        </w:rPr>
      </w:pPr>
      <w:r>
        <w:rPr>
          <w:sz w:val="24"/>
        </w:rPr>
        <w:t>致：</w:t>
      </w:r>
      <w:r>
        <w:rPr>
          <w:sz w:val="24"/>
          <w:u w:val="single"/>
        </w:rPr>
        <w:t>采购人或采购代理机构</w:t>
      </w:r>
    </w:p>
    <w:p w:rsidR="00CE72DC" w:rsidRDefault="00063032">
      <w:pPr>
        <w:spacing w:line="360" w:lineRule="auto"/>
        <w:ind w:firstLineChars="200" w:firstLine="480"/>
        <w:rPr>
          <w:sz w:val="24"/>
        </w:rPr>
      </w:pPr>
      <w:r>
        <w:rPr>
          <w:sz w:val="24"/>
        </w:rPr>
        <w:t>在参与本次项目投标中，我单位承诺：</w:t>
      </w:r>
    </w:p>
    <w:p w:rsidR="00CE72DC" w:rsidRDefault="00063032">
      <w:pPr>
        <w:numPr>
          <w:ilvl w:val="0"/>
          <w:numId w:val="20"/>
        </w:numPr>
        <w:spacing w:line="360" w:lineRule="auto"/>
        <w:ind w:left="1134"/>
        <w:rPr>
          <w:sz w:val="24"/>
          <w:szCs w:val="22"/>
        </w:rPr>
      </w:pPr>
      <w:r>
        <w:rPr>
          <w:sz w:val="24"/>
          <w:szCs w:val="22"/>
        </w:rPr>
        <w:t>具有良好的商业信誉和健全的财务会计制度；</w:t>
      </w:r>
    </w:p>
    <w:p w:rsidR="00CE72DC" w:rsidRDefault="00063032">
      <w:pPr>
        <w:numPr>
          <w:ilvl w:val="0"/>
          <w:numId w:val="20"/>
        </w:numPr>
        <w:spacing w:line="360" w:lineRule="auto"/>
        <w:ind w:left="1134"/>
        <w:rPr>
          <w:sz w:val="24"/>
          <w:szCs w:val="22"/>
        </w:rPr>
      </w:pPr>
      <w:r>
        <w:rPr>
          <w:sz w:val="24"/>
          <w:szCs w:val="22"/>
        </w:rPr>
        <w:t>具有履行合同所必需的设备和专业技术能力；</w:t>
      </w:r>
    </w:p>
    <w:p w:rsidR="00CE72DC" w:rsidRDefault="00063032">
      <w:pPr>
        <w:numPr>
          <w:ilvl w:val="0"/>
          <w:numId w:val="20"/>
        </w:numPr>
        <w:spacing w:line="360" w:lineRule="auto"/>
        <w:ind w:left="1134"/>
        <w:rPr>
          <w:sz w:val="24"/>
          <w:szCs w:val="22"/>
        </w:rPr>
      </w:pPr>
      <w:r>
        <w:rPr>
          <w:sz w:val="24"/>
          <w:szCs w:val="22"/>
        </w:rPr>
        <w:t>有依法缴纳税收和社会保障资金的良好记录；</w:t>
      </w:r>
    </w:p>
    <w:p w:rsidR="00CE72DC" w:rsidRDefault="00063032">
      <w:pPr>
        <w:numPr>
          <w:ilvl w:val="0"/>
          <w:numId w:val="20"/>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CE72DC" w:rsidRDefault="00063032">
      <w:pPr>
        <w:numPr>
          <w:ilvl w:val="0"/>
          <w:numId w:val="20"/>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CE72DC" w:rsidRDefault="00063032">
      <w:pPr>
        <w:numPr>
          <w:ilvl w:val="0"/>
          <w:numId w:val="20"/>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CE72DC" w:rsidRDefault="00063032">
      <w:pPr>
        <w:numPr>
          <w:ilvl w:val="0"/>
          <w:numId w:val="20"/>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0"/>
        <w:gridCol w:w="4574"/>
        <w:gridCol w:w="2976"/>
      </w:tblGrid>
      <w:tr w:rsidR="00CE72DC">
        <w:trPr>
          <w:trHeight w:val="430"/>
          <w:jc w:val="center"/>
        </w:trPr>
        <w:tc>
          <w:tcPr>
            <w:tcW w:w="950" w:type="dxa"/>
            <w:vAlign w:val="center"/>
          </w:tcPr>
          <w:p w:rsidR="00CE72DC" w:rsidRDefault="00063032">
            <w:pPr>
              <w:jc w:val="center"/>
              <w:rPr>
                <w:sz w:val="24"/>
              </w:rPr>
            </w:pPr>
            <w:r>
              <w:rPr>
                <w:sz w:val="24"/>
              </w:rPr>
              <w:t>序号</w:t>
            </w:r>
          </w:p>
        </w:tc>
        <w:tc>
          <w:tcPr>
            <w:tcW w:w="4574" w:type="dxa"/>
            <w:vAlign w:val="center"/>
          </w:tcPr>
          <w:p w:rsidR="00CE72DC" w:rsidRDefault="00063032">
            <w:pPr>
              <w:jc w:val="center"/>
              <w:rPr>
                <w:sz w:val="24"/>
              </w:rPr>
            </w:pPr>
            <w:r>
              <w:rPr>
                <w:sz w:val="24"/>
              </w:rPr>
              <w:t>单位名称</w:t>
            </w:r>
          </w:p>
        </w:tc>
        <w:tc>
          <w:tcPr>
            <w:tcW w:w="2976" w:type="dxa"/>
            <w:vAlign w:val="center"/>
          </w:tcPr>
          <w:p w:rsidR="00CE72DC" w:rsidRDefault="00063032">
            <w:pPr>
              <w:jc w:val="center"/>
              <w:rPr>
                <w:sz w:val="24"/>
              </w:rPr>
            </w:pPr>
            <w:r>
              <w:rPr>
                <w:sz w:val="24"/>
              </w:rPr>
              <w:t>相互关系</w:t>
            </w:r>
          </w:p>
        </w:tc>
      </w:tr>
      <w:tr w:rsidR="00CE72DC">
        <w:trPr>
          <w:trHeight w:val="430"/>
          <w:jc w:val="center"/>
        </w:trPr>
        <w:tc>
          <w:tcPr>
            <w:tcW w:w="950" w:type="dxa"/>
            <w:vAlign w:val="center"/>
          </w:tcPr>
          <w:p w:rsidR="00CE72DC" w:rsidRDefault="00063032">
            <w:pPr>
              <w:jc w:val="center"/>
              <w:rPr>
                <w:sz w:val="24"/>
              </w:rPr>
            </w:pPr>
            <w:r>
              <w:rPr>
                <w:sz w:val="24"/>
              </w:rPr>
              <w:t>1</w:t>
            </w:r>
          </w:p>
        </w:tc>
        <w:tc>
          <w:tcPr>
            <w:tcW w:w="4574" w:type="dxa"/>
            <w:vAlign w:val="center"/>
          </w:tcPr>
          <w:p w:rsidR="00CE72DC" w:rsidRDefault="00CE72DC">
            <w:pPr>
              <w:jc w:val="center"/>
              <w:rPr>
                <w:sz w:val="24"/>
              </w:rPr>
            </w:pPr>
          </w:p>
        </w:tc>
        <w:tc>
          <w:tcPr>
            <w:tcW w:w="2976" w:type="dxa"/>
            <w:vAlign w:val="center"/>
          </w:tcPr>
          <w:p w:rsidR="00CE72DC" w:rsidRDefault="00CE72DC">
            <w:pPr>
              <w:jc w:val="center"/>
              <w:rPr>
                <w:sz w:val="24"/>
              </w:rPr>
            </w:pPr>
          </w:p>
        </w:tc>
      </w:tr>
      <w:tr w:rsidR="00CE72DC">
        <w:trPr>
          <w:trHeight w:val="430"/>
          <w:jc w:val="center"/>
        </w:trPr>
        <w:tc>
          <w:tcPr>
            <w:tcW w:w="950" w:type="dxa"/>
            <w:vAlign w:val="center"/>
          </w:tcPr>
          <w:p w:rsidR="00CE72DC" w:rsidRDefault="00063032">
            <w:pPr>
              <w:jc w:val="center"/>
              <w:rPr>
                <w:sz w:val="24"/>
              </w:rPr>
            </w:pPr>
            <w:r>
              <w:rPr>
                <w:sz w:val="24"/>
              </w:rPr>
              <w:t>2</w:t>
            </w:r>
          </w:p>
        </w:tc>
        <w:tc>
          <w:tcPr>
            <w:tcW w:w="4574" w:type="dxa"/>
            <w:vAlign w:val="center"/>
          </w:tcPr>
          <w:p w:rsidR="00CE72DC" w:rsidRDefault="00CE72DC">
            <w:pPr>
              <w:jc w:val="center"/>
              <w:rPr>
                <w:sz w:val="24"/>
              </w:rPr>
            </w:pPr>
          </w:p>
        </w:tc>
        <w:tc>
          <w:tcPr>
            <w:tcW w:w="2976" w:type="dxa"/>
            <w:vAlign w:val="center"/>
          </w:tcPr>
          <w:p w:rsidR="00CE72DC" w:rsidRDefault="00CE72DC">
            <w:pPr>
              <w:jc w:val="center"/>
              <w:rPr>
                <w:sz w:val="24"/>
              </w:rPr>
            </w:pPr>
          </w:p>
        </w:tc>
      </w:tr>
      <w:tr w:rsidR="00CE72DC">
        <w:trPr>
          <w:trHeight w:val="430"/>
          <w:jc w:val="center"/>
        </w:trPr>
        <w:tc>
          <w:tcPr>
            <w:tcW w:w="950" w:type="dxa"/>
            <w:vAlign w:val="center"/>
          </w:tcPr>
          <w:p w:rsidR="00CE72DC" w:rsidRDefault="00063032">
            <w:pPr>
              <w:jc w:val="center"/>
              <w:rPr>
                <w:sz w:val="24"/>
              </w:rPr>
            </w:pPr>
            <w:r>
              <w:rPr>
                <w:sz w:val="24"/>
              </w:rPr>
              <w:t>…</w:t>
            </w:r>
          </w:p>
        </w:tc>
        <w:tc>
          <w:tcPr>
            <w:tcW w:w="4574" w:type="dxa"/>
            <w:vAlign w:val="center"/>
          </w:tcPr>
          <w:p w:rsidR="00CE72DC" w:rsidRDefault="00CE72DC">
            <w:pPr>
              <w:jc w:val="center"/>
              <w:rPr>
                <w:sz w:val="24"/>
              </w:rPr>
            </w:pPr>
          </w:p>
        </w:tc>
        <w:tc>
          <w:tcPr>
            <w:tcW w:w="2976" w:type="dxa"/>
            <w:vAlign w:val="center"/>
          </w:tcPr>
          <w:p w:rsidR="00CE72DC" w:rsidRDefault="00CE72DC">
            <w:pPr>
              <w:jc w:val="center"/>
              <w:rPr>
                <w:sz w:val="24"/>
              </w:rPr>
            </w:pPr>
          </w:p>
        </w:tc>
      </w:tr>
    </w:tbl>
    <w:p w:rsidR="00CE72DC" w:rsidRDefault="00CE72DC"/>
    <w:p w:rsidR="00CE72DC" w:rsidRDefault="00063032">
      <w:pPr>
        <w:ind w:firstLineChars="200" w:firstLine="480"/>
        <w:rPr>
          <w:sz w:val="24"/>
          <w:szCs w:val="22"/>
        </w:rPr>
      </w:pPr>
      <w:r>
        <w:rPr>
          <w:sz w:val="24"/>
        </w:rPr>
        <w:t>上述声明真实有效，否则我方负全部责任。</w:t>
      </w:r>
    </w:p>
    <w:p w:rsidR="00CE72DC" w:rsidRDefault="00CE72DC">
      <w:pPr>
        <w:spacing w:line="360" w:lineRule="auto"/>
        <w:rPr>
          <w:sz w:val="24"/>
        </w:rPr>
      </w:pPr>
    </w:p>
    <w:p w:rsidR="00CE72DC" w:rsidRDefault="00063032">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E72DC" w:rsidRDefault="00063032">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E72DC" w:rsidRDefault="00063032">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CE72DC" w:rsidRDefault="00CE72DC">
      <w:pPr>
        <w:tabs>
          <w:tab w:val="left" w:pos="5580"/>
        </w:tabs>
        <w:spacing w:line="360" w:lineRule="auto"/>
        <w:rPr>
          <w:sz w:val="24"/>
        </w:rPr>
        <w:sectPr w:rsidR="00CE72DC">
          <w:pgSz w:w="11907" w:h="16840"/>
          <w:pgMar w:top="1418" w:right="1134" w:bottom="1418" w:left="1701" w:header="851" w:footer="851" w:gutter="0"/>
          <w:cols w:space="720"/>
          <w:docGrid w:linePitch="462"/>
        </w:sectPr>
      </w:pPr>
    </w:p>
    <w:p w:rsidR="00CE72DC" w:rsidRDefault="00063032">
      <w:pPr>
        <w:numPr>
          <w:ilvl w:val="0"/>
          <w:numId w:val="19"/>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CE72DC" w:rsidRDefault="00063032">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CE72DC" w:rsidRDefault="00063032">
      <w:pPr>
        <w:tabs>
          <w:tab w:val="left" w:pos="5580"/>
        </w:tabs>
        <w:spacing w:line="360" w:lineRule="auto"/>
        <w:rPr>
          <w:sz w:val="24"/>
        </w:rPr>
      </w:pPr>
      <w:r>
        <w:rPr>
          <w:sz w:val="24"/>
        </w:rPr>
        <w:t>说明：</w:t>
      </w:r>
    </w:p>
    <w:p w:rsidR="00CE72DC" w:rsidRDefault="00063032">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CE72DC" w:rsidRDefault="00063032">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CE72DC" w:rsidRDefault="00063032">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CE72DC" w:rsidRDefault="00063032">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837" w:name="_Hlk145526067"/>
      <w:r>
        <w:rPr>
          <w:sz w:val="24"/>
        </w:rPr>
        <w:t>如供应商为联合体的，</w:t>
      </w:r>
      <w:bookmarkEnd w:id="837"/>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CE72DC" w:rsidRDefault="00063032">
      <w:pPr>
        <w:tabs>
          <w:tab w:val="left" w:pos="5580"/>
        </w:tabs>
        <w:spacing w:line="360" w:lineRule="auto"/>
        <w:rPr>
          <w:sz w:val="24"/>
        </w:rPr>
      </w:pPr>
      <w:r>
        <w:rPr>
          <w:sz w:val="24"/>
        </w:rPr>
        <w:t>（</w:t>
      </w:r>
      <w:r>
        <w:rPr>
          <w:sz w:val="24"/>
        </w:rPr>
        <w:t>5</w:t>
      </w:r>
      <w:r>
        <w:rPr>
          <w:sz w:val="24"/>
        </w:rPr>
        <w:t>）中小企业声明函填写注意事项</w:t>
      </w:r>
    </w:p>
    <w:p w:rsidR="00CE72DC" w:rsidRDefault="00063032">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CE72DC" w:rsidRDefault="00063032">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CE72DC" w:rsidRDefault="00063032">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CE72DC" w:rsidRDefault="00063032">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CE72DC" w:rsidRDefault="00CE72DC">
      <w:pPr>
        <w:tabs>
          <w:tab w:val="left" w:pos="5580"/>
        </w:tabs>
        <w:spacing w:line="360" w:lineRule="auto"/>
        <w:rPr>
          <w:sz w:val="24"/>
        </w:rPr>
      </w:pPr>
    </w:p>
    <w:p w:rsidR="00CE72DC" w:rsidRDefault="00063032">
      <w:pPr>
        <w:tabs>
          <w:tab w:val="left" w:pos="5580"/>
        </w:tabs>
        <w:spacing w:line="360" w:lineRule="auto"/>
        <w:rPr>
          <w:sz w:val="24"/>
        </w:rPr>
      </w:pPr>
      <w:r>
        <w:rPr>
          <w:sz w:val="24"/>
        </w:rPr>
        <w:br w:type="page"/>
      </w:r>
    </w:p>
    <w:p w:rsidR="00CE72DC" w:rsidRDefault="00063032">
      <w:pPr>
        <w:pStyle w:val="4"/>
      </w:pPr>
      <w:r>
        <w:lastRenderedPageBreak/>
        <w:t xml:space="preserve">2-1-1 </w:t>
      </w:r>
      <w:r>
        <w:t>中小企业证明文件</w:t>
      </w:r>
    </w:p>
    <w:p w:rsidR="00CE72DC" w:rsidRDefault="00063032" w:rsidP="007C2F7E">
      <w:pPr>
        <w:spacing w:beforeLines="100" w:afterLines="100" w:line="360" w:lineRule="auto"/>
        <w:jc w:val="center"/>
        <w:rPr>
          <w:b/>
          <w:color w:val="000000"/>
          <w:sz w:val="36"/>
          <w:szCs w:val="36"/>
        </w:rPr>
      </w:pPr>
      <w:r>
        <w:rPr>
          <w:b/>
          <w:bCs/>
          <w:color w:val="000000"/>
          <w:sz w:val="36"/>
          <w:szCs w:val="36"/>
        </w:rPr>
        <w:t>中小企业声明函（货物）格式</w:t>
      </w:r>
    </w:p>
    <w:p w:rsidR="00CE72DC" w:rsidRDefault="00063032">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采购活动，提供的货物全部由符合政策要求的中小企业制造。相关企业（含联合体中的中小企业、签订分包意向协议的中小企业）的具体情况如下：</w:t>
      </w:r>
    </w:p>
    <w:p w:rsidR="00CE72DC" w:rsidRDefault="00063032">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CE72DC" w:rsidRDefault="0006303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CE72DC" w:rsidRDefault="00063032">
      <w:pPr>
        <w:spacing w:line="360" w:lineRule="auto"/>
        <w:ind w:firstLine="504"/>
        <w:rPr>
          <w:spacing w:val="6"/>
          <w:sz w:val="24"/>
        </w:rPr>
      </w:pPr>
      <w:r>
        <w:rPr>
          <w:spacing w:val="6"/>
          <w:sz w:val="24"/>
        </w:rPr>
        <w:t>……</w:t>
      </w:r>
    </w:p>
    <w:p w:rsidR="00CE72DC" w:rsidRDefault="00063032">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CE72DC" w:rsidRDefault="00063032">
      <w:pPr>
        <w:spacing w:line="360" w:lineRule="auto"/>
        <w:ind w:firstLine="504"/>
        <w:rPr>
          <w:spacing w:val="6"/>
          <w:sz w:val="24"/>
        </w:rPr>
      </w:pPr>
      <w:r>
        <w:rPr>
          <w:spacing w:val="6"/>
          <w:sz w:val="24"/>
        </w:rPr>
        <w:t>本企业对上述声明内容的真实性负责。如有虚假，将依法承担相应责任。</w:t>
      </w:r>
    </w:p>
    <w:p w:rsidR="00CE72DC" w:rsidRDefault="00CE72DC">
      <w:pPr>
        <w:spacing w:line="360" w:lineRule="auto"/>
        <w:ind w:firstLine="504"/>
        <w:rPr>
          <w:spacing w:val="6"/>
          <w:sz w:val="24"/>
        </w:rPr>
      </w:pPr>
    </w:p>
    <w:p w:rsidR="00CE72DC" w:rsidRDefault="00063032">
      <w:pPr>
        <w:spacing w:line="360" w:lineRule="auto"/>
        <w:ind w:right="360" w:firstLine="480"/>
        <w:jc w:val="right"/>
        <w:rPr>
          <w:color w:val="000000"/>
          <w:sz w:val="24"/>
        </w:rPr>
      </w:pPr>
      <w:r>
        <w:rPr>
          <w:color w:val="000000"/>
          <w:sz w:val="24"/>
        </w:rPr>
        <w:t>企业名称（盖章）：</w:t>
      </w:r>
      <w:r>
        <w:rPr>
          <w:color w:val="000000"/>
          <w:sz w:val="24"/>
        </w:rPr>
        <w:t>________</w:t>
      </w:r>
    </w:p>
    <w:p w:rsidR="00CE72DC" w:rsidRDefault="00063032">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E72DC" w:rsidRDefault="00CE72DC">
      <w:pPr>
        <w:spacing w:line="360" w:lineRule="auto"/>
        <w:ind w:right="360" w:firstLine="480"/>
        <w:jc w:val="right"/>
        <w:rPr>
          <w:color w:val="000000"/>
          <w:sz w:val="24"/>
        </w:rPr>
      </w:pPr>
    </w:p>
    <w:p w:rsidR="00CE72DC" w:rsidRDefault="00CE72DC">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CE72DC">
        <w:tc>
          <w:tcPr>
            <w:tcW w:w="8946" w:type="dxa"/>
            <w:shd w:val="clear" w:color="auto" w:fill="auto"/>
          </w:tcPr>
          <w:p w:rsidR="00CE72DC" w:rsidRDefault="0006303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E72DC" w:rsidRDefault="00CE72DC">
      <w:pPr>
        <w:autoSpaceDE w:val="0"/>
        <w:autoSpaceDN w:val="0"/>
        <w:adjustRightInd w:val="0"/>
        <w:ind w:firstLine="420"/>
        <w:jc w:val="left"/>
        <w:rPr>
          <w:sz w:val="24"/>
        </w:rPr>
      </w:pPr>
    </w:p>
    <w:p w:rsidR="00CE72DC" w:rsidRDefault="00CE72DC">
      <w:pPr>
        <w:spacing w:line="360" w:lineRule="auto"/>
        <w:rPr>
          <w:color w:val="000000"/>
          <w:sz w:val="24"/>
        </w:rPr>
      </w:pPr>
    </w:p>
    <w:p w:rsidR="00CE72DC" w:rsidRDefault="00063032" w:rsidP="007C2F7E">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CE72DC" w:rsidRDefault="00063032">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rsidR="00CE72DC" w:rsidRDefault="00063032">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CE72DC" w:rsidRDefault="00063032">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CE72DC" w:rsidRDefault="00CE72DC">
      <w:pPr>
        <w:spacing w:line="360" w:lineRule="auto"/>
        <w:ind w:firstLine="504"/>
        <w:rPr>
          <w:spacing w:val="6"/>
          <w:sz w:val="24"/>
        </w:rPr>
      </w:pPr>
    </w:p>
    <w:p w:rsidR="00CE72DC" w:rsidRDefault="00063032">
      <w:pPr>
        <w:spacing w:line="360" w:lineRule="auto"/>
        <w:ind w:firstLine="504"/>
        <w:rPr>
          <w:spacing w:val="6"/>
          <w:sz w:val="24"/>
        </w:rPr>
      </w:pPr>
      <w:r>
        <w:rPr>
          <w:spacing w:val="6"/>
          <w:sz w:val="24"/>
        </w:rPr>
        <w:t>……</w:t>
      </w:r>
    </w:p>
    <w:p w:rsidR="00CE72DC" w:rsidRDefault="00063032">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CE72DC" w:rsidRDefault="00063032">
      <w:pPr>
        <w:spacing w:line="360" w:lineRule="auto"/>
        <w:ind w:firstLine="504"/>
        <w:rPr>
          <w:spacing w:val="6"/>
          <w:sz w:val="24"/>
        </w:rPr>
      </w:pPr>
      <w:r>
        <w:rPr>
          <w:spacing w:val="6"/>
          <w:sz w:val="24"/>
        </w:rPr>
        <w:t>本企业对上述声明内容的真实性负责。如有虚假，将依法承担相应责任。</w:t>
      </w:r>
    </w:p>
    <w:p w:rsidR="00CE72DC" w:rsidRDefault="00CE72DC">
      <w:pPr>
        <w:spacing w:line="360" w:lineRule="auto"/>
        <w:ind w:right="360" w:firstLine="480"/>
        <w:jc w:val="right"/>
        <w:rPr>
          <w:color w:val="000000"/>
          <w:sz w:val="24"/>
        </w:rPr>
      </w:pPr>
    </w:p>
    <w:p w:rsidR="00CE72DC" w:rsidRDefault="00063032">
      <w:pPr>
        <w:spacing w:line="360" w:lineRule="auto"/>
        <w:ind w:right="360" w:firstLine="480"/>
        <w:jc w:val="right"/>
        <w:rPr>
          <w:color w:val="000000"/>
          <w:sz w:val="24"/>
        </w:rPr>
      </w:pPr>
      <w:r>
        <w:rPr>
          <w:color w:val="000000"/>
          <w:sz w:val="24"/>
        </w:rPr>
        <w:t>企业名称（盖章）：</w:t>
      </w:r>
      <w:r>
        <w:rPr>
          <w:color w:val="000000"/>
          <w:sz w:val="24"/>
        </w:rPr>
        <w:t>________</w:t>
      </w:r>
    </w:p>
    <w:p w:rsidR="00CE72DC" w:rsidRDefault="00063032">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E72DC" w:rsidRDefault="00CE72DC">
      <w:pPr>
        <w:adjustRightInd w:val="0"/>
        <w:snapToGrid w:val="0"/>
        <w:jc w:val="left"/>
        <w:rPr>
          <w:color w:val="000000"/>
          <w:sz w:val="24"/>
          <w:szCs w:val="21"/>
        </w:rPr>
      </w:pPr>
    </w:p>
    <w:p w:rsidR="00CE72DC" w:rsidRDefault="00CE72DC">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CE72DC">
        <w:tc>
          <w:tcPr>
            <w:tcW w:w="8946" w:type="dxa"/>
            <w:shd w:val="clear" w:color="auto" w:fill="auto"/>
          </w:tcPr>
          <w:p w:rsidR="00CE72DC" w:rsidRDefault="0006303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E72DC" w:rsidRDefault="00CE72DC">
      <w:pPr>
        <w:adjustRightInd w:val="0"/>
        <w:snapToGrid w:val="0"/>
        <w:jc w:val="left"/>
        <w:rPr>
          <w:color w:val="000000"/>
          <w:szCs w:val="21"/>
          <w:vertAlign w:val="superscript"/>
        </w:rPr>
      </w:pPr>
    </w:p>
    <w:p w:rsidR="00CE72DC" w:rsidRDefault="00CE72DC">
      <w:pPr>
        <w:spacing w:line="360" w:lineRule="auto"/>
        <w:ind w:right="360" w:firstLine="480"/>
        <w:jc w:val="right"/>
        <w:rPr>
          <w:color w:val="000000"/>
          <w:sz w:val="24"/>
        </w:rPr>
      </w:pPr>
    </w:p>
    <w:p w:rsidR="00CE72DC" w:rsidRDefault="00CE72DC">
      <w:pPr>
        <w:spacing w:line="360" w:lineRule="auto"/>
        <w:ind w:right="360" w:firstLine="480"/>
        <w:jc w:val="right"/>
        <w:rPr>
          <w:color w:val="000000"/>
          <w:sz w:val="24"/>
        </w:rPr>
      </w:pPr>
    </w:p>
    <w:p w:rsidR="00CE72DC" w:rsidRDefault="00063032">
      <w:r>
        <w:br w:type="page"/>
      </w:r>
    </w:p>
    <w:p w:rsidR="00CE72DC" w:rsidRDefault="00063032" w:rsidP="007C2F7E">
      <w:pPr>
        <w:spacing w:beforeLines="100" w:afterLines="100" w:line="360" w:lineRule="auto"/>
        <w:jc w:val="center"/>
        <w:rPr>
          <w:b/>
          <w:color w:val="000000"/>
          <w:sz w:val="36"/>
          <w:szCs w:val="36"/>
        </w:rPr>
      </w:pPr>
      <w:r>
        <w:rPr>
          <w:b/>
          <w:bCs/>
          <w:color w:val="000000"/>
          <w:sz w:val="36"/>
          <w:szCs w:val="36"/>
        </w:rPr>
        <w:lastRenderedPageBreak/>
        <w:t>残疾人福利性单位声明函格式</w:t>
      </w:r>
    </w:p>
    <w:p w:rsidR="00CE72DC" w:rsidRDefault="00063032">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CE72DC" w:rsidRDefault="00063032">
      <w:pPr>
        <w:spacing w:line="588" w:lineRule="exact"/>
        <w:ind w:firstLine="482"/>
        <w:rPr>
          <w:b/>
          <w:spacing w:val="6"/>
          <w:sz w:val="24"/>
        </w:rPr>
      </w:pPr>
      <w:r>
        <w:rPr>
          <w:b/>
          <w:sz w:val="24"/>
        </w:rPr>
        <w:t>□</w:t>
      </w:r>
      <w:r>
        <w:rPr>
          <w:b/>
          <w:spacing w:val="6"/>
          <w:sz w:val="24"/>
        </w:rPr>
        <w:t>不属于符合条件的残疾人福利性单位。</w:t>
      </w:r>
    </w:p>
    <w:p w:rsidR="00CE72DC" w:rsidRDefault="0006303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CE72DC" w:rsidRDefault="00063032">
      <w:pPr>
        <w:spacing w:line="588" w:lineRule="exact"/>
        <w:ind w:firstLineChars="200" w:firstLine="506"/>
        <w:rPr>
          <w:spacing w:val="6"/>
          <w:sz w:val="24"/>
        </w:rPr>
      </w:pPr>
      <w:r>
        <w:rPr>
          <w:b/>
          <w:spacing w:val="6"/>
          <w:sz w:val="24"/>
        </w:rPr>
        <w:t>本单位对上述声明的真实性负责。如有虚假，将依法承担相应责任。</w:t>
      </w:r>
    </w:p>
    <w:p w:rsidR="00CE72DC" w:rsidRDefault="00CE72DC">
      <w:pPr>
        <w:spacing w:line="588" w:lineRule="exact"/>
        <w:ind w:firstLineChars="200" w:firstLine="504"/>
        <w:rPr>
          <w:spacing w:val="6"/>
          <w:sz w:val="24"/>
        </w:rPr>
      </w:pPr>
    </w:p>
    <w:p w:rsidR="00CE72DC" w:rsidRDefault="00CE72DC">
      <w:pPr>
        <w:spacing w:line="588" w:lineRule="exact"/>
        <w:ind w:firstLineChars="200" w:firstLine="504"/>
        <w:rPr>
          <w:spacing w:val="6"/>
          <w:sz w:val="24"/>
        </w:rPr>
      </w:pPr>
    </w:p>
    <w:p w:rsidR="00CE72DC" w:rsidRDefault="00063032">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CE72DC" w:rsidRDefault="00063032">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CE72DC" w:rsidRDefault="00063032">
      <w:pPr>
        <w:widowControl/>
        <w:jc w:val="left"/>
        <w:rPr>
          <w:color w:val="000000"/>
          <w:sz w:val="24"/>
          <w:szCs w:val="20"/>
        </w:rPr>
      </w:pPr>
      <w:r>
        <w:rPr>
          <w:color w:val="000000"/>
          <w:sz w:val="24"/>
          <w:szCs w:val="20"/>
        </w:rPr>
        <w:br w:type="page"/>
      </w:r>
    </w:p>
    <w:p w:rsidR="00CE72DC" w:rsidRDefault="00063032">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CE72DC" w:rsidRDefault="00063032">
      <w:pPr>
        <w:widowControl/>
        <w:spacing w:line="360" w:lineRule="auto"/>
        <w:jc w:val="center"/>
        <w:rPr>
          <w:rFonts w:eastAsia="方正小标宋_GBK" w:cs="宋体"/>
          <w:kern w:val="0"/>
          <w:sz w:val="36"/>
          <w:szCs w:val="32"/>
        </w:rPr>
      </w:pPr>
      <w:r>
        <w:rPr>
          <w:rFonts w:eastAsia="方正小标宋_GBK"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CE72DC">
        <w:trPr>
          <w:trHeight w:hRule="exact" w:val="622"/>
          <w:jc w:val="center"/>
        </w:trPr>
        <w:tc>
          <w:tcPr>
            <w:tcW w:w="2113" w:type="dxa"/>
            <w:vAlign w:val="center"/>
          </w:tcPr>
          <w:p w:rsidR="00CE72DC" w:rsidRDefault="00063032">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微型</w:t>
            </w:r>
          </w:p>
        </w:tc>
      </w:tr>
      <w:tr w:rsidR="00CE72DC">
        <w:trPr>
          <w:trHeight w:hRule="exact" w:val="397"/>
          <w:jc w:val="center"/>
        </w:trPr>
        <w:tc>
          <w:tcPr>
            <w:tcW w:w="2113" w:type="dxa"/>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CE72DC" w:rsidRDefault="00063032">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CE72DC" w:rsidRDefault="00063032">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CE72DC" w:rsidRDefault="00063032">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40"/>
          <w:jc w:val="center"/>
        </w:trPr>
        <w:tc>
          <w:tcPr>
            <w:tcW w:w="2113" w:type="dxa"/>
            <w:vMerge w:val="restart"/>
            <w:vAlign w:val="center"/>
          </w:tcPr>
          <w:p w:rsidR="00CE72DC" w:rsidRDefault="00063032">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40"/>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CE72DC">
        <w:trPr>
          <w:trHeight w:hRule="exact" w:val="340"/>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40"/>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CE72DC">
        <w:trPr>
          <w:trHeight w:hRule="exact" w:val="340"/>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CE72DC">
        <w:trPr>
          <w:trHeight w:hRule="exact" w:val="340"/>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CE72DC">
        <w:trPr>
          <w:trHeight w:hRule="exact" w:val="340"/>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40"/>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CE72DC" w:rsidRDefault="00063032">
      <w:pPr>
        <w:widowControl/>
        <w:spacing w:line="360" w:lineRule="auto"/>
        <w:rPr>
          <w:szCs w:val="21"/>
        </w:rPr>
      </w:pPr>
      <w:r>
        <w:rPr>
          <w:rFonts w:hint="eastAsia"/>
          <w:szCs w:val="21"/>
        </w:rPr>
        <w:t>说明：</w:t>
      </w:r>
    </w:p>
    <w:p w:rsidR="00CE72DC" w:rsidRDefault="00063032">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CE72DC" w:rsidRDefault="00063032">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CE72DC" w:rsidRDefault="00063032">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CE72DC" w:rsidRDefault="00063032">
      <w:pPr>
        <w:widowControl/>
        <w:ind w:firstLine="405"/>
        <w:jc w:val="left"/>
        <w:rPr>
          <w:color w:val="000000"/>
          <w:sz w:val="24"/>
          <w:szCs w:val="20"/>
        </w:rPr>
      </w:pPr>
      <w:r>
        <w:rPr>
          <w:color w:val="000000"/>
          <w:sz w:val="24"/>
          <w:szCs w:val="20"/>
        </w:rPr>
        <w:br w:type="page"/>
      </w:r>
    </w:p>
    <w:p w:rsidR="00CE72DC" w:rsidRDefault="00063032">
      <w:pPr>
        <w:pStyle w:val="4"/>
      </w:pPr>
      <w:r>
        <w:lastRenderedPageBreak/>
        <w:t xml:space="preserve">2-1-2 </w:t>
      </w:r>
      <w:r>
        <w:t>拟分包情况说明及分包意向协议</w:t>
      </w:r>
    </w:p>
    <w:p w:rsidR="00CE72DC" w:rsidRDefault="00CE72DC">
      <w:pPr>
        <w:autoSpaceDE w:val="0"/>
        <w:autoSpaceDN w:val="0"/>
        <w:adjustRightInd w:val="0"/>
        <w:jc w:val="center"/>
        <w:rPr>
          <w:color w:val="000000"/>
          <w:sz w:val="30"/>
          <w:szCs w:val="30"/>
        </w:rPr>
      </w:pPr>
    </w:p>
    <w:p w:rsidR="00CE72DC" w:rsidRDefault="00063032">
      <w:pPr>
        <w:autoSpaceDE w:val="0"/>
        <w:autoSpaceDN w:val="0"/>
        <w:adjustRightInd w:val="0"/>
        <w:spacing w:line="360" w:lineRule="auto"/>
        <w:jc w:val="center"/>
        <w:rPr>
          <w:b/>
          <w:color w:val="000000"/>
          <w:sz w:val="36"/>
          <w:szCs w:val="36"/>
        </w:rPr>
      </w:pPr>
      <w:r>
        <w:rPr>
          <w:b/>
          <w:color w:val="000000"/>
          <w:sz w:val="36"/>
          <w:szCs w:val="36"/>
        </w:rPr>
        <w:t>拟分包情况说明</w:t>
      </w:r>
    </w:p>
    <w:p w:rsidR="00CE72DC" w:rsidRDefault="00063032">
      <w:pPr>
        <w:tabs>
          <w:tab w:val="left" w:pos="5580"/>
        </w:tabs>
        <w:spacing w:line="360" w:lineRule="auto"/>
        <w:rPr>
          <w:color w:val="000000"/>
          <w:sz w:val="24"/>
        </w:rPr>
      </w:pPr>
      <w:r>
        <w:rPr>
          <w:color w:val="000000"/>
          <w:sz w:val="24"/>
        </w:rPr>
        <w:t>致：</w:t>
      </w:r>
      <w:r>
        <w:rPr>
          <w:color w:val="000000"/>
          <w:sz w:val="24"/>
          <w:u w:val="single"/>
        </w:rPr>
        <w:t>（采购人或采购代理机构）</w:t>
      </w:r>
    </w:p>
    <w:p w:rsidR="00CE72DC" w:rsidRDefault="00063032">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CE72DC">
        <w:trPr>
          <w:trHeight w:val="549"/>
          <w:jc w:val="center"/>
        </w:trPr>
        <w:tc>
          <w:tcPr>
            <w:tcW w:w="456"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分包承担</w:t>
            </w:r>
          </w:p>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拟分包</w:t>
            </w:r>
          </w:p>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CE72DC" w:rsidRDefault="00063032">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CE72DC">
        <w:trPr>
          <w:trHeight w:val="620"/>
          <w:jc w:val="center"/>
        </w:trPr>
        <w:tc>
          <w:tcPr>
            <w:tcW w:w="456"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CE72DC" w:rsidRDefault="00CE72DC">
            <w:pPr>
              <w:pStyle w:val="TableParagraph"/>
              <w:jc w:val="center"/>
              <w:rPr>
                <w:rFonts w:ascii="Times New Roman" w:hAnsi="Times New Roman" w:cs="Times New Roman"/>
                <w:sz w:val="30"/>
              </w:rPr>
            </w:pPr>
          </w:p>
        </w:tc>
        <w:tc>
          <w:tcPr>
            <w:tcW w:w="1513" w:type="dxa"/>
            <w:vAlign w:val="center"/>
          </w:tcPr>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E72DC" w:rsidRDefault="00CE72DC">
            <w:pPr>
              <w:pStyle w:val="TableParagraph"/>
              <w:jc w:val="center"/>
              <w:rPr>
                <w:rFonts w:ascii="Times New Roman" w:hAnsi="Times New Roman" w:cs="Times New Roman"/>
                <w:sz w:val="30"/>
                <w:lang w:eastAsia="zh-CN"/>
              </w:rPr>
            </w:pPr>
          </w:p>
        </w:tc>
        <w:tc>
          <w:tcPr>
            <w:tcW w:w="1561" w:type="dxa"/>
            <w:vAlign w:val="center"/>
          </w:tcPr>
          <w:p w:rsidR="00CE72DC" w:rsidRDefault="00CE72DC">
            <w:pPr>
              <w:pStyle w:val="TableParagraph"/>
              <w:jc w:val="center"/>
              <w:rPr>
                <w:rFonts w:ascii="Times New Roman" w:hAnsi="Times New Roman" w:cs="Times New Roman"/>
                <w:sz w:val="30"/>
                <w:lang w:eastAsia="zh-CN"/>
              </w:rPr>
            </w:pPr>
          </w:p>
        </w:tc>
        <w:tc>
          <w:tcPr>
            <w:tcW w:w="1498" w:type="dxa"/>
            <w:vAlign w:val="center"/>
          </w:tcPr>
          <w:p w:rsidR="00CE72DC" w:rsidRDefault="00CE72DC">
            <w:pPr>
              <w:pStyle w:val="TableParagraph"/>
              <w:jc w:val="center"/>
              <w:rPr>
                <w:rFonts w:ascii="Times New Roman" w:hAnsi="Times New Roman" w:cs="Times New Roman"/>
                <w:sz w:val="30"/>
                <w:lang w:eastAsia="zh-CN"/>
              </w:rPr>
            </w:pPr>
          </w:p>
        </w:tc>
        <w:tc>
          <w:tcPr>
            <w:tcW w:w="1564" w:type="dxa"/>
            <w:vAlign w:val="center"/>
          </w:tcPr>
          <w:p w:rsidR="00CE72DC" w:rsidRDefault="00CE72DC">
            <w:pPr>
              <w:pStyle w:val="TableParagraph"/>
              <w:jc w:val="center"/>
              <w:rPr>
                <w:rFonts w:ascii="Times New Roman" w:hAnsi="Times New Roman" w:cs="Times New Roman"/>
                <w:sz w:val="30"/>
                <w:lang w:eastAsia="zh-CN"/>
              </w:rPr>
            </w:pPr>
          </w:p>
        </w:tc>
      </w:tr>
      <w:tr w:rsidR="00CE72DC">
        <w:trPr>
          <w:trHeight w:val="620"/>
          <w:jc w:val="center"/>
        </w:trPr>
        <w:tc>
          <w:tcPr>
            <w:tcW w:w="456" w:type="dxa"/>
            <w:vAlign w:val="center"/>
          </w:tcPr>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CE72DC" w:rsidRDefault="00CE72DC">
            <w:pPr>
              <w:pStyle w:val="TableParagraph"/>
              <w:jc w:val="center"/>
              <w:rPr>
                <w:rFonts w:ascii="Times New Roman" w:hAnsi="Times New Roman" w:cs="Times New Roman"/>
                <w:sz w:val="30"/>
              </w:rPr>
            </w:pPr>
          </w:p>
        </w:tc>
        <w:tc>
          <w:tcPr>
            <w:tcW w:w="1513" w:type="dxa"/>
            <w:vAlign w:val="center"/>
          </w:tcPr>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E72DC" w:rsidRDefault="00CE72DC">
            <w:pPr>
              <w:pStyle w:val="TableParagraph"/>
              <w:jc w:val="center"/>
              <w:rPr>
                <w:rFonts w:ascii="Times New Roman" w:hAnsi="Times New Roman" w:cs="Times New Roman"/>
                <w:sz w:val="30"/>
                <w:lang w:eastAsia="zh-CN"/>
              </w:rPr>
            </w:pPr>
          </w:p>
        </w:tc>
        <w:tc>
          <w:tcPr>
            <w:tcW w:w="1561" w:type="dxa"/>
            <w:vAlign w:val="center"/>
          </w:tcPr>
          <w:p w:rsidR="00CE72DC" w:rsidRDefault="00CE72DC">
            <w:pPr>
              <w:pStyle w:val="TableParagraph"/>
              <w:jc w:val="center"/>
              <w:rPr>
                <w:rFonts w:ascii="Times New Roman" w:hAnsi="Times New Roman" w:cs="Times New Roman"/>
                <w:sz w:val="30"/>
                <w:lang w:eastAsia="zh-CN"/>
              </w:rPr>
            </w:pPr>
          </w:p>
        </w:tc>
        <w:tc>
          <w:tcPr>
            <w:tcW w:w="1498" w:type="dxa"/>
            <w:vAlign w:val="center"/>
          </w:tcPr>
          <w:p w:rsidR="00CE72DC" w:rsidRDefault="00CE72DC">
            <w:pPr>
              <w:pStyle w:val="TableParagraph"/>
              <w:jc w:val="center"/>
              <w:rPr>
                <w:rFonts w:ascii="Times New Roman" w:hAnsi="Times New Roman" w:cs="Times New Roman"/>
                <w:sz w:val="30"/>
                <w:lang w:eastAsia="zh-CN"/>
              </w:rPr>
            </w:pPr>
          </w:p>
        </w:tc>
        <w:tc>
          <w:tcPr>
            <w:tcW w:w="1564" w:type="dxa"/>
            <w:vAlign w:val="center"/>
          </w:tcPr>
          <w:p w:rsidR="00CE72DC" w:rsidRDefault="00CE72DC">
            <w:pPr>
              <w:pStyle w:val="TableParagraph"/>
              <w:jc w:val="center"/>
              <w:rPr>
                <w:rFonts w:ascii="Times New Roman" w:hAnsi="Times New Roman" w:cs="Times New Roman"/>
                <w:sz w:val="30"/>
                <w:lang w:eastAsia="zh-CN"/>
              </w:rPr>
            </w:pPr>
          </w:p>
        </w:tc>
      </w:tr>
      <w:tr w:rsidR="00CE72DC">
        <w:trPr>
          <w:trHeight w:val="620"/>
          <w:jc w:val="center"/>
        </w:trPr>
        <w:tc>
          <w:tcPr>
            <w:tcW w:w="456" w:type="dxa"/>
            <w:vAlign w:val="center"/>
          </w:tcPr>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CE72DC" w:rsidRDefault="00CE72DC">
            <w:pPr>
              <w:pStyle w:val="TableParagraph"/>
              <w:jc w:val="center"/>
              <w:rPr>
                <w:rFonts w:ascii="Times New Roman" w:hAnsi="Times New Roman" w:cs="Times New Roman"/>
                <w:sz w:val="30"/>
              </w:rPr>
            </w:pPr>
          </w:p>
        </w:tc>
        <w:tc>
          <w:tcPr>
            <w:tcW w:w="1513" w:type="dxa"/>
            <w:vAlign w:val="center"/>
          </w:tcPr>
          <w:p w:rsidR="00CE72DC" w:rsidRDefault="00CE72DC">
            <w:pPr>
              <w:pStyle w:val="TableParagraph"/>
              <w:tabs>
                <w:tab w:val="left" w:pos="235"/>
              </w:tabs>
              <w:jc w:val="center"/>
              <w:rPr>
                <w:rFonts w:ascii="Times New Roman" w:hAnsi="Times New Roman" w:cs="Times New Roman"/>
                <w:sz w:val="24"/>
              </w:rPr>
            </w:pPr>
          </w:p>
        </w:tc>
        <w:tc>
          <w:tcPr>
            <w:tcW w:w="1125" w:type="dxa"/>
            <w:vAlign w:val="center"/>
          </w:tcPr>
          <w:p w:rsidR="00CE72DC" w:rsidRDefault="00CE72DC">
            <w:pPr>
              <w:pStyle w:val="TableParagraph"/>
              <w:jc w:val="center"/>
              <w:rPr>
                <w:rFonts w:ascii="Times New Roman" w:hAnsi="Times New Roman" w:cs="Times New Roman"/>
                <w:sz w:val="30"/>
              </w:rPr>
            </w:pPr>
          </w:p>
        </w:tc>
        <w:tc>
          <w:tcPr>
            <w:tcW w:w="1561" w:type="dxa"/>
            <w:vAlign w:val="center"/>
          </w:tcPr>
          <w:p w:rsidR="00CE72DC" w:rsidRDefault="00CE72DC">
            <w:pPr>
              <w:pStyle w:val="TableParagraph"/>
              <w:jc w:val="center"/>
              <w:rPr>
                <w:rFonts w:ascii="Times New Roman" w:hAnsi="Times New Roman" w:cs="Times New Roman"/>
                <w:sz w:val="30"/>
              </w:rPr>
            </w:pPr>
          </w:p>
        </w:tc>
        <w:tc>
          <w:tcPr>
            <w:tcW w:w="1498" w:type="dxa"/>
            <w:vAlign w:val="center"/>
          </w:tcPr>
          <w:p w:rsidR="00CE72DC" w:rsidRDefault="00CE72DC">
            <w:pPr>
              <w:pStyle w:val="TableParagraph"/>
              <w:jc w:val="center"/>
              <w:rPr>
                <w:rFonts w:ascii="Times New Roman" w:hAnsi="Times New Roman" w:cs="Times New Roman"/>
                <w:sz w:val="30"/>
              </w:rPr>
            </w:pPr>
          </w:p>
        </w:tc>
        <w:tc>
          <w:tcPr>
            <w:tcW w:w="1564" w:type="dxa"/>
            <w:vAlign w:val="center"/>
          </w:tcPr>
          <w:p w:rsidR="00CE72DC" w:rsidRDefault="00CE72DC">
            <w:pPr>
              <w:pStyle w:val="TableParagraph"/>
              <w:jc w:val="center"/>
              <w:rPr>
                <w:rFonts w:ascii="Times New Roman" w:hAnsi="Times New Roman" w:cs="Times New Roman"/>
                <w:sz w:val="30"/>
              </w:rPr>
            </w:pPr>
          </w:p>
        </w:tc>
      </w:tr>
      <w:tr w:rsidR="00CE72DC">
        <w:trPr>
          <w:trHeight w:val="620"/>
          <w:jc w:val="center"/>
        </w:trPr>
        <w:tc>
          <w:tcPr>
            <w:tcW w:w="5942" w:type="dxa"/>
            <w:gridSpan w:val="5"/>
            <w:vAlign w:val="center"/>
          </w:tcPr>
          <w:p w:rsidR="00CE72DC" w:rsidRDefault="00063032">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CE72DC" w:rsidRDefault="00CE72DC">
            <w:pPr>
              <w:pStyle w:val="TableParagraph"/>
              <w:jc w:val="center"/>
              <w:rPr>
                <w:rFonts w:ascii="Times New Roman" w:hAnsi="Times New Roman" w:cs="Times New Roman"/>
                <w:sz w:val="30"/>
              </w:rPr>
            </w:pPr>
          </w:p>
        </w:tc>
        <w:tc>
          <w:tcPr>
            <w:tcW w:w="1564" w:type="dxa"/>
            <w:vAlign w:val="center"/>
          </w:tcPr>
          <w:p w:rsidR="00CE72DC" w:rsidRDefault="00CE72DC">
            <w:pPr>
              <w:pStyle w:val="TableParagraph"/>
              <w:jc w:val="center"/>
              <w:rPr>
                <w:rFonts w:ascii="Times New Roman" w:hAnsi="Times New Roman" w:cs="Times New Roman"/>
                <w:sz w:val="30"/>
              </w:rPr>
            </w:pPr>
          </w:p>
        </w:tc>
      </w:tr>
    </w:tbl>
    <w:p w:rsidR="00CE72DC" w:rsidRDefault="00CE72DC">
      <w:pPr>
        <w:adjustRightInd w:val="0"/>
        <w:snapToGrid w:val="0"/>
        <w:spacing w:line="360" w:lineRule="auto"/>
        <w:ind w:firstLineChars="200" w:firstLine="480"/>
        <w:jc w:val="left"/>
        <w:rPr>
          <w:sz w:val="24"/>
        </w:rPr>
      </w:pPr>
    </w:p>
    <w:p w:rsidR="00CE72DC" w:rsidRDefault="00CE72DC">
      <w:pPr>
        <w:adjustRightInd w:val="0"/>
        <w:snapToGrid w:val="0"/>
        <w:spacing w:line="360" w:lineRule="auto"/>
        <w:jc w:val="left"/>
        <w:rPr>
          <w:sz w:val="24"/>
        </w:rPr>
      </w:pPr>
    </w:p>
    <w:p w:rsidR="00CE72DC" w:rsidRDefault="00063032">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E72DC" w:rsidRDefault="00063032">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CE72DC" w:rsidRDefault="00063032">
      <w:pPr>
        <w:adjustRightInd w:val="0"/>
        <w:snapToGrid w:val="0"/>
        <w:spacing w:line="360" w:lineRule="auto"/>
        <w:jc w:val="left"/>
        <w:rPr>
          <w:sz w:val="24"/>
        </w:rPr>
      </w:pPr>
      <w:r>
        <w:rPr>
          <w:sz w:val="24"/>
        </w:rPr>
        <w:t>注：</w:t>
      </w:r>
    </w:p>
    <w:p w:rsidR="00CE72DC" w:rsidRDefault="00063032">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CE72DC" w:rsidRDefault="00CE72DC">
      <w:pPr>
        <w:adjustRightInd w:val="0"/>
        <w:snapToGrid w:val="0"/>
        <w:spacing w:line="360" w:lineRule="auto"/>
        <w:jc w:val="left"/>
        <w:rPr>
          <w:color w:val="000000"/>
          <w:sz w:val="30"/>
          <w:szCs w:val="30"/>
        </w:rPr>
      </w:pPr>
    </w:p>
    <w:p w:rsidR="00CE72DC" w:rsidRDefault="00063032">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CE72DC" w:rsidRDefault="00063032">
      <w:pPr>
        <w:adjustRightInd w:val="0"/>
        <w:snapToGrid w:val="0"/>
        <w:spacing w:line="360" w:lineRule="auto"/>
        <w:ind w:firstLineChars="200" w:firstLine="480"/>
        <w:jc w:val="left"/>
        <w:rPr>
          <w:sz w:val="24"/>
        </w:rPr>
      </w:pPr>
      <w:r>
        <w:rPr>
          <w:sz w:val="24"/>
        </w:rPr>
        <w:t>甲方（投标人）：</w:t>
      </w:r>
      <w:r>
        <w:rPr>
          <w:sz w:val="24"/>
        </w:rPr>
        <w:t>________</w:t>
      </w:r>
    </w:p>
    <w:p w:rsidR="00CE72DC" w:rsidRDefault="00063032">
      <w:pPr>
        <w:adjustRightInd w:val="0"/>
        <w:snapToGrid w:val="0"/>
        <w:spacing w:line="360" w:lineRule="auto"/>
        <w:ind w:firstLineChars="200" w:firstLine="480"/>
        <w:jc w:val="left"/>
        <w:rPr>
          <w:sz w:val="24"/>
        </w:rPr>
      </w:pPr>
      <w:r>
        <w:rPr>
          <w:sz w:val="24"/>
        </w:rPr>
        <w:t>乙方（拟分包单位）：</w:t>
      </w:r>
      <w:r>
        <w:rPr>
          <w:sz w:val="24"/>
        </w:rPr>
        <w:t>________</w:t>
      </w:r>
    </w:p>
    <w:p w:rsidR="00CE72DC" w:rsidRDefault="00063032">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CE72DC" w:rsidRDefault="00063032">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CE72DC" w:rsidRDefault="00063032">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CE72DC" w:rsidRDefault="00063032">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CE72DC" w:rsidRDefault="00063032">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CE72DC" w:rsidRDefault="00CE72DC">
      <w:pPr>
        <w:spacing w:line="360" w:lineRule="auto"/>
        <w:ind w:firstLine="471"/>
        <w:rPr>
          <w:b/>
          <w:color w:val="000000"/>
          <w:sz w:val="24"/>
        </w:rPr>
      </w:pPr>
    </w:p>
    <w:p w:rsidR="00CE72DC" w:rsidRDefault="00063032">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CE72DC" w:rsidRDefault="00CE72DC">
      <w:pPr>
        <w:spacing w:line="360" w:lineRule="auto"/>
        <w:ind w:left="480"/>
        <w:jc w:val="right"/>
        <w:rPr>
          <w:color w:val="000000"/>
          <w:sz w:val="24"/>
        </w:rPr>
      </w:pPr>
    </w:p>
    <w:p w:rsidR="00CE72DC" w:rsidRDefault="00063032">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E72DC" w:rsidRDefault="00CE72DC">
      <w:pPr>
        <w:tabs>
          <w:tab w:val="left" w:pos="8280"/>
        </w:tabs>
        <w:spacing w:line="360" w:lineRule="auto"/>
        <w:ind w:firstLine="480"/>
        <w:rPr>
          <w:color w:val="000000"/>
          <w:sz w:val="24"/>
        </w:rPr>
      </w:pPr>
    </w:p>
    <w:p w:rsidR="00CE72DC" w:rsidRDefault="00063032">
      <w:pPr>
        <w:tabs>
          <w:tab w:val="left" w:pos="8280"/>
        </w:tabs>
        <w:spacing w:line="360" w:lineRule="auto"/>
        <w:rPr>
          <w:color w:val="000000"/>
          <w:sz w:val="24"/>
        </w:rPr>
      </w:pPr>
      <w:r>
        <w:rPr>
          <w:color w:val="000000"/>
          <w:sz w:val="24"/>
        </w:rPr>
        <w:t>注：</w:t>
      </w:r>
    </w:p>
    <w:p w:rsidR="00CE72DC" w:rsidRDefault="00063032">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CE72DC" w:rsidRDefault="00063032">
      <w:pPr>
        <w:widowControl/>
        <w:jc w:val="left"/>
        <w:rPr>
          <w:color w:val="000000"/>
          <w:sz w:val="24"/>
          <w:szCs w:val="20"/>
        </w:rPr>
      </w:pPr>
      <w:r>
        <w:rPr>
          <w:color w:val="000000"/>
          <w:sz w:val="24"/>
          <w:szCs w:val="20"/>
        </w:rPr>
        <w:br w:type="page"/>
      </w:r>
    </w:p>
    <w:p w:rsidR="00CE72DC" w:rsidRDefault="00063032">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CE72DC" w:rsidRDefault="00CE72DC">
      <w:pPr>
        <w:widowControl/>
        <w:jc w:val="left"/>
        <w:rPr>
          <w:sz w:val="24"/>
        </w:rPr>
      </w:pPr>
    </w:p>
    <w:p w:rsidR="00CE72DC" w:rsidRDefault="00063032">
      <w:pPr>
        <w:widowControl/>
        <w:jc w:val="left"/>
        <w:rPr>
          <w:sz w:val="24"/>
        </w:rPr>
      </w:pPr>
      <w:r>
        <w:rPr>
          <w:sz w:val="24"/>
        </w:rPr>
        <w:br w:type="page"/>
      </w:r>
    </w:p>
    <w:p w:rsidR="00CE72DC" w:rsidRDefault="00063032">
      <w:pPr>
        <w:numPr>
          <w:ilvl w:val="0"/>
          <w:numId w:val="19"/>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CE72DC" w:rsidRDefault="00063032">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CE72DC" w:rsidRDefault="00063032">
      <w:pPr>
        <w:autoSpaceDE w:val="0"/>
        <w:autoSpaceDN w:val="0"/>
        <w:adjustRightInd w:val="0"/>
        <w:spacing w:line="360" w:lineRule="auto"/>
        <w:jc w:val="center"/>
        <w:rPr>
          <w:b/>
          <w:color w:val="000000"/>
          <w:sz w:val="36"/>
          <w:szCs w:val="36"/>
        </w:rPr>
      </w:pPr>
      <w:r>
        <w:rPr>
          <w:b/>
          <w:color w:val="000000"/>
          <w:sz w:val="36"/>
          <w:szCs w:val="36"/>
        </w:rPr>
        <w:t>联合协议</w:t>
      </w:r>
    </w:p>
    <w:p w:rsidR="00CE72DC" w:rsidRDefault="00063032">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CE72DC" w:rsidRDefault="00063032">
      <w:pPr>
        <w:numPr>
          <w:ilvl w:val="0"/>
          <w:numId w:val="21"/>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CE72DC" w:rsidRDefault="00063032">
      <w:pPr>
        <w:numPr>
          <w:ilvl w:val="0"/>
          <w:numId w:val="21"/>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CE72DC" w:rsidRDefault="00063032">
      <w:pPr>
        <w:numPr>
          <w:ilvl w:val="0"/>
          <w:numId w:val="21"/>
        </w:numPr>
        <w:spacing w:line="360" w:lineRule="auto"/>
        <w:rPr>
          <w:bCs/>
          <w:color w:val="000000"/>
          <w:sz w:val="24"/>
        </w:rPr>
      </w:pPr>
      <w:r>
        <w:rPr>
          <w:bCs/>
          <w:color w:val="000000"/>
          <w:sz w:val="24"/>
        </w:rPr>
        <w:t>联合体各方均同意由牵头人代表其他联合体成员单位按招标文件要求出具《授权委托书》。</w:t>
      </w:r>
    </w:p>
    <w:p w:rsidR="00CE72DC" w:rsidRDefault="00063032">
      <w:pPr>
        <w:numPr>
          <w:ilvl w:val="0"/>
          <w:numId w:val="21"/>
        </w:numPr>
        <w:spacing w:line="360" w:lineRule="auto"/>
        <w:rPr>
          <w:bCs/>
          <w:color w:val="000000"/>
          <w:sz w:val="24"/>
        </w:rPr>
      </w:pPr>
      <w:r>
        <w:rPr>
          <w:bCs/>
          <w:color w:val="000000"/>
          <w:sz w:val="24"/>
        </w:rPr>
        <w:t>牵头人为项目的总负责单位；组织各参加方进行项目实施工作。</w:t>
      </w:r>
    </w:p>
    <w:p w:rsidR="00CE72DC" w:rsidRDefault="00063032">
      <w:pPr>
        <w:numPr>
          <w:ilvl w:val="0"/>
          <w:numId w:val="21"/>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CE72DC" w:rsidRDefault="00063032">
      <w:pPr>
        <w:numPr>
          <w:ilvl w:val="0"/>
          <w:numId w:val="21"/>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CE72DC" w:rsidRDefault="00063032">
      <w:pPr>
        <w:numPr>
          <w:ilvl w:val="0"/>
          <w:numId w:val="21"/>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CE72DC" w:rsidRDefault="00063032">
      <w:pPr>
        <w:numPr>
          <w:ilvl w:val="0"/>
          <w:numId w:val="21"/>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CE72DC" w:rsidRDefault="00063032">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E72DC" w:rsidRDefault="00063032">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E72DC" w:rsidRDefault="00063032">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E72DC" w:rsidRDefault="00063032">
      <w:pPr>
        <w:numPr>
          <w:ilvl w:val="0"/>
          <w:numId w:val="21"/>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CE72DC" w:rsidRDefault="00063032">
      <w:pPr>
        <w:numPr>
          <w:ilvl w:val="0"/>
          <w:numId w:val="21"/>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CE72DC" w:rsidRDefault="00063032">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CE72DC" w:rsidRDefault="00063032">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CE72DC" w:rsidRDefault="00063032">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CE72DC" w:rsidRDefault="00CE72DC">
      <w:pPr>
        <w:spacing w:line="360" w:lineRule="auto"/>
        <w:ind w:firstLine="471"/>
        <w:rPr>
          <w:color w:val="000000"/>
          <w:sz w:val="24"/>
        </w:rPr>
      </w:pPr>
    </w:p>
    <w:p w:rsidR="00CE72DC" w:rsidRDefault="00CE72DC">
      <w:pPr>
        <w:spacing w:line="360" w:lineRule="auto"/>
        <w:ind w:firstLine="471"/>
        <w:rPr>
          <w:color w:val="000000"/>
          <w:sz w:val="24"/>
        </w:rPr>
      </w:pPr>
    </w:p>
    <w:p w:rsidR="00CE72DC" w:rsidRDefault="00063032">
      <w:pPr>
        <w:spacing w:line="360" w:lineRule="auto"/>
        <w:ind w:firstLine="471"/>
        <w:rPr>
          <w:color w:val="000000"/>
          <w:sz w:val="24"/>
        </w:rPr>
      </w:pPr>
      <w:r>
        <w:rPr>
          <w:color w:val="000000"/>
          <w:sz w:val="24"/>
        </w:rPr>
        <w:t>联合体成员名称：</w:t>
      </w:r>
      <w:r>
        <w:rPr>
          <w:color w:val="000000"/>
          <w:sz w:val="24"/>
          <w:szCs w:val="20"/>
        </w:rPr>
        <w:t>______</w:t>
      </w:r>
    </w:p>
    <w:p w:rsidR="00CE72DC" w:rsidRDefault="00063032">
      <w:pPr>
        <w:spacing w:line="360" w:lineRule="auto"/>
        <w:ind w:firstLine="471"/>
        <w:rPr>
          <w:color w:val="000000"/>
          <w:sz w:val="24"/>
        </w:rPr>
      </w:pPr>
      <w:r>
        <w:rPr>
          <w:color w:val="000000"/>
          <w:sz w:val="24"/>
        </w:rPr>
        <w:t>盖章：</w:t>
      </w:r>
      <w:r>
        <w:rPr>
          <w:color w:val="000000"/>
          <w:sz w:val="24"/>
          <w:szCs w:val="20"/>
        </w:rPr>
        <w:t>______</w:t>
      </w:r>
    </w:p>
    <w:p w:rsidR="00CE72DC" w:rsidRDefault="00CE72DC">
      <w:pPr>
        <w:spacing w:line="360" w:lineRule="auto"/>
        <w:ind w:firstLine="471"/>
        <w:rPr>
          <w:color w:val="000000"/>
          <w:sz w:val="24"/>
        </w:rPr>
      </w:pPr>
    </w:p>
    <w:p w:rsidR="00CE72DC" w:rsidRDefault="00CE72DC">
      <w:pPr>
        <w:spacing w:line="360" w:lineRule="auto"/>
        <w:ind w:firstLine="471"/>
        <w:rPr>
          <w:color w:val="000000"/>
          <w:sz w:val="24"/>
        </w:rPr>
      </w:pPr>
    </w:p>
    <w:p w:rsidR="00CE72DC" w:rsidRDefault="00CE72DC">
      <w:pPr>
        <w:spacing w:line="360" w:lineRule="auto"/>
        <w:ind w:left="480"/>
        <w:jc w:val="right"/>
        <w:rPr>
          <w:color w:val="000000"/>
          <w:sz w:val="24"/>
        </w:rPr>
      </w:pPr>
    </w:p>
    <w:p w:rsidR="00CE72DC" w:rsidRDefault="00063032">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CE72DC" w:rsidRDefault="00CE72DC">
      <w:pPr>
        <w:spacing w:line="360" w:lineRule="auto"/>
        <w:ind w:left="480"/>
        <w:jc w:val="right"/>
        <w:rPr>
          <w:b/>
          <w:color w:val="000000"/>
          <w:sz w:val="24"/>
        </w:rPr>
      </w:pPr>
    </w:p>
    <w:p w:rsidR="00CE72DC" w:rsidRDefault="00CE72DC">
      <w:pPr>
        <w:tabs>
          <w:tab w:val="left" w:pos="8280"/>
        </w:tabs>
        <w:spacing w:line="360" w:lineRule="auto"/>
        <w:ind w:firstLine="480"/>
        <w:rPr>
          <w:color w:val="000000"/>
          <w:sz w:val="24"/>
        </w:rPr>
      </w:pPr>
    </w:p>
    <w:p w:rsidR="00CE72DC" w:rsidRDefault="00CE72DC">
      <w:pPr>
        <w:tabs>
          <w:tab w:val="left" w:pos="8280"/>
        </w:tabs>
        <w:spacing w:line="360" w:lineRule="auto"/>
        <w:ind w:firstLine="480"/>
        <w:rPr>
          <w:color w:val="000000"/>
          <w:sz w:val="24"/>
        </w:rPr>
      </w:pPr>
    </w:p>
    <w:p w:rsidR="00CE72DC" w:rsidRDefault="00063032">
      <w:pPr>
        <w:spacing w:line="360" w:lineRule="auto"/>
        <w:ind w:leftChars="228" w:left="719" w:hangingChars="100" w:hanging="240"/>
        <w:rPr>
          <w:color w:val="000000"/>
          <w:sz w:val="24"/>
        </w:rPr>
      </w:pPr>
      <w:r>
        <w:rPr>
          <w:color w:val="000000"/>
          <w:sz w:val="24"/>
        </w:rPr>
        <w:t>注：</w:t>
      </w:r>
    </w:p>
    <w:p w:rsidR="00CE72DC" w:rsidRDefault="00063032">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CE72DC" w:rsidRDefault="00063032">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CE72DC" w:rsidRDefault="00063032">
      <w:pPr>
        <w:spacing w:line="360" w:lineRule="auto"/>
        <w:ind w:leftChars="228" w:left="719" w:hangingChars="100" w:hanging="240"/>
        <w:rPr>
          <w:sz w:val="24"/>
        </w:rPr>
      </w:pPr>
      <w:r>
        <w:rPr>
          <w:sz w:val="24"/>
        </w:rPr>
        <w:br w:type="page"/>
      </w:r>
    </w:p>
    <w:p w:rsidR="00CE72DC" w:rsidRDefault="00063032">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r>
        <w:rPr>
          <w:rFonts w:hint="eastAsia"/>
          <w:sz w:val="24"/>
          <w:szCs w:val="20"/>
        </w:rPr>
        <w:t>/</w:t>
      </w:r>
    </w:p>
    <w:p w:rsidR="00CE72DC" w:rsidRDefault="00063032">
      <w:pPr>
        <w:widowControl/>
        <w:jc w:val="left"/>
        <w:rPr>
          <w:sz w:val="24"/>
          <w:szCs w:val="20"/>
        </w:rPr>
      </w:pPr>
      <w:r>
        <w:rPr>
          <w:sz w:val="24"/>
          <w:szCs w:val="20"/>
        </w:rPr>
        <w:br w:type="page"/>
      </w:r>
    </w:p>
    <w:p w:rsidR="00CE72DC" w:rsidRDefault="00063032">
      <w:pPr>
        <w:numPr>
          <w:ilvl w:val="0"/>
          <w:numId w:val="19"/>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交款单据电子件</w:t>
      </w:r>
      <w:r>
        <w:rPr>
          <w:sz w:val="24"/>
          <w:szCs w:val="20"/>
        </w:rPr>
        <w:t>（复印件或</w:t>
      </w:r>
      <w:r>
        <w:rPr>
          <w:rFonts w:hint="eastAsia"/>
          <w:sz w:val="24"/>
          <w:szCs w:val="20"/>
        </w:rPr>
        <w:t>扫描件</w:t>
      </w:r>
      <w:r>
        <w:rPr>
          <w:rFonts w:ascii="宋体" w:hAnsi="宋体" w:cs="宋体" w:hint="eastAsia"/>
          <w:sz w:val="24"/>
        </w:rPr>
        <w:t>并</w:t>
      </w:r>
      <w:r>
        <w:rPr>
          <w:sz w:val="24"/>
        </w:rPr>
        <w:t>加盖公章</w:t>
      </w:r>
      <w:r>
        <w:rPr>
          <w:rFonts w:hint="eastAsia"/>
          <w:sz w:val="24"/>
        </w:rPr>
        <w:t>/</w:t>
      </w:r>
      <w:r>
        <w:rPr>
          <w:rFonts w:hint="eastAsia"/>
          <w:sz w:val="24"/>
        </w:rPr>
        <w:t>电子签章</w:t>
      </w:r>
      <w:r>
        <w:rPr>
          <w:sz w:val="24"/>
          <w:szCs w:val="20"/>
        </w:rPr>
        <w:t>）</w:t>
      </w:r>
    </w:p>
    <w:p w:rsidR="00CE72DC" w:rsidRDefault="00CE72DC">
      <w:pPr>
        <w:spacing w:line="360" w:lineRule="auto"/>
        <w:rPr>
          <w:sz w:val="24"/>
          <w:szCs w:val="20"/>
        </w:rPr>
      </w:pPr>
    </w:p>
    <w:p w:rsidR="00CE72DC" w:rsidRDefault="00CE72DC">
      <w:pPr>
        <w:spacing w:line="360" w:lineRule="auto"/>
        <w:rPr>
          <w:sz w:val="24"/>
          <w:szCs w:val="20"/>
        </w:rPr>
      </w:pPr>
    </w:p>
    <w:p w:rsidR="00CE72DC" w:rsidRDefault="00063032">
      <w:pPr>
        <w:widowControl/>
        <w:jc w:val="left"/>
        <w:rPr>
          <w:kern w:val="0"/>
          <w:sz w:val="24"/>
          <w:szCs w:val="20"/>
        </w:rPr>
      </w:pPr>
      <w:r>
        <w:rPr>
          <w:sz w:val="24"/>
          <w:szCs w:val="20"/>
        </w:rPr>
        <w:br w:type="page"/>
      </w:r>
    </w:p>
    <w:p w:rsidR="00CE72DC" w:rsidRDefault="00063032">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CE72DC" w:rsidRDefault="00CE72DC">
      <w:pPr>
        <w:rPr>
          <w:b/>
          <w:spacing w:val="20"/>
          <w:szCs w:val="21"/>
        </w:rPr>
      </w:pPr>
    </w:p>
    <w:p w:rsidR="00CE72DC" w:rsidRDefault="00063032">
      <w:pPr>
        <w:rPr>
          <w:b/>
          <w:sz w:val="24"/>
        </w:rPr>
      </w:pPr>
      <w:r>
        <w:rPr>
          <w:b/>
          <w:spacing w:val="20"/>
          <w:sz w:val="24"/>
        </w:rPr>
        <w:t>投标文件（商务技术文件）</w:t>
      </w:r>
      <w:r>
        <w:rPr>
          <w:b/>
          <w:sz w:val="24"/>
        </w:rPr>
        <w:t>封面（非实质性格式）</w:t>
      </w:r>
    </w:p>
    <w:p w:rsidR="00CE72DC" w:rsidRDefault="00CE72DC">
      <w:pPr>
        <w:jc w:val="center"/>
        <w:rPr>
          <w:szCs w:val="21"/>
        </w:rPr>
      </w:pPr>
    </w:p>
    <w:p w:rsidR="00CE72DC" w:rsidRDefault="00063032">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CE72DC" w:rsidRDefault="00063032">
      <w:pPr>
        <w:jc w:val="center"/>
        <w:rPr>
          <w:b/>
          <w:spacing w:val="60"/>
          <w:sz w:val="52"/>
          <w:szCs w:val="52"/>
        </w:rPr>
      </w:pPr>
      <w:r>
        <w:rPr>
          <w:b/>
          <w:spacing w:val="60"/>
          <w:sz w:val="52"/>
          <w:szCs w:val="52"/>
        </w:rPr>
        <w:t>（商务技术文件）</w:t>
      </w:r>
    </w:p>
    <w:p w:rsidR="00CE72DC" w:rsidRDefault="00CE72DC">
      <w:pPr>
        <w:ind w:firstLineChars="150" w:firstLine="542"/>
        <w:rPr>
          <w:b/>
          <w:spacing w:val="20"/>
          <w:sz w:val="32"/>
          <w:szCs w:val="32"/>
        </w:rPr>
      </w:pPr>
    </w:p>
    <w:p w:rsidR="00CE72DC" w:rsidRDefault="00CE72DC">
      <w:pPr>
        <w:ind w:firstLineChars="150" w:firstLine="542"/>
        <w:rPr>
          <w:b/>
          <w:spacing w:val="20"/>
          <w:sz w:val="32"/>
          <w:szCs w:val="32"/>
        </w:rPr>
      </w:pPr>
    </w:p>
    <w:p w:rsidR="00CE72DC" w:rsidRDefault="00063032">
      <w:pPr>
        <w:ind w:firstLineChars="150" w:firstLine="542"/>
        <w:rPr>
          <w:b/>
          <w:spacing w:val="20"/>
          <w:sz w:val="32"/>
          <w:szCs w:val="32"/>
        </w:rPr>
      </w:pPr>
      <w:r>
        <w:rPr>
          <w:b/>
          <w:spacing w:val="20"/>
          <w:sz w:val="32"/>
          <w:szCs w:val="32"/>
        </w:rPr>
        <w:t>项目名称</w:t>
      </w:r>
      <w:r>
        <w:rPr>
          <w:b/>
          <w:spacing w:val="20"/>
          <w:sz w:val="32"/>
          <w:szCs w:val="32"/>
        </w:rPr>
        <w:t>:</w:t>
      </w:r>
    </w:p>
    <w:p w:rsidR="00CE72DC" w:rsidRDefault="00063032">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CE72DC" w:rsidRDefault="00CE72DC">
      <w:pPr>
        <w:ind w:firstLineChars="150" w:firstLine="542"/>
        <w:rPr>
          <w:b/>
          <w:spacing w:val="20"/>
          <w:sz w:val="32"/>
          <w:szCs w:val="32"/>
        </w:rPr>
      </w:pPr>
    </w:p>
    <w:p w:rsidR="00CE72DC" w:rsidRDefault="00CE72DC">
      <w:pPr>
        <w:ind w:firstLineChars="150" w:firstLine="542"/>
        <w:rPr>
          <w:b/>
          <w:spacing w:val="20"/>
          <w:sz w:val="32"/>
          <w:szCs w:val="32"/>
        </w:rPr>
      </w:pPr>
    </w:p>
    <w:p w:rsidR="00CE72DC" w:rsidRDefault="00CE72DC">
      <w:pPr>
        <w:jc w:val="center"/>
        <w:rPr>
          <w:b/>
          <w:sz w:val="32"/>
          <w:szCs w:val="32"/>
        </w:rPr>
      </w:pPr>
    </w:p>
    <w:p w:rsidR="00CE72DC" w:rsidRDefault="00CE72DC">
      <w:pPr>
        <w:jc w:val="center"/>
        <w:rPr>
          <w:b/>
          <w:sz w:val="32"/>
          <w:szCs w:val="32"/>
        </w:rPr>
      </w:pPr>
    </w:p>
    <w:p w:rsidR="00CE72DC" w:rsidRDefault="00CE72DC">
      <w:pPr>
        <w:jc w:val="center"/>
        <w:rPr>
          <w:b/>
          <w:sz w:val="32"/>
          <w:szCs w:val="32"/>
        </w:rPr>
      </w:pPr>
    </w:p>
    <w:p w:rsidR="00CE72DC" w:rsidRDefault="00CE72DC">
      <w:pPr>
        <w:jc w:val="center"/>
        <w:rPr>
          <w:b/>
          <w:spacing w:val="20"/>
          <w:sz w:val="32"/>
          <w:szCs w:val="32"/>
        </w:rPr>
      </w:pPr>
    </w:p>
    <w:p w:rsidR="00CE72DC" w:rsidRDefault="00CE72DC">
      <w:pPr>
        <w:jc w:val="center"/>
        <w:rPr>
          <w:b/>
          <w:spacing w:val="20"/>
          <w:sz w:val="32"/>
          <w:szCs w:val="32"/>
        </w:rPr>
      </w:pPr>
    </w:p>
    <w:p w:rsidR="00CE72DC" w:rsidRDefault="00CE72DC">
      <w:pPr>
        <w:jc w:val="center"/>
        <w:rPr>
          <w:b/>
          <w:spacing w:val="20"/>
          <w:sz w:val="32"/>
          <w:szCs w:val="32"/>
        </w:rPr>
      </w:pPr>
    </w:p>
    <w:p w:rsidR="00CE72DC" w:rsidRDefault="00063032">
      <w:pPr>
        <w:spacing w:line="360" w:lineRule="auto"/>
        <w:ind w:firstLineChars="400" w:firstLine="1445"/>
        <w:jc w:val="left"/>
        <w:rPr>
          <w:b/>
          <w:spacing w:val="20"/>
          <w:sz w:val="32"/>
          <w:szCs w:val="32"/>
        </w:rPr>
      </w:pPr>
      <w:r>
        <w:rPr>
          <w:b/>
          <w:spacing w:val="20"/>
          <w:sz w:val="32"/>
          <w:szCs w:val="32"/>
        </w:rPr>
        <w:t>投标人名称：</w:t>
      </w:r>
    </w:p>
    <w:p w:rsidR="00CE72DC" w:rsidRDefault="00CE72DC">
      <w:pPr>
        <w:jc w:val="center"/>
        <w:rPr>
          <w:b/>
          <w:sz w:val="32"/>
          <w:szCs w:val="32"/>
        </w:rPr>
      </w:pPr>
    </w:p>
    <w:p w:rsidR="00CE72DC" w:rsidRDefault="00063032">
      <w:pPr>
        <w:widowControl/>
        <w:jc w:val="left"/>
        <w:rPr>
          <w:b/>
          <w:sz w:val="24"/>
        </w:rPr>
      </w:pPr>
      <w:r>
        <w:rPr>
          <w:b/>
          <w:sz w:val="24"/>
        </w:rPr>
        <w:br w:type="page"/>
      </w:r>
    </w:p>
    <w:p w:rsidR="00CE72DC" w:rsidRDefault="00063032">
      <w:pPr>
        <w:numPr>
          <w:ilvl w:val="0"/>
          <w:numId w:val="22"/>
        </w:numPr>
        <w:tabs>
          <w:tab w:val="left" w:pos="360"/>
        </w:tabs>
        <w:snapToGrid w:val="0"/>
        <w:spacing w:line="360" w:lineRule="auto"/>
        <w:outlineLvl w:val="1"/>
        <w:rPr>
          <w:color w:val="000000"/>
          <w:sz w:val="24"/>
          <w:szCs w:val="20"/>
        </w:rPr>
      </w:pPr>
      <w:bookmarkStart w:id="838" w:name="_Hlt520274065"/>
      <w:bookmarkStart w:id="839" w:name="_Hlt520343000"/>
      <w:bookmarkStart w:id="840" w:name="_Hlt520343392"/>
      <w:bookmarkStart w:id="841" w:name="_Hlt520350918"/>
      <w:bookmarkStart w:id="842" w:name="_Hlt520355504"/>
      <w:bookmarkStart w:id="843" w:name="_Hlt520274121"/>
      <w:bookmarkStart w:id="844" w:name="_Hlt520273711"/>
      <w:bookmarkStart w:id="845" w:name="_Hlt520274407"/>
      <w:bookmarkStart w:id="846" w:name="_Hlt520271212"/>
      <w:bookmarkStart w:id="847" w:name="_Hlt520274393"/>
      <w:bookmarkStart w:id="848" w:name="_Ref467988698"/>
      <w:bookmarkStart w:id="849" w:name="_Toc480942349"/>
      <w:bookmarkStart w:id="850" w:name="_Toc226965746"/>
      <w:bookmarkStart w:id="851" w:name="_Toc195842921"/>
      <w:bookmarkStart w:id="852" w:name="_Toc142311058"/>
      <w:bookmarkStart w:id="853" w:name="_Toc226309800"/>
      <w:bookmarkStart w:id="854" w:name="_Toc127151556"/>
      <w:bookmarkStart w:id="855" w:name="_Toc226965829"/>
      <w:bookmarkStart w:id="856" w:name="_Toc150480794"/>
      <w:bookmarkStart w:id="857" w:name="_Toc520356217"/>
      <w:bookmarkStart w:id="858" w:name="_Toc226337252"/>
      <w:bookmarkStart w:id="859" w:name="_Toc150774761"/>
      <w:bookmarkEnd w:id="838"/>
      <w:bookmarkEnd w:id="839"/>
      <w:bookmarkEnd w:id="840"/>
      <w:bookmarkEnd w:id="841"/>
      <w:bookmarkEnd w:id="842"/>
      <w:bookmarkEnd w:id="843"/>
      <w:bookmarkEnd w:id="844"/>
      <w:bookmarkEnd w:id="845"/>
      <w:bookmarkEnd w:id="846"/>
      <w:bookmarkEnd w:id="847"/>
      <w:r>
        <w:rPr>
          <w:color w:val="000000"/>
          <w:sz w:val="24"/>
        </w:rPr>
        <w:lastRenderedPageBreak/>
        <w:t>投标</w:t>
      </w:r>
      <w:bookmarkEnd w:id="848"/>
      <w:bookmarkEnd w:id="849"/>
      <w:r>
        <w:rPr>
          <w:color w:val="000000"/>
          <w:sz w:val="24"/>
        </w:rPr>
        <w:t>书</w:t>
      </w:r>
      <w:bookmarkEnd w:id="850"/>
      <w:bookmarkEnd w:id="851"/>
      <w:bookmarkEnd w:id="852"/>
      <w:bookmarkEnd w:id="853"/>
      <w:bookmarkEnd w:id="854"/>
      <w:bookmarkEnd w:id="855"/>
      <w:bookmarkEnd w:id="856"/>
      <w:bookmarkEnd w:id="857"/>
      <w:bookmarkEnd w:id="858"/>
      <w:bookmarkEnd w:id="859"/>
      <w:r>
        <w:rPr>
          <w:color w:val="000000"/>
          <w:sz w:val="24"/>
          <w:szCs w:val="20"/>
        </w:rPr>
        <w:t>（实质性格式）</w:t>
      </w:r>
    </w:p>
    <w:p w:rsidR="00CE72DC" w:rsidRDefault="00CE72DC">
      <w:pPr>
        <w:tabs>
          <w:tab w:val="left" w:pos="5580"/>
        </w:tabs>
        <w:spacing w:line="360" w:lineRule="auto"/>
        <w:rPr>
          <w:color w:val="000000"/>
          <w:sz w:val="24"/>
        </w:rPr>
      </w:pPr>
    </w:p>
    <w:p w:rsidR="00CE72DC" w:rsidRDefault="00063032">
      <w:pPr>
        <w:spacing w:line="360" w:lineRule="auto"/>
        <w:jc w:val="center"/>
        <w:rPr>
          <w:b/>
          <w:color w:val="000000"/>
          <w:sz w:val="36"/>
          <w:szCs w:val="36"/>
        </w:rPr>
      </w:pPr>
      <w:r>
        <w:rPr>
          <w:b/>
          <w:color w:val="000000"/>
          <w:sz w:val="36"/>
          <w:szCs w:val="36"/>
        </w:rPr>
        <w:t>投标书</w:t>
      </w:r>
    </w:p>
    <w:p w:rsidR="00CE72DC" w:rsidRDefault="00063032">
      <w:pPr>
        <w:tabs>
          <w:tab w:val="left" w:pos="5580"/>
        </w:tabs>
        <w:spacing w:line="360" w:lineRule="auto"/>
        <w:rPr>
          <w:color w:val="000000"/>
          <w:sz w:val="24"/>
        </w:rPr>
      </w:pPr>
      <w:r>
        <w:rPr>
          <w:color w:val="000000"/>
          <w:sz w:val="24"/>
        </w:rPr>
        <w:t>致：</w:t>
      </w:r>
      <w:r>
        <w:rPr>
          <w:color w:val="000000"/>
          <w:sz w:val="24"/>
          <w:u w:val="single"/>
        </w:rPr>
        <w:t>（采购人或采购代理机构）</w:t>
      </w:r>
    </w:p>
    <w:p w:rsidR="00CE72DC" w:rsidRDefault="00CE72DC">
      <w:pPr>
        <w:tabs>
          <w:tab w:val="left" w:pos="5580"/>
        </w:tabs>
        <w:spacing w:line="360" w:lineRule="auto"/>
        <w:rPr>
          <w:color w:val="000000"/>
          <w:sz w:val="24"/>
          <w:szCs w:val="20"/>
        </w:rPr>
      </w:pPr>
    </w:p>
    <w:p w:rsidR="00CE72DC" w:rsidRDefault="00063032">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CE72DC" w:rsidRDefault="00063032">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CE72DC" w:rsidRDefault="00063032">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CE72DC" w:rsidRDefault="00063032">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CE72DC" w:rsidRDefault="00063032">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CE72DC" w:rsidRDefault="00063032">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CE72DC" w:rsidRDefault="00063032">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CE72DC" w:rsidRDefault="00063032">
      <w:pPr>
        <w:spacing w:line="360" w:lineRule="auto"/>
        <w:ind w:firstLineChars="200" w:firstLine="480"/>
        <w:rPr>
          <w:color w:val="000000"/>
          <w:sz w:val="24"/>
        </w:rPr>
      </w:pPr>
      <w:r>
        <w:rPr>
          <w:color w:val="000000"/>
          <w:sz w:val="24"/>
        </w:rPr>
        <w:t>与本投标有关的一切正式往来信函请寄：</w:t>
      </w:r>
    </w:p>
    <w:p w:rsidR="00CE72DC" w:rsidRDefault="00CE72DC">
      <w:pPr>
        <w:tabs>
          <w:tab w:val="left" w:pos="5580"/>
        </w:tabs>
        <w:spacing w:line="360" w:lineRule="auto"/>
        <w:ind w:left="420"/>
        <w:rPr>
          <w:color w:val="000000"/>
          <w:sz w:val="24"/>
          <w:szCs w:val="20"/>
        </w:rPr>
      </w:pPr>
    </w:p>
    <w:p w:rsidR="00CE72DC" w:rsidRDefault="00063032">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CE72DC" w:rsidRDefault="00063032">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CE72DC" w:rsidRDefault="00CE72DC">
      <w:pPr>
        <w:tabs>
          <w:tab w:val="left" w:pos="5580"/>
        </w:tabs>
        <w:spacing w:line="360" w:lineRule="auto"/>
        <w:ind w:left="420"/>
        <w:rPr>
          <w:color w:val="000000"/>
          <w:sz w:val="24"/>
          <w:szCs w:val="20"/>
        </w:rPr>
      </w:pPr>
    </w:p>
    <w:p w:rsidR="00CE72DC" w:rsidRDefault="00063032">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CE72DC" w:rsidRDefault="00063032">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E72DC" w:rsidRDefault="00CE72DC">
      <w:pPr>
        <w:tabs>
          <w:tab w:val="left" w:pos="5580"/>
        </w:tabs>
        <w:spacing w:line="360" w:lineRule="auto"/>
        <w:ind w:left="420"/>
        <w:rPr>
          <w:color w:val="000000"/>
          <w:sz w:val="24"/>
          <w:szCs w:val="20"/>
          <w:u w:val="single"/>
        </w:rPr>
      </w:pPr>
    </w:p>
    <w:p w:rsidR="00CE72DC" w:rsidRDefault="00063032">
      <w:pPr>
        <w:widowControl/>
        <w:jc w:val="left"/>
        <w:rPr>
          <w:color w:val="000000"/>
          <w:sz w:val="24"/>
        </w:rPr>
      </w:pPr>
      <w:bookmarkStart w:id="860" w:name="_Hlt520355938"/>
      <w:bookmarkStart w:id="861" w:name="_Hlt520356243"/>
      <w:bookmarkStart w:id="862" w:name="_Toc265228395"/>
      <w:bookmarkStart w:id="863" w:name="_Toc142311059"/>
      <w:bookmarkStart w:id="864" w:name="_Toc226309801"/>
      <w:bookmarkStart w:id="865" w:name="_Toc264969247"/>
      <w:bookmarkStart w:id="866" w:name="_Toc305158899"/>
      <w:bookmarkStart w:id="867" w:name="_Toc226965830"/>
      <w:bookmarkStart w:id="868" w:name="_Toc150774762"/>
      <w:bookmarkStart w:id="869" w:name="_Toc226965747"/>
      <w:bookmarkStart w:id="870" w:name="_Toc127151557"/>
      <w:bookmarkStart w:id="871" w:name="_Toc195842922"/>
      <w:bookmarkStart w:id="872" w:name="_Toc305158825"/>
      <w:bookmarkStart w:id="873" w:name="_Ref467988705"/>
      <w:bookmarkStart w:id="874" w:name="_Toc480942350"/>
      <w:bookmarkStart w:id="875" w:name="_Toc226337253"/>
      <w:bookmarkStart w:id="876" w:name="_Toc520356218"/>
      <w:bookmarkStart w:id="877" w:name="_Toc150480795"/>
      <w:bookmarkEnd w:id="860"/>
      <w:bookmarkEnd w:id="861"/>
      <w:r>
        <w:rPr>
          <w:color w:val="000000"/>
          <w:sz w:val="24"/>
        </w:rPr>
        <w:br w:type="page"/>
      </w:r>
    </w:p>
    <w:p w:rsidR="00CE72DC" w:rsidRDefault="00063032">
      <w:pPr>
        <w:numPr>
          <w:ilvl w:val="0"/>
          <w:numId w:val="22"/>
        </w:numPr>
        <w:tabs>
          <w:tab w:val="left" w:pos="360"/>
        </w:tabs>
        <w:snapToGrid w:val="0"/>
        <w:spacing w:line="360" w:lineRule="auto"/>
        <w:outlineLvl w:val="1"/>
        <w:rPr>
          <w:color w:val="000000"/>
          <w:sz w:val="24"/>
        </w:rPr>
      </w:pPr>
      <w:r>
        <w:rPr>
          <w:color w:val="000000"/>
          <w:sz w:val="24"/>
        </w:rPr>
        <w:lastRenderedPageBreak/>
        <w:t>授权委托书（实质性格式）</w:t>
      </w:r>
    </w:p>
    <w:p w:rsidR="00CE72DC" w:rsidRDefault="00063032">
      <w:pPr>
        <w:spacing w:line="360" w:lineRule="exact"/>
        <w:jc w:val="center"/>
        <w:rPr>
          <w:b/>
          <w:color w:val="000000"/>
          <w:sz w:val="36"/>
          <w:szCs w:val="36"/>
        </w:rPr>
      </w:pPr>
      <w:r>
        <w:rPr>
          <w:b/>
          <w:color w:val="000000"/>
          <w:sz w:val="36"/>
          <w:szCs w:val="36"/>
        </w:rPr>
        <w:t>授权委托书</w:t>
      </w:r>
    </w:p>
    <w:p w:rsidR="00CE72DC" w:rsidRDefault="00CE72DC">
      <w:pPr>
        <w:spacing w:line="360" w:lineRule="auto"/>
        <w:ind w:firstLine="420"/>
        <w:rPr>
          <w:color w:val="000000"/>
          <w:sz w:val="24"/>
          <w:szCs w:val="20"/>
        </w:rPr>
      </w:pPr>
    </w:p>
    <w:p w:rsidR="00CE72DC" w:rsidRDefault="00063032">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CE72DC" w:rsidRDefault="00063032">
      <w:pPr>
        <w:spacing w:line="360" w:lineRule="auto"/>
        <w:ind w:firstLine="420"/>
        <w:rPr>
          <w:color w:val="000000"/>
          <w:sz w:val="24"/>
          <w:szCs w:val="20"/>
        </w:rPr>
      </w:pPr>
      <w:r>
        <w:rPr>
          <w:color w:val="000000"/>
          <w:sz w:val="24"/>
          <w:szCs w:val="20"/>
        </w:rPr>
        <w:t>委托期限：自本授权委托书签署之日起至投标有效期届满之日止。</w:t>
      </w:r>
    </w:p>
    <w:p w:rsidR="00CE72DC" w:rsidRDefault="00063032">
      <w:pPr>
        <w:spacing w:line="360" w:lineRule="auto"/>
        <w:ind w:firstLine="420"/>
        <w:rPr>
          <w:color w:val="000000"/>
          <w:sz w:val="24"/>
          <w:szCs w:val="20"/>
        </w:rPr>
      </w:pPr>
      <w:r>
        <w:rPr>
          <w:color w:val="000000"/>
          <w:sz w:val="24"/>
          <w:szCs w:val="20"/>
        </w:rPr>
        <w:t>代理人无转委托权。</w:t>
      </w:r>
      <w:r>
        <w:rPr>
          <w:color w:val="000000"/>
          <w:sz w:val="24"/>
          <w:szCs w:val="20"/>
        </w:rPr>
        <w:cr/>
      </w:r>
    </w:p>
    <w:p w:rsidR="00CE72DC" w:rsidRDefault="00063032">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CE72DC" w:rsidRDefault="00063032">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rsidR="00CE72DC" w:rsidRDefault="00063032">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p>
    <w:p w:rsidR="00CE72DC" w:rsidRDefault="00063032">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CE72DC" w:rsidRDefault="00CE72DC">
      <w:pPr>
        <w:tabs>
          <w:tab w:val="left" w:pos="5580"/>
        </w:tabs>
        <w:spacing w:line="360" w:lineRule="auto"/>
        <w:ind w:firstLineChars="200" w:firstLine="480"/>
        <w:rPr>
          <w:color w:val="000000"/>
          <w:sz w:val="24"/>
          <w:szCs w:val="20"/>
        </w:rPr>
      </w:pPr>
    </w:p>
    <w:p w:rsidR="00CE72DC" w:rsidRDefault="00063032">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CE72DC" w:rsidRDefault="00CE72DC">
      <w:pPr>
        <w:tabs>
          <w:tab w:val="left" w:pos="5580"/>
        </w:tabs>
        <w:spacing w:line="360" w:lineRule="auto"/>
        <w:jc w:val="left"/>
        <w:rPr>
          <w:color w:val="000000"/>
          <w:sz w:val="24"/>
          <w:szCs w:val="20"/>
        </w:rPr>
      </w:pPr>
    </w:p>
    <w:p w:rsidR="00CE72DC" w:rsidRDefault="00CE72DC">
      <w:pPr>
        <w:tabs>
          <w:tab w:val="left" w:pos="5580"/>
        </w:tabs>
        <w:spacing w:line="360" w:lineRule="auto"/>
        <w:jc w:val="left"/>
        <w:rPr>
          <w:color w:val="000000"/>
          <w:sz w:val="24"/>
          <w:szCs w:val="20"/>
        </w:rPr>
      </w:pPr>
    </w:p>
    <w:p w:rsidR="00CE72DC" w:rsidRDefault="00CE72DC">
      <w:pPr>
        <w:tabs>
          <w:tab w:val="left" w:pos="5580"/>
        </w:tabs>
        <w:spacing w:line="360" w:lineRule="auto"/>
        <w:jc w:val="left"/>
        <w:rPr>
          <w:color w:val="000000"/>
          <w:sz w:val="24"/>
          <w:szCs w:val="20"/>
        </w:rPr>
      </w:pPr>
    </w:p>
    <w:p w:rsidR="00CE72DC" w:rsidRDefault="00CE72DC">
      <w:pPr>
        <w:tabs>
          <w:tab w:val="left" w:pos="5580"/>
        </w:tabs>
        <w:spacing w:line="360" w:lineRule="auto"/>
        <w:jc w:val="left"/>
        <w:rPr>
          <w:color w:val="000000"/>
          <w:sz w:val="24"/>
          <w:szCs w:val="20"/>
        </w:rPr>
      </w:pPr>
    </w:p>
    <w:p w:rsidR="00CE72DC" w:rsidRDefault="00CE72DC">
      <w:pPr>
        <w:tabs>
          <w:tab w:val="left" w:pos="5580"/>
        </w:tabs>
        <w:spacing w:line="360" w:lineRule="auto"/>
        <w:jc w:val="left"/>
        <w:rPr>
          <w:color w:val="000000"/>
          <w:sz w:val="24"/>
          <w:szCs w:val="20"/>
        </w:rPr>
      </w:pPr>
    </w:p>
    <w:p w:rsidR="00CE72DC" w:rsidRDefault="00063032">
      <w:pPr>
        <w:tabs>
          <w:tab w:val="left" w:pos="5580"/>
        </w:tabs>
        <w:spacing w:line="360" w:lineRule="auto"/>
        <w:jc w:val="left"/>
        <w:rPr>
          <w:color w:val="000000"/>
          <w:sz w:val="24"/>
          <w:szCs w:val="20"/>
        </w:rPr>
      </w:pPr>
      <w:r>
        <w:rPr>
          <w:color w:val="000000"/>
          <w:sz w:val="24"/>
          <w:szCs w:val="20"/>
        </w:rPr>
        <w:t>说明：</w:t>
      </w:r>
    </w:p>
    <w:p w:rsidR="00CE72DC" w:rsidRDefault="00063032">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CE72DC" w:rsidRDefault="00063032">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CE72DC" w:rsidRDefault="00063032">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CE72DC" w:rsidRDefault="00063032">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CE72DC" w:rsidRDefault="00063032">
      <w:pPr>
        <w:spacing w:line="360" w:lineRule="exact"/>
        <w:jc w:val="center"/>
        <w:rPr>
          <w:b/>
          <w:color w:val="000000"/>
          <w:sz w:val="36"/>
          <w:szCs w:val="36"/>
        </w:rPr>
      </w:pPr>
      <w:r>
        <w:rPr>
          <w:b/>
          <w:color w:val="000000"/>
          <w:sz w:val="36"/>
          <w:szCs w:val="36"/>
        </w:rPr>
        <w:lastRenderedPageBreak/>
        <w:t>法定代表人（单位负责人）身份证明</w:t>
      </w:r>
    </w:p>
    <w:p w:rsidR="00CE72DC" w:rsidRDefault="00CE72DC">
      <w:pPr>
        <w:kinsoku w:val="0"/>
        <w:overflowPunct w:val="0"/>
        <w:spacing w:line="200" w:lineRule="exact"/>
        <w:rPr>
          <w:sz w:val="20"/>
          <w:szCs w:val="20"/>
        </w:rPr>
      </w:pPr>
    </w:p>
    <w:p w:rsidR="00CE72DC" w:rsidRDefault="00063032">
      <w:pPr>
        <w:tabs>
          <w:tab w:val="left" w:pos="5580"/>
        </w:tabs>
        <w:spacing w:line="360" w:lineRule="auto"/>
        <w:rPr>
          <w:color w:val="000000"/>
          <w:sz w:val="24"/>
        </w:rPr>
      </w:pPr>
      <w:r>
        <w:rPr>
          <w:color w:val="000000"/>
          <w:sz w:val="24"/>
        </w:rPr>
        <w:t>致：</w:t>
      </w:r>
      <w:r>
        <w:rPr>
          <w:color w:val="000000"/>
          <w:sz w:val="24"/>
          <w:u w:val="single"/>
        </w:rPr>
        <w:t>（采购人或采购代理机构）</w:t>
      </w:r>
    </w:p>
    <w:p w:rsidR="00CE72DC" w:rsidRDefault="00063032">
      <w:pPr>
        <w:pStyle w:val="af"/>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CE72DC" w:rsidRDefault="00063032">
      <w:pPr>
        <w:pStyle w:val="af"/>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CE72DC" w:rsidRDefault="00CE72DC">
      <w:pPr>
        <w:pStyle w:val="af"/>
        <w:tabs>
          <w:tab w:val="left" w:pos="2412"/>
          <w:tab w:val="left" w:pos="3883"/>
          <w:tab w:val="left" w:pos="5352"/>
          <w:tab w:val="left" w:pos="6821"/>
        </w:tabs>
        <w:kinsoku w:val="0"/>
        <w:overflowPunct w:val="0"/>
        <w:spacing w:line="335" w:lineRule="exact"/>
        <w:rPr>
          <w:rFonts w:ascii="Times New Roman" w:hAnsi="Times New Roman"/>
        </w:rPr>
      </w:pPr>
    </w:p>
    <w:p w:rsidR="00CE72DC" w:rsidRDefault="00063032">
      <w:pPr>
        <w:pStyle w:val="af"/>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CE72DC" w:rsidRDefault="00CE72DC">
      <w:pPr>
        <w:pStyle w:val="af"/>
        <w:tabs>
          <w:tab w:val="left" w:pos="2412"/>
          <w:tab w:val="left" w:pos="3883"/>
          <w:tab w:val="left" w:pos="5352"/>
          <w:tab w:val="left" w:pos="6821"/>
        </w:tabs>
        <w:kinsoku w:val="0"/>
        <w:overflowPunct w:val="0"/>
        <w:spacing w:line="335" w:lineRule="exact"/>
        <w:rPr>
          <w:rFonts w:ascii="Times New Roman" w:hAnsi="Times New Roman"/>
        </w:rPr>
      </w:pPr>
    </w:p>
    <w:p w:rsidR="00CE72DC" w:rsidRDefault="00063032">
      <w:pPr>
        <w:pStyle w:val="af"/>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CE72DC" w:rsidRDefault="00CE72DC">
      <w:pPr>
        <w:pStyle w:val="af"/>
        <w:kinsoku w:val="0"/>
        <w:overflowPunct w:val="0"/>
        <w:spacing w:line="583" w:lineRule="auto"/>
        <w:ind w:right="4305"/>
        <w:rPr>
          <w:rFonts w:ascii="Times New Roman" w:hAnsi="Times New Roman"/>
          <w:spacing w:val="-3"/>
        </w:rPr>
      </w:pPr>
    </w:p>
    <w:p w:rsidR="00CE72DC" w:rsidRDefault="00063032">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CE72DC" w:rsidRDefault="00063032">
      <w:pPr>
        <w:pStyle w:val="af"/>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w:t>
      </w:r>
      <w:r>
        <w:rPr>
          <w:rFonts w:ascii="Times New Roman" w:hAnsi="Times New Roman"/>
          <w:spacing w:val="-3"/>
        </w:rPr>
        <w:t>_______</w:t>
      </w:r>
    </w:p>
    <w:p w:rsidR="00CE72DC" w:rsidRDefault="00CE72DC">
      <w:pPr>
        <w:autoSpaceDE w:val="0"/>
        <w:autoSpaceDN w:val="0"/>
        <w:adjustRightInd w:val="0"/>
        <w:snapToGrid w:val="0"/>
        <w:spacing w:line="360" w:lineRule="auto"/>
        <w:rPr>
          <w:color w:val="000000"/>
          <w:sz w:val="24"/>
        </w:rPr>
      </w:pPr>
    </w:p>
    <w:p w:rsidR="00CE72DC" w:rsidRDefault="00063032">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CE72DC" w:rsidRDefault="00CE72DC">
      <w:pPr>
        <w:widowControl/>
        <w:jc w:val="left"/>
        <w:rPr>
          <w:i/>
          <w:color w:val="000000"/>
          <w:sz w:val="24"/>
          <w:szCs w:val="20"/>
          <w:u w:val="single"/>
        </w:rPr>
      </w:pPr>
    </w:p>
    <w:p w:rsidR="00CE72DC" w:rsidRDefault="00063032">
      <w:pPr>
        <w:widowControl/>
        <w:jc w:val="left"/>
        <w:rPr>
          <w:color w:val="000000"/>
          <w:sz w:val="24"/>
          <w:szCs w:val="20"/>
        </w:rPr>
      </w:pPr>
      <w:r>
        <w:rPr>
          <w:color w:val="000000"/>
          <w:sz w:val="24"/>
          <w:szCs w:val="20"/>
        </w:rPr>
        <w:br w:type="page"/>
      </w:r>
    </w:p>
    <w:p w:rsidR="00CE72DC" w:rsidRDefault="00063032">
      <w:pPr>
        <w:numPr>
          <w:ilvl w:val="0"/>
          <w:numId w:val="22"/>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color w:val="000000"/>
          <w:sz w:val="24"/>
          <w:szCs w:val="20"/>
        </w:rPr>
        <w:t>（实质性格式）</w:t>
      </w:r>
    </w:p>
    <w:p w:rsidR="00CE72DC" w:rsidRDefault="00063032">
      <w:pPr>
        <w:spacing w:line="360" w:lineRule="exact"/>
        <w:jc w:val="center"/>
        <w:rPr>
          <w:b/>
          <w:color w:val="000000"/>
          <w:sz w:val="36"/>
          <w:szCs w:val="36"/>
        </w:rPr>
      </w:pPr>
      <w:bookmarkStart w:id="878" w:name="_Toc226309802"/>
      <w:bookmarkStart w:id="879" w:name="_Toc195842923"/>
      <w:bookmarkStart w:id="880" w:name="_Toc226965831"/>
      <w:bookmarkStart w:id="881" w:name="_Toc164608672"/>
      <w:bookmarkStart w:id="882" w:name="_Toc305158900"/>
      <w:bookmarkStart w:id="883" w:name="_Toc305158826"/>
      <w:bookmarkStart w:id="884" w:name="_Toc265228396"/>
      <w:bookmarkStart w:id="885" w:name="_Toc164608827"/>
      <w:bookmarkStart w:id="886" w:name="_Toc226965748"/>
      <w:bookmarkStart w:id="887" w:name="_Toc264969248"/>
      <w:bookmarkStart w:id="888" w:name="_Toc226337254"/>
      <w:r>
        <w:rPr>
          <w:b/>
          <w:color w:val="000000"/>
          <w:sz w:val="36"/>
          <w:szCs w:val="36"/>
        </w:rPr>
        <w:t>开标一览表</w:t>
      </w:r>
      <w:bookmarkEnd w:id="878"/>
      <w:bookmarkEnd w:id="879"/>
      <w:bookmarkEnd w:id="880"/>
      <w:bookmarkEnd w:id="881"/>
      <w:bookmarkEnd w:id="882"/>
      <w:bookmarkEnd w:id="883"/>
      <w:bookmarkEnd w:id="884"/>
      <w:bookmarkEnd w:id="885"/>
      <w:bookmarkEnd w:id="886"/>
      <w:bookmarkEnd w:id="887"/>
      <w:bookmarkEnd w:id="888"/>
    </w:p>
    <w:p w:rsidR="00CE72DC" w:rsidRDefault="00CE72DC">
      <w:pPr>
        <w:tabs>
          <w:tab w:val="left" w:pos="1800"/>
          <w:tab w:val="left" w:pos="5580"/>
        </w:tabs>
        <w:spacing w:line="360" w:lineRule="auto"/>
        <w:jc w:val="left"/>
        <w:rPr>
          <w:i/>
          <w:color w:val="FF0000"/>
          <w:sz w:val="24"/>
        </w:rPr>
      </w:pPr>
    </w:p>
    <w:p w:rsidR="00CE72DC" w:rsidRDefault="00063032">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8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90"/>
        <w:gridCol w:w="3709"/>
        <w:gridCol w:w="1989"/>
        <w:gridCol w:w="1984"/>
      </w:tblGrid>
      <w:tr w:rsidR="00CE72DC">
        <w:trPr>
          <w:trHeight w:val="531"/>
          <w:jc w:val="center"/>
        </w:trPr>
        <w:tc>
          <w:tcPr>
            <w:tcW w:w="690" w:type="dxa"/>
            <w:vMerge w:val="restart"/>
            <w:vAlign w:val="center"/>
          </w:tcPr>
          <w:p w:rsidR="00CE72DC" w:rsidRDefault="00063032">
            <w:pPr>
              <w:tabs>
                <w:tab w:val="left" w:pos="5580"/>
              </w:tabs>
              <w:jc w:val="center"/>
              <w:rPr>
                <w:b/>
                <w:sz w:val="24"/>
              </w:rPr>
            </w:pPr>
            <w:r>
              <w:rPr>
                <w:b/>
                <w:sz w:val="24"/>
              </w:rPr>
              <w:t>包号</w:t>
            </w:r>
          </w:p>
        </w:tc>
        <w:tc>
          <w:tcPr>
            <w:tcW w:w="3709" w:type="dxa"/>
            <w:vMerge w:val="restart"/>
            <w:vAlign w:val="center"/>
          </w:tcPr>
          <w:p w:rsidR="00CE72DC" w:rsidRDefault="00063032">
            <w:pPr>
              <w:tabs>
                <w:tab w:val="left" w:pos="5580"/>
              </w:tabs>
              <w:jc w:val="center"/>
              <w:rPr>
                <w:b/>
                <w:sz w:val="24"/>
              </w:rPr>
            </w:pPr>
            <w:r>
              <w:rPr>
                <w:b/>
                <w:sz w:val="24"/>
              </w:rPr>
              <w:t>投标人名称</w:t>
            </w:r>
          </w:p>
        </w:tc>
        <w:tc>
          <w:tcPr>
            <w:tcW w:w="3973" w:type="dxa"/>
            <w:gridSpan w:val="2"/>
            <w:vAlign w:val="center"/>
          </w:tcPr>
          <w:p w:rsidR="00CE72DC" w:rsidRDefault="00063032">
            <w:pPr>
              <w:tabs>
                <w:tab w:val="left" w:pos="5580"/>
              </w:tabs>
              <w:jc w:val="center"/>
              <w:rPr>
                <w:b/>
                <w:sz w:val="24"/>
              </w:rPr>
            </w:pPr>
            <w:r>
              <w:rPr>
                <w:b/>
                <w:sz w:val="24"/>
              </w:rPr>
              <w:t>投标报价</w:t>
            </w:r>
          </w:p>
        </w:tc>
      </w:tr>
      <w:tr w:rsidR="00CE72DC">
        <w:trPr>
          <w:trHeight w:val="674"/>
          <w:jc w:val="center"/>
        </w:trPr>
        <w:tc>
          <w:tcPr>
            <w:tcW w:w="690" w:type="dxa"/>
            <w:vMerge/>
            <w:vAlign w:val="center"/>
          </w:tcPr>
          <w:p w:rsidR="00CE72DC" w:rsidRDefault="00CE72DC">
            <w:pPr>
              <w:tabs>
                <w:tab w:val="left" w:pos="5580"/>
              </w:tabs>
              <w:jc w:val="center"/>
              <w:rPr>
                <w:sz w:val="24"/>
              </w:rPr>
            </w:pPr>
          </w:p>
        </w:tc>
        <w:tc>
          <w:tcPr>
            <w:tcW w:w="3709" w:type="dxa"/>
            <w:vMerge/>
            <w:vAlign w:val="center"/>
          </w:tcPr>
          <w:p w:rsidR="00CE72DC" w:rsidRDefault="00CE72DC">
            <w:pPr>
              <w:tabs>
                <w:tab w:val="left" w:pos="5580"/>
              </w:tabs>
              <w:jc w:val="center"/>
              <w:rPr>
                <w:sz w:val="24"/>
              </w:rPr>
            </w:pPr>
          </w:p>
        </w:tc>
        <w:tc>
          <w:tcPr>
            <w:tcW w:w="1989" w:type="dxa"/>
            <w:vAlign w:val="center"/>
          </w:tcPr>
          <w:p w:rsidR="00CE72DC" w:rsidRDefault="00063032">
            <w:pPr>
              <w:tabs>
                <w:tab w:val="left" w:pos="5580"/>
              </w:tabs>
              <w:jc w:val="center"/>
              <w:rPr>
                <w:b/>
                <w:sz w:val="24"/>
              </w:rPr>
            </w:pPr>
            <w:r>
              <w:rPr>
                <w:b/>
                <w:sz w:val="24"/>
              </w:rPr>
              <w:t>大写</w:t>
            </w:r>
          </w:p>
        </w:tc>
        <w:tc>
          <w:tcPr>
            <w:tcW w:w="1984" w:type="dxa"/>
            <w:vAlign w:val="center"/>
          </w:tcPr>
          <w:p w:rsidR="00CE72DC" w:rsidRDefault="00063032">
            <w:pPr>
              <w:tabs>
                <w:tab w:val="left" w:pos="5580"/>
              </w:tabs>
              <w:jc w:val="center"/>
              <w:rPr>
                <w:b/>
                <w:sz w:val="24"/>
              </w:rPr>
            </w:pPr>
            <w:r>
              <w:rPr>
                <w:b/>
                <w:sz w:val="24"/>
              </w:rPr>
              <w:t>小写</w:t>
            </w:r>
          </w:p>
        </w:tc>
      </w:tr>
      <w:tr w:rsidR="00CE72DC">
        <w:trPr>
          <w:trHeight w:val="976"/>
          <w:jc w:val="center"/>
        </w:trPr>
        <w:tc>
          <w:tcPr>
            <w:tcW w:w="690" w:type="dxa"/>
            <w:vAlign w:val="center"/>
          </w:tcPr>
          <w:p w:rsidR="00CE72DC" w:rsidRDefault="00CE72DC">
            <w:pPr>
              <w:tabs>
                <w:tab w:val="left" w:pos="5580"/>
              </w:tabs>
              <w:jc w:val="center"/>
              <w:rPr>
                <w:sz w:val="24"/>
              </w:rPr>
            </w:pPr>
          </w:p>
        </w:tc>
        <w:tc>
          <w:tcPr>
            <w:tcW w:w="3709" w:type="dxa"/>
            <w:vAlign w:val="center"/>
          </w:tcPr>
          <w:p w:rsidR="00CE72DC" w:rsidRDefault="00CE72DC">
            <w:pPr>
              <w:tabs>
                <w:tab w:val="left" w:pos="5580"/>
              </w:tabs>
              <w:jc w:val="center"/>
              <w:rPr>
                <w:sz w:val="24"/>
              </w:rPr>
            </w:pPr>
          </w:p>
        </w:tc>
        <w:tc>
          <w:tcPr>
            <w:tcW w:w="1989" w:type="dxa"/>
            <w:vAlign w:val="center"/>
          </w:tcPr>
          <w:p w:rsidR="00CE72DC" w:rsidRDefault="00CE72DC">
            <w:pPr>
              <w:tabs>
                <w:tab w:val="left" w:pos="5580"/>
              </w:tabs>
              <w:jc w:val="center"/>
              <w:rPr>
                <w:sz w:val="24"/>
              </w:rPr>
            </w:pPr>
          </w:p>
        </w:tc>
        <w:tc>
          <w:tcPr>
            <w:tcW w:w="1984" w:type="dxa"/>
            <w:vAlign w:val="center"/>
          </w:tcPr>
          <w:p w:rsidR="00CE72DC" w:rsidRDefault="00CE72DC">
            <w:pPr>
              <w:tabs>
                <w:tab w:val="left" w:pos="5580"/>
              </w:tabs>
              <w:jc w:val="center"/>
              <w:rPr>
                <w:sz w:val="24"/>
              </w:rPr>
            </w:pPr>
          </w:p>
        </w:tc>
      </w:tr>
    </w:tbl>
    <w:p w:rsidR="00CE72DC" w:rsidRDefault="00CE72DC">
      <w:pPr>
        <w:autoSpaceDE w:val="0"/>
        <w:autoSpaceDN w:val="0"/>
        <w:adjustRightInd w:val="0"/>
        <w:jc w:val="left"/>
        <w:rPr>
          <w:color w:val="000000"/>
          <w:kern w:val="0"/>
          <w:sz w:val="24"/>
        </w:rPr>
      </w:pPr>
    </w:p>
    <w:p w:rsidR="00CE72DC" w:rsidRDefault="00063032">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CE72DC" w:rsidRDefault="00063032">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CE72DC" w:rsidRDefault="00CE72DC">
      <w:pPr>
        <w:autoSpaceDE w:val="0"/>
        <w:autoSpaceDN w:val="0"/>
        <w:adjustRightInd w:val="0"/>
        <w:snapToGrid w:val="0"/>
        <w:spacing w:before="25" w:after="25" w:line="360" w:lineRule="auto"/>
        <w:rPr>
          <w:color w:val="000000"/>
          <w:sz w:val="24"/>
          <w:lang w:val="zh-CN"/>
        </w:rPr>
      </w:pPr>
    </w:p>
    <w:p w:rsidR="00CE72DC" w:rsidRDefault="00CE72DC">
      <w:pPr>
        <w:autoSpaceDE w:val="0"/>
        <w:autoSpaceDN w:val="0"/>
        <w:adjustRightInd w:val="0"/>
        <w:snapToGrid w:val="0"/>
        <w:spacing w:before="25" w:after="25" w:line="360" w:lineRule="auto"/>
        <w:rPr>
          <w:color w:val="000000"/>
          <w:sz w:val="24"/>
          <w:lang w:val="zh-CN"/>
        </w:rPr>
      </w:pPr>
    </w:p>
    <w:p w:rsidR="00CE72DC" w:rsidRDefault="0006303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E72DC" w:rsidRDefault="00063032">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E72DC" w:rsidRDefault="00CE72DC">
      <w:pPr>
        <w:widowControl/>
        <w:jc w:val="left"/>
        <w:rPr>
          <w:color w:val="000000"/>
          <w:sz w:val="24"/>
          <w:szCs w:val="20"/>
        </w:rPr>
      </w:pPr>
      <w:bookmarkStart w:id="889" w:name="_Toc265228397"/>
      <w:bookmarkStart w:id="890" w:name="_Toc150774763"/>
      <w:bookmarkStart w:id="891" w:name="_Toc142311060"/>
      <w:bookmarkStart w:id="892" w:name="_Toc150480796"/>
      <w:bookmarkStart w:id="893" w:name="_Toc226337255"/>
      <w:bookmarkStart w:id="894" w:name="_Toc305158827"/>
      <w:bookmarkStart w:id="895" w:name="_Toc127151558"/>
      <w:bookmarkStart w:id="896" w:name="_Toc264969249"/>
      <w:bookmarkStart w:id="897" w:name="_Toc226965832"/>
      <w:bookmarkStart w:id="898" w:name="_Toc305158901"/>
      <w:bookmarkStart w:id="899" w:name="_Toc226965749"/>
      <w:bookmarkStart w:id="900" w:name="_Toc195842924"/>
      <w:bookmarkStart w:id="901" w:name="_Toc226309803"/>
    </w:p>
    <w:p w:rsidR="00CE72DC" w:rsidRDefault="00CE72DC">
      <w:pPr>
        <w:widowControl/>
        <w:jc w:val="left"/>
        <w:rPr>
          <w:color w:val="000000"/>
          <w:sz w:val="24"/>
          <w:szCs w:val="20"/>
        </w:rPr>
      </w:pPr>
    </w:p>
    <w:p w:rsidR="00CE72DC" w:rsidRDefault="00CE72DC">
      <w:pPr>
        <w:numPr>
          <w:ilvl w:val="0"/>
          <w:numId w:val="22"/>
        </w:numPr>
        <w:tabs>
          <w:tab w:val="left" w:pos="360"/>
        </w:tabs>
        <w:snapToGrid w:val="0"/>
        <w:spacing w:line="360" w:lineRule="auto"/>
        <w:outlineLvl w:val="1"/>
        <w:rPr>
          <w:color w:val="000000"/>
          <w:sz w:val="24"/>
          <w:szCs w:val="20"/>
        </w:rPr>
        <w:sectPr w:rsidR="00CE72DC">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rsidR="00CE72DC" w:rsidRDefault="00063032">
      <w:pPr>
        <w:numPr>
          <w:ilvl w:val="0"/>
          <w:numId w:val="22"/>
        </w:numPr>
        <w:tabs>
          <w:tab w:val="left" w:pos="360"/>
        </w:tabs>
        <w:snapToGrid w:val="0"/>
        <w:spacing w:line="360" w:lineRule="auto"/>
        <w:outlineLvl w:val="1"/>
        <w:rPr>
          <w:color w:val="000000"/>
          <w:sz w:val="24"/>
          <w:szCs w:val="20"/>
        </w:rPr>
      </w:pPr>
      <w:r>
        <w:rPr>
          <w:color w:val="000000"/>
          <w:sz w:val="24"/>
          <w:szCs w:val="20"/>
        </w:rPr>
        <w:lastRenderedPageBreak/>
        <w:t>投标分项报价表</w:t>
      </w:r>
      <w:bookmarkEnd w:id="889"/>
      <w:bookmarkEnd w:id="890"/>
      <w:bookmarkEnd w:id="891"/>
      <w:bookmarkEnd w:id="892"/>
      <w:bookmarkEnd w:id="893"/>
      <w:bookmarkEnd w:id="894"/>
      <w:bookmarkEnd w:id="895"/>
      <w:bookmarkEnd w:id="896"/>
      <w:bookmarkEnd w:id="897"/>
      <w:bookmarkEnd w:id="898"/>
      <w:bookmarkEnd w:id="899"/>
      <w:bookmarkEnd w:id="900"/>
      <w:bookmarkEnd w:id="901"/>
      <w:r>
        <w:rPr>
          <w:color w:val="000000"/>
          <w:sz w:val="24"/>
          <w:szCs w:val="20"/>
        </w:rPr>
        <w:t>（实质性格式）</w:t>
      </w:r>
    </w:p>
    <w:p w:rsidR="00CE72DC" w:rsidRDefault="00CE72DC">
      <w:pPr>
        <w:spacing w:line="360" w:lineRule="exact"/>
        <w:jc w:val="center"/>
        <w:rPr>
          <w:color w:val="000000"/>
          <w:sz w:val="36"/>
          <w:szCs w:val="36"/>
        </w:rPr>
      </w:pPr>
    </w:p>
    <w:p w:rsidR="00CE72DC" w:rsidRDefault="00063032">
      <w:pPr>
        <w:spacing w:line="360" w:lineRule="exact"/>
        <w:jc w:val="center"/>
        <w:rPr>
          <w:b/>
          <w:color w:val="000000"/>
          <w:sz w:val="36"/>
          <w:szCs w:val="36"/>
        </w:rPr>
      </w:pPr>
      <w:r>
        <w:rPr>
          <w:b/>
          <w:color w:val="000000"/>
          <w:sz w:val="36"/>
          <w:szCs w:val="36"/>
        </w:rPr>
        <w:t>投标分项报价表</w:t>
      </w:r>
    </w:p>
    <w:p w:rsidR="00CE72DC" w:rsidRDefault="00CE72DC">
      <w:pPr>
        <w:spacing w:line="260" w:lineRule="exact"/>
        <w:jc w:val="center"/>
        <w:rPr>
          <w:color w:val="000000"/>
          <w:sz w:val="36"/>
          <w:szCs w:val="36"/>
        </w:rPr>
      </w:pPr>
    </w:p>
    <w:p w:rsidR="00CE72DC" w:rsidRDefault="00063032">
      <w:pPr>
        <w:tabs>
          <w:tab w:val="left" w:pos="1800"/>
          <w:tab w:val="left" w:pos="5580"/>
        </w:tabs>
        <w:rPr>
          <w:color w:val="000000"/>
          <w:sz w:val="24"/>
        </w:rPr>
      </w:pPr>
      <w:bookmarkStart w:id="902" w:name="_Hlk217395562"/>
      <w:bookmarkStart w:id="903" w:name="_Hlk217395541"/>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8"/>
        <w:gridCol w:w="2937"/>
        <w:gridCol w:w="1347"/>
        <w:gridCol w:w="1206"/>
        <w:gridCol w:w="1345"/>
        <w:gridCol w:w="1708"/>
      </w:tblGrid>
      <w:tr w:rsidR="00CE72DC">
        <w:trPr>
          <w:trHeight w:val="20"/>
        </w:trPr>
        <w:tc>
          <w:tcPr>
            <w:tcW w:w="608" w:type="dxa"/>
            <w:vAlign w:val="center"/>
          </w:tcPr>
          <w:bookmarkEnd w:id="902"/>
          <w:bookmarkEnd w:id="903"/>
          <w:p w:rsidR="00CE72DC" w:rsidRDefault="00063032">
            <w:pPr>
              <w:adjustRightInd w:val="0"/>
              <w:snapToGrid w:val="0"/>
              <w:jc w:val="left"/>
              <w:rPr>
                <w:b/>
                <w:color w:val="000000"/>
                <w:sz w:val="24"/>
              </w:rPr>
            </w:pPr>
            <w:r>
              <w:rPr>
                <w:b/>
                <w:color w:val="000000"/>
                <w:sz w:val="24"/>
              </w:rPr>
              <w:t>序号</w:t>
            </w:r>
          </w:p>
        </w:tc>
        <w:tc>
          <w:tcPr>
            <w:tcW w:w="2937" w:type="dxa"/>
            <w:vAlign w:val="center"/>
          </w:tcPr>
          <w:p w:rsidR="00CE72DC" w:rsidRDefault="00063032">
            <w:pPr>
              <w:adjustRightInd w:val="0"/>
              <w:snapToGrid w:val="0"/>
              <w:jc w:val="center"/>
              <w:rPr>
                <w:b/>
                <w:color w:val="000000"/>
                <w:sz w:val="24"/>
              </w:rPr>
            </w:pPr>
            <w:r>
              <w:rPr>
                <w:b/>
                <w:color w:val="000000"/>
                <w:sz w:val="24"/>
              </w:rPr>
              <w:t>分项名称</w:t>
            </w:r>
          </w:p>
        </w:tc>
        <w:tc>
          <w:tcPr>
            <w:tcW w:w="1347" w:type="dxa"/>
            <w:vAlign w:val="center"/>
          </w:tcPr>
          <w:p w:rsidR="00CE72DC" w:rsidRDefault="00063032">
            <w:pPr>
              <w:adjustRightInd w:val="0"/>
              <w:snapToGrid w:val="0"/>
              <w:jc w:val="center"/>
              <w:rPr>
                <w:b/>
                <w:color w:val="000000"/>
                <w:sz w:val="24"/>
              </w:rPr>
            </w:pPr>
            <w:r>
              <w:rPr>
                <w:b/>
                <w:color w:val="000000"/>
                <w:sz w:val="24"/>
              </w:rPr>
              <w:t>单价（元）</w:t>
            </w:r>
          </w:p>
        </w:tc>
        <w:tc>
          <w:tcPr>
            <w:tcW w:w="1206" w:type="dxa"/>
            <w:vAlign w:val="center"/>
          </w:tcPr>
          <w:p w:rsidR="00CE72DC" w:rsidRDefault="00063032">
            <w:pPr>
              <w:adjustRightInd w:val="0"/>
              <w:snapToGrid w:val="0"/>
              <w:jc w:val="center"/>
              <w:rPr>
                <w:b/>
                <w:color w:val="000000"/>
                <w:sz w:val="24"/>
              </w:rPr>
            </w:pPr>
            <w:r>
              <w:rPr>
                <w:b/>
                <w:color w:val="000000"/>
                <w:sz w:val="24"/>
              </w:rPr>
              <w:t>数量</w:t>
            </w:r>
          </w:p>
        </w:tc>
        <w:tc>
          <w:tcPr>
            <w:tcW w:w="1345" w:type="dxa"/>
            <w:vAlign w:val="center"/>
          </w:tcPr>
          <w:p w:rsidR="00CE72DC" w:rsidRDefault="00063032">
            <w:pPr>
              <w:adjustRightInd w:val="0"/>
              <w:snapToGrid w:val="0"/>
              <w:jc w:val="center"/>
              <w:rPr>
                <w:b/>
                <w:color w:val="000000"/>
                <w:sz w:val="24"/>
              </w:rPr>
            </w:pPr>
            <w:r>
              <w:rPr>
                <w:b/>
                <w:color w:val="000000"/>
                <w:sz w:val="24"/>
              </w:rPr>
              <w:t>合价（元）</w:t>
            </w:r>
          </w:p>
        </w:tc>
        <w:tc>
          <w:tcPr>
            <w:tcW w:w="1708" w:type="dxa"/>
            <w:vAlign w:val="center"/>
          </w:tcPr>
          <w:p w:rsidR="00CE72DC" w:rsidRDefault="00063032">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CE72DC">
        <w:trPr>
          <w:trHeight w:val="509"/>
        </w:trPr>
        <w:tc>
          <w:tcPr>
            <w:tcW w:w="608" w:type="dxa"/>
            <w:vAlign w:val="center"/>
          </w:tcPr>
          <w:p w:rsidR="00CE72DC" w:rsidRDefault="00063032">
            <w:pPr>
              <w:adjustRightInd w:val="0"/>
              <w:snapToGrid w:val="0"/>
              <w:jc w:val="center"/>
              <w:rPr>
                <w:color w:val="000000"/>
                <w:sz w:val="24"/>
              </w:rPr>
            </w:pPr>
            <w:r>
              <w:rPr>
                <w:color w:val="000000"/>
                <w:sz w:val="24"/>
              </w:rPr>
              <w:t>1</w:t>
            </w:r>
          </w:p>
        </w:tc>
        <w:tc>
          <w:tcPr>
            <w:tcW w:w="2937" w:type="dxa"/>
            <w:vAlign w:val="center"/>
          </w:tcPr>
          <w:p w:rsidR="00CE72DC" w:rsidRDefault="00CE72DC">
            <w:pPr>
              <w:adjustRightInd w:val="0"/>
              <w:snapToGrid w:val="0"/>
              <w:jc w:val="left"/>
              <w:rPr>
                <w:color w:val="000000"/>
                <w:sz w:val="24"/>
              </w:rPr>
            </w:pPr>
          </w:p>
        </w:tc>
        <w:tc>
          <w:tcPr>
            <w:tcW w:w="1347" w:type="dxa"/>
            <w:vAlign w:val="center"/>
          </w:tcPr>
          <w:p w:rsidR="00CE72DC" w:rsidRDefault="00CE72DC">
            <w:pPr>
              <w:adjustRightInd w:val="0"/>
              <w:snapToGrid w:val="0"/>
              <w:jc w:val="left"/>
              <w:rPr>
                <w:color w:val="000000"/>
                <w:sz w:val="24"/>
              </w:rPr>
            </w:pPr>
          </w:p>
        </w:tc>
        <w:tc>
          <w:tcPr>
            <w:tcW w:w="1206" w:type="dxa"/>
            <w:vAlign w:val="center"/>
          </w:tcPr>
          <w:p w:rsidR="00CE72DC" w:rsidRDefault="00CE72DC">
            <w:pPr>
              <w:adjustRightInd w:val="0"/>
              <w:snapToGrid w:val="0"/>
              <w:jc w:val="center"/>
              <w:rPr>
                <w:color w:val="000000"/>
                <w:sz w:val="24"/>
              </w:rPr>
            </w:pPr>
          </w:p>
        </w:tc>
        <w:tc>
          <w:tcPr>
            <w:tcW w:w="1345" w:type="dxa"/>
            <w:vAlign w:val="center"/>
          </w:tcPr>
          <w:p w:rsidR="00CE72DC" w:rsidRDefault="00CE72DC">
            <w:pPr>
              <w:adjustRightInd w:val="0"/>
              <w:snapToGrid w:val="0"/>
              <w:jc w:val="left"/>
              <w:rPr>
                <w:color w:val="000000"/>
                <w:sz w:val="24"/>
              </w:rPr>
            </w:pPr>
          </w:p>
        </w:tc>
        <w:tc>
          <w:tcPr>
            <w:tcW w:w="1708" w:type="dxa"/>
            <w:vAlign w:val="center"/>
          </w:tcPr>
          <w:p w:rsidR="00CE72DC" w:rsidRDefault="00CE72DC">
            <w:pPr>
              <w:adjustRightInd w:val="0"/>
              <w:snapToGrid w:val="0"/>
              <w:jc w:val="left"/>
              <w:rPr>
                <w:color w:val="000000"/>
                <w:sz w:val="24"/>
              </w:rPr>
            </w:pPr>
          </w:p>
        </w:tc>
      </w:tr>
      <w:tr w:rsidR="00CE72DC">
        <w:trPr>
          <w:trHeight w:val="415"/>
        </w:trPr>
        <w:tc>
          <w:tcPr>
            <w:tcW w:w="608" w:type="dxa"/>
            <w:vAlign w:val="center"/>
          </w:tcPr>
          <w:p w:rsidR="00CE72DC" w:rsidRDefault="00063032">
            <w:pPr>
              <w:adjustRightInd w:val="0"/>
              <w:snapToGrid w:val="0"/>
              <w:jc w:val="center"/>
              <w:rPr>
                <w:color w:val="000000"/>
                <w:sz w:val="24"/>
              </w:rPr>
            </w:pPr>
            <w:r>
              <w:rPr>
                <w:color w:val="000000"/>
                <w:sz w:val="24"/>
              </w:rPr>
              <w:t>2</w:t>
            </w:r>
          </w:p>
        </w:tc>
        <w:tc>
          <w:tcPr>
            <w:tcW w:w="2937" w:type="dxa"/>
            <w:vAlign w:val="center"/>
          </w:tcPr>
          <w:p w:rsidR="00CE72DC" w:rsidRDefault="00CE72DC">
            <w:pPr>
              <w:adjustRightInd w:val="0"/>
              <w:snapToGrid w:val="0"/>
              <w:jc w:val="left"/>
              <w:rPr>
                <w:color w:val="000000"/>
                <w:sz w:val="24"/>
              </w:rPr>
            </w:pPr>
          </w:p>
        </w:tc>
        <w:tc>
          <w:tcPr>
            <w:tcW w:w="1347" w:type="dxa"/>
            <w:vAlign w:val="center"/>
          </w:tcPr>
          <w:p w:rsidR="00CE72DC" w:rsidRDefault="00CE72DC">
            <w:pPr>
              <w:adjustRightInd w:val="0"/>
              <w:snapToGrid w:val="0"/>
              <w:jc w:val="left"/>
              <w:rPr>
                <w:color w:val="000000"/>
                <w:sz w:val="24"/>
              </w:rPr>
            </w:pPr>
          </w:p>
        </w:tc>
        <w:tc>
          <w:tcPr>
            <w:tcW w:w="1206" w:type="dxa"/>
            <w:vAlign w:val="center"/>
          </w:tcPr>
          <w:p w:rsidR="00CE72DC" w:rsidRDefault="00CE72DC">
            <w:pPr>
              <w:adjustRightInd w:val="0"/>
              <w:snapToGrid w:val="0"/>
              <w:jc w:val="center"/>
              <w:rPr>
                <w:color w:val="000000"/>
                <w:sz w:val="24"/>
              </w:rPr>
            </w:pPr>
          </w:p>
        </w:tc>
        <w:tc>
          <w:tcPr>
            <w:tcW w:w="1345" w:type="dxa"/>
            <w:vAlign w:val="center"/>
          </w:tcPr>
          <w:p w:rsidR="00CE72DC" w:rsidRDefault="00CE72DC">
            <w:pPr>
              <w:adjustRightInd w:val="0"/>
              <w:snapToGrid w:val="0"/>
              <w:jc w:val="left"/>
              <w:rPr>
                <w:color w:val="000000"/>
                <w:sz w:val="24"/>
              </w:rPr>
            </w:pPr>
          </w:p>
        </w:tc>
        <w:tc>
          <w:tcPr>
            <w:tcW w:w="1708" w:type="dxa"/>
            <w:vAlign w:val="center"/>
          </w:tcPr>
          <w:p w:rsidR="00CE72DC" w:rsidRDefault="00CE72DC">
            <w:pPr>
              <w:adjustRightInd w:val="0"/>
              <w:snapToGrid w:val="0"/>
              <w:jc w:val="left"/>
              <w:rPr>
                <w:color w:val="000000"/>
                <w:sz w:val="24"/>
              </w:rPr>
            </w:pPr>
          </w:p>
        </w:tc>
      </w:tr>
      <w:tr w:rsidR="00CE72DC">
        <w:trPr>
          <w:trHeight w:val="407"/>
        </w:trPr>
        <w:tc>
          <w:tcPr>
            <w:tcW w:w="608" w:type="dxa"/>
            <w:vAlign w:val="center"/>
          </w:tcPr>
          <w:p w:rsidR="00CE72DC" w:rsidRDefault="00063032">
            <w:pPr>
              <w:adjustRightInd w:val="0"/>
              <w:snapToGrid w:val="0"/>
              <w:jc w:val="center"/>
              <w:rPr>
                <w:color w:val="000000"/>
                <w:sz w:val="24"/>
              </w:rPr>
            </w:pPr>
            <w:r>
              <w:rPr>
                <w:color w:val="000000"/>
                <w:sz w:val="24"/>
              </w:rPr>
              <w:t>3</w:t>
            </w:r>
          </w:p>
        </w:tc>
        <w:tc>
          <w:tcPr>
            <w:tcW w:w="2937" w:type="dxa"/>
            <w:vAlign w:val="center"/>
          </w:tcPr>
          <w:p w:rsidR="00CE72DC" w:rsidRDefault="00063032">
            <w:pPr>
              <w:adjustRightInd w:val="0"/>
              <w:snapToGrid w:val="0"/>
              <w:jc w:val="left"/>
              <w:rPr>
                <w:color w:val="000000"/>
                <w:sz w:val="24"/>
              </w:rPr>
            </w:pPr>
            <w:r>
              <w:rPr>
                <w:color w:val="000000"/>
                <w:sz w:val="24"/>
              </w:rPr>
              <w:t>…</w:t>
            </w:r>
          </w:p>
        </w:tc>
        <w:tc>
          <w:tcPr>
            <w:tcW w:w="1347" w:type="dxa"/>
            <w:vAlign w:val="center"/>
          </w:tcPr>
          <w:p w:rsidR="00CE72DC" w:rsidRDefault="00CE72DC">
            <w:pPr>
              <w:adjustRightInd w:val="0"/>
              <w:snapToGrid w:val="0"/>
              <w:jc w:val="left"/>
              <w:rPr>
                <w:color w:val="000000"/>
                <w:sz w:val="24"/>
              </w:rPr>
            </w:pPr>
          </w:p>
        </w:tc>
        <w:tc>
          <w:tcPr>
            <w:tcW w:w="1206" w:type="dxa"/>
            <w:vAlign w:val="center"/>
          </w:tcPr>
          <w:p w:rsidR="00CE72DC" w:rsidRDefault="00CE72DC">
            <w:pPr>
              <w:adjustRightInd w:val="0"/>
              <w:snapToGrid w:val="0"/>
              <w:jc w:val="center"/>
              <w:rPr>
                <w:color w:val="000000"/>
                <w:sz w:val="24"/>
              </w:rPr>
            </w:pPr>
          </w:p>
        </w:tc>
        <w:tc>
          <w:tcPr>
            <w:tcW w:w="1345" w:type="dxa"/>
            <w:vAlign w:val="center"/>
          </w:tcPr>
          <w:p w:rsidR="00CE72DC" w:rsidRDefault="00CE72DC">
            <w:pPr>
              <w:adjustRightInd w:val="0"/>
              <w:snapToGrid w:val="0"/>
              <w:jc w:val="left"/>
              <w:rPr>
                <w:color w:val="000000"/>
                <w:sz w:val="24"/>
              </w:rPr>
            </w:pPr>
          </w:p>
        </w:tc>
        <w:tc>
          <w:tcPr>
            <w:tcW w:w="1708" w:type="dxa"/>
            <w:vAlign w:val="center"/>
          </w:tcPr>
          <w:p w:rsidR="00CE72DC" w:rsidRDefault="00CE72DC">
            <w:pPr>
              <w:adjustRightInd w:val="0"/>
              <w:snapToGrid w:val="0"/>
              <w:jc w:val="left"/>
              <w:rPr>
                <w:color w:val="000000"/>
                <w:sz w:val="24"/>
              </w:rPr>
            </w:pPr>
          </w:p>
        </w:tc>
      </w:tr>
      <w:tr w:rsidR="00CE72DC">
        <w:trPr>
          <w:trHeight w:val="407"/>
        </w:trPr>
        <w:tc>
          <w:tcPr>
            <w:tcW w:w="6098" w:type="dxa"/>
            <w:gridSpan w:val="4"/>
            <w:vAlign w:val="center"/>
          </w:tcPr>
          <w:p w:rsidR="00CE72DC" w:rsidRDefault="00063032">
            <w:pPr>
              <w:adjustRightInd w:val="0"/>
              <w:snapToGrid w:val="0"/>
              <w:jc w:val="right"/>
              <w:rPr>
                <w:color w:val="000000"/>
                <w:sz w:val="24"/>
              </w:rPr>
            </w:pPr>
            <w:r>
              <w:rPr>
                <w:b/>
                <w:color w:val="000000"/>
                <w:sz w:val="24"/>
              </w:rPr>
              <w:t>总价（元）</w:t>
            </w:r>
          </w:p>
        </w:tc>
        <w:tc>
          <w:tcPr>
            <w:tcW w:w="1345" w:type="dxa"/>
            <w:vAlign w:val="center"/>
          </w:tcPr>
          <w:p w:rsidR="00CE72DC" w:rsidRDefault="00CE72DC">
            <w:pPr>
              <w:adjustRightInd w:val="0"/>
              <w:snapToGrid w:val="0"/>
              <w:jc w:val="left"/>
              <w:rPr>
                <w:color w:val="000000"/>
                <w:sz w:val="24"/>
              </w:rPr>
            </w:pPr>
          </w:p>
        </w:tc>
        <w:tc>
          <w:tcPr>
            <w:tcW w:w="1708" w:type="dxa"/>
            <w:vAlign w:val="center"/>
          </w:tcPr>
          <w:p w:rsidR="00CE72DC" w:rsidRDefault="00CE72DC">
            <w:pPr>
              <w:adjustRightInd w:val="0"/>
              <w:snapToGrid w:val="0"/>
              <w:jc w:val="left"/>
              <w:rPr>
                <w:color w:val="000000"/>
                <w:sz w:val="24"/>
              </w:rPr>
            </w:pPr>
          </w:p>
        </w:tc>
      </w:tr>
    </w:tbl>
    <w:p w:rsidR="00CE72DC" w:rsidRDefault="00063032">
      <w:pPr>
        <w:tabs>
          <w:tab w:val="left" w:pos="1800"/>
          <w:tab w:val="left" w:pos="5580"/>
        </w:tabs>
        <w:jc w:val="left"/>
        <w:rPr>
          <w:color w:val="000000"/>
          <w:sz w:val="24"/>
        </w:rPr>
      </w:pPr>
      <w:r>
        <w:rPr>
          <w:color w:val="000000"/>
          <w:sz w:val="24"/>
        </w:rPr>
        <w:t>注：</w:t>
      </w:r>
      <w:r>
        <w:rPr>
          <w:rFonts w:hint="eastAsia"/>
          <w:color w:val="000000"/>
          <w:sz w:val="24"/>
        </w:rPr>
        <w:t>1.</w:t>
      </w:r>
      <w:r>
        <w:rPr>
          <w:rFonts w:hint="eastAsia"/>
          <w:color w:val="000000"/>
          <w:sz w:val="24"/>
        </w:rPr>
        <w:t>本表应按包分别填写。</w:t>
      </w:r>
    </w:p>
    <w:p w:rsidR="00CE72DC" w:rsidRDefault="00063032">
      <w:pPr>
        <w:tabs>
          <w:tab w:val="left" w:pos="1800"/>
          <w:tab w:val="left" w:pos="5580"/>
        </w:tabs>
        <w:ind w:firstLineChars="200" w:firstLine="480"/>
        <w:jc w:val="left"/>
        <w:rPr>
          <w:color w:val="000000"/>
          <w:sz w:val="24"/>
        </w:rPr>
      </w:pPr>
      <w:r>
        <w:rPr>
          <w:rFonts w:hint="eastAsia"/>
          <w:color w:val="000000"/>
          <w:sz w:val="24"/>
        </w:rPr>
        <w:t>2.</w:t>
      </w:r>
      <w:r>
        <w:rPr>
          <w:rFonts w:hint="eastAsia"/>
          <w:color w:val="000000"/>
          <w:sz w:val="24"/>
        </w:rPr>
        <w:t>如果不提供分项报价将视为没有实质性响应招标文件。</w:t>
      </w:r>
    </w:p>
    <w:p w:rsidR="00CE72DC" w:rsidRDefault="00063032">
      <w:pPr>
        <w:tabs>
          <w:tab w:val="left" w:pos="1800"/>
          <w:tab w:val="left" w:pos="5580"/>
        </w:tabs>
        <w:ind w:firstLineChars="200" w:firstLine="480"/>
        <w:jc w:val="left"/>
        <w:rPr>
          <w:color w:val="000000"/>
          <w:sz w:val="24"/>
        </w:rPr>
      </w:pPr>
      <w:r>
        <w:rPr>
          <w:rFonts w:hint="eastAsia"/>
          <w:color w:val="000000"/>
          <w:sz w:val="24"/>
        </w:rPr>
        <w:t>3.</w:t>
      </w:r>
      <w:r>
        <w:rPr>
          <w:rFonts w:hint="eastAsia"/>
          <w:color w:val="000000"/>
          <w:sz w:val="24"/>
        </w:rPr>
        <w:t>上述各项的详细规格（如有），可另页描述。</w:t>
      </w:r>
    </w:p>
    <w:p w:rsidR="00CE72DC" w:rsidRDefault="00CE72DC">
      <w:pPr>
        <w:tabs>
          <w:tab w:val="left" w:pos="1800"/>
          <w:tab w:val="left" w:pos="5580"/>
        </w:tabs>
        <w:ind w:firstLineChars="200" w:firstLine="480"/>
        <w:jc w:val="left"/>
        <w:rPr>
          <w:color w:val="000000"/>
          <w:sz w:val="24"/>
        </w:rPr>
      </w:pPr>
    </w:p>
    <w:p w:rsidR="00CE72DC" w:rsidRDefault="00CE72DC">
      <w:pPr>
        <w:autoSpaceDE w:val="0"/>
        <w:autoSpaceDN w:val="0"/>
        <w:adjustRightInd w:val="0"/>
        <w:snapToGrid w:val="0"/>
        <w:spacing w:before="25" w:after="25" w:line="360" w:lineRule="auto"/>
        <w:rPr>
          <w:color w:val="000000"/>
          <w:sz w:val="24"/>
          <w:lang w:val="zh-CN"/>
        </w:rPr>
      </w:pPr>
    </w:p>
    <w:p w:rsidR="00CE72DC" w:rsidRDefault="0006303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E72DC" w:rsidRDefault="00063032">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E72DC" w:rsidRDefault="00063032">
      <w:pPr>
        <w:tabs>
          <w:tab w:val="left" w:pos="360"/>
          <w:tab w:val="left" w:pos="900"/>
        </w:tabs>
        <w:snapToGrid w:val="0"/>
        <w:spacing w:line="360" w:lineRule="auto"/>
        <w:outlineLvl w:val="1"/>
        <w:rPr>
          <w:color w:val="000000"/>
          <w:sz w:val="24"/>
          <w:szCs w:val="20"/>
        </w:rPr>
      </w:pPr>
      <w:bookmarkStart w:id="904" w:name="_Toc226337258"/>
      <w:bookmarkStart w:id="905" w:name="_Toc226965835"/>
      <w:bookmarkStart w:id="906" w:name="_Toc150774765"/>
      <w:bookmarkStart w:id="907" w:name="_Toc226309806"/>
      <w:bookmarkStart w:id="908" w:name="_Toc264969252"/>
      <w:bookmarkStart w:id="909" w:name="_Toc142311062"/>
      <w:bookmarkStart w:id="910" w:name="_Toc127151562"/>
      <w:bookmarkStart w:id="911" w:name="_Toc305158904"/>
      <w:bookmarkStart w:id="912" w:name="_Toc265228400"/>
      <w:bookmarkStart w:id="913" w:name="_Toc150480798"/>
      <w:bookmarkStart w:id="914" w:name="_Toc305158830"/>
      <w:bookmarkStart w:id="915" w:name="_Toc195842927"/>
      <w:bookmarkStart w:id="916" w:name="_Toc226965752"/>
      <w:bookmarkStart w:id="917" w:name="_Toc226965751"/>
      <w:bookmarkStart w:id="918" w:name="_Toc195842926"/>
      <w:bookmarkStart w:id="919" w:name="_Toc127151561"/>
      <w:bookmarkStart w:id="920" w:name="_Toc305158903"/>
      <w:bookmarkStart w:id="921" w:name="_Toc226965834"/>
      <w:bookmarkStart w:id="922" w:name="_Toc226337257"/>
      <w:bookmarkStart w:id="923" w:name="_Toc265228399"/>
      <w:bookmarkStart w:id="924" w:name="_Toc226309805"/>
      <w:bookmarkStart w:id="925" w:name="_Toc264969251"/>
      <w:bookmarkStart w:id="926" w:name="_Toc142311061"/>
      <w:bookmarkStart w:id="927" w:name="_Toc150480797"/>
      <w:bookmarkStart w:id="928" w:name="_Toc150774764"/>
      <w:bookmarkStart w:id="929" w:name="_Toc305158829"/>
      <w:r>
        <w:rPr>
          <w:color w:val="000000"/>
          <w:sz w:val="24"/>
          <w:szCs w:val="20"/>
        </w:rPr>
        <w:br w:type="page"/>
      </w:r>
      <w:r>
        <w:rPr>
          <w:rFonts w:hint="eastAsia"/>
          <w:color w:val="000000"/>
          <w:sz w:val="24"/>
          <w:szCs w:val="20"/>
        </w:rPr>
        <w:lastRenderedPageBreak/>
        <w:t xml:space="preserve">5 </w:t>
      </w:r>
      <w:r>
        <w:rPr>
          <w:color w:val="000000"/>
          <w:sz w:val="24"/>
          <w:szCs w:val="20"/>
        </w:rPr>
        <w:t>合同条款偏离表</w:t>
      </w:r>
      <w:bookmarkEnd w:id="904"/>
      <w:bookmarkEnd w:id="905"/>
      <w:bookmarkEnd w:id="906"/>
      <w:bookmarkEnd w:id="907"/>
      <w:bookmarkEnd w:id="908"/>
      <w:bookmarkEnd w:id="909"/>
      <w:bookmarkEnd w:id="910"/>
      <w:bookmarkEnd w:id="911"/>
      <w:bookmarkEnd w:id="912"/>
      <w:bookmarkEnd w:id="913"/>
      <w:bookmarkEnd w:id="914"/>
      <w:bookmarkEnd w:id="915"/>
      <w:bookmarkEnd w:id="916"/>
      <w:r>
        <w:rPr>
          <w:color w:val="000000"/>
          <w:sz w:val="24"/>
          <w:szCs w:val="20"/>
        </w:rPr>
        <w:t>（实质性格式）</w:t>
      </w:r>
    </w:p>
    <w:p w:rsidR="00CE72DC" w:rsidRDefault="00CE72DC">
      <w:pPr>
        <w:spacing w:line="360" w:lineRule="auto"/>
        <w:rPr>
          <w:color w:val="000000"/>
          <w:sz w:val="24"/>
          <w:szCs w:val="20"/>
        </w:rPr>
      </w:pPr>
    </w:p>
    <w:p w:rsidR="00CE72DC" w:rsidRDefault="00063032">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CE72DC" w:rsidRDefault="00CE72DC">
      <w:pPr>
        <w:spacing w:line="360" w:lineRule="auto"/>
        <w:rPr>
          <w:color w:val="000000"/>
          <w:sz w:val="24"/>
          <w:szCs w:val="20"/>
        </w:rPr>
      </w:pPr>
    </w:p>
    <w:p w:rsidR="00CE72DC" w:rsidRDefault="00063032">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4"/>
        <w:gridCol w:w="1773"/>
        <w:gridCol w:w="1676"/>
        <w:gridCol w:w="1676"/>
        <w:gridCol w:w="1876"/>
        <w:gridCol w:w="1133"/>
      </w:tblGrid>
      <w:tr w:rsidR="00CE72DC">
        <w:trPr>
          <w:trHeight w:val="930"/>
          <w:jc w:val="center"/>
        </w:trPr>
        <w:tc>
          <w:tcPr>
            <w:tcW w:w="1154" w:type="dxa"/>
            <w:vAlign w:val="center"/>
          </w:tcPr>
          <w:p w:rsidR="00CE72DC" w:rsidRDefault="00063032">
            <w:pPr>
              <w:adjustRightInd w:val="0"/>
              <w:snapToGrid w:val="0"/>
              <w:jc w:val="center"/>
              <w:rPr>
                <w:color w:val="000000"/>
                <w:sz w:val="24"/>
              </w:rPr>
            </w:pPr>
            <w:bookmarkStart w:id="930" w:name="_Hlk144279231"/>
            <w:r>
              <w:rPr>
                <w:color w:val="000000"/>
                <w:sz w:val="24"/>
              </w:rPr>
              <w:t>序号</w:t>
            </w:r>
          </w:p>
        </w:tc>
        <w:tc>
          <w:tcPr>
            <w:tcW w:w="1773" w:type="dxa"/>
            <w:vAlign w:val="center"/>
          </w:tcPr>
          <w:p w:rsidR="00CE72DC" w:rsidRDefault="00063032">
            <w:pPr>
              <w:adjustRightInd w:val="0"/>
              <w:snapToGrid w:val="0"/>
              <w:jc w:val="center"/>
              <w:rPr>
                <w:color w:val="000000"/>
                <w:sz w:val="24"/>
              </w:rPr>
            </w:pPr>
            <w:r>
              <w:rPr>
                <w:color w:val="000000"/>
                <w:sz w:val="24"/>
                <w:szCs w:val="21"/>
              </w:rPr>
              <w:t>招标文件</w:t>
            </w:r>
            <w:r>
              <w:rPr>
                <w:color w:val="000000"/>
                <w:sz w:val="24"/>
              </w:rPr>
              <w:t>条目号（页码）</w:t>
            </w:r>
          </w:p>
        </w:tc>
        <w:tc>
          <w:tcPr>
            <w:tcW w:w="1676" w:type="dxa"/>
            <w:vAlign w:val="center"/>
          </w:tcPr>
          <w:p w:rsidR="00CE72DC" w:rsidRDefault="00063032">
            <w:pPr>
              <w:adjustRightInd w:val="0"/>
              <w:snapToGrid w:val="0"/>
              <w:jc w:val="center"/>
              <w:rPr>
                <w:color w:val="000000"/>
                <w:sz w:val="24"/>
              </w:rPr>
            </w:pPr>
            <w:r>
              <w:rPr>
                <w:color w:val="000000"/>
                <w:sz w:val="24"/>
                <w:szCs w:val="21"/>
              </w:rPr>
              <w:t>招标文件</w:t>
            </w:r>
            <w:r>
              <w:rPr>
                <w:color w:val="000000"/>
                <w:sz w:val="24"/>
              </w:rPr>
              <w:t>要求</w:t>
            </w:r>
          </w:p>
        </w:tc>
        <w:tc>
          <w:tcPr>
            <w:tcW w:w="1676" w:type="dxa"/>
            <w:vAlign w:val="center"/>
          </w:tcPr>
          <w:p w:rsidR="00CE72DC" w:rsidRDefault="00063032">
            <w:pPr>
              <w:adjustRightInd w:val="0"/>
              <w:snapToGrid w:val="0"/>
              <w:jc w:val="center"/>
              <w:rPr>
                <w:color w:val="000000"/>
                <w:sz w:val="24"/>
              </w:rPr>
            </w:pPr>
            <w:r>
              <w:rPr>
                <w:color w:val="000000"/>
                <w:sz w:val="24"/>
              </w:rPr>
              <w:t>投标文件内容</w:t>
            </w:r>
          </w:p>
        </w:tc>
        <w:tc>
          <w:tcPr>
            <w:tcW w:w="1876" w:type="dxa"/>
            <w:vAlign w:val="center"/>
          </w:tcPr>
          <w:p w:rsidR="00CE72DC" w:rsidRDefault="00063032">
            <w:pPr>
              <w:adjustRightInd w:val="0"/>
              <w:snapToGrid w:val="0"/>
              <w:jc w:val="center"/>
              <w:rPr>
                <w:color w:val="000000"/>
                <w:sz w:val="24"/>
              </w:rPr>
            </w:pPr>
            <w:r>
              <w:rPr>
                <w:color w:val="000000"/>
                <w:sz w:val="24"/>
              </w:rPr>
              <w:t>偏离情况</w:t>
            </w:r>
          </w:p>
        </w:tc>
        <w:tc>
          <w:tcPr>
            <w:tcW w:w="1133" w:type="dxa"/>
            <w:vAlign w:val="center"/>
          </w:tcPr>
          <w:p w:rsidR="00CE72DC" w:rsidRDefault="00063032">
            <w:pPr>
              <w:adjustRightInd w:val="0"/>
              <w:snapToGrid w:val="0"/>
              <w:jc w:val="center"/>
              <w:rPr>
                <w:color w:val="000000"/>
                <w:sz w:val="24"/>
              </w:rPr>
            </w:pPr>
            <w:r>
              <w:rPr>
                <w:color w:val="000000"/>
                <w:sz w:val="24"/>
              </w:rPr>
              <w:t>说明</w:t>
            </w:r>
          </w:p>
        </w:tc>
      </w:tr>
      <w:tr w:rsidR="00CE72DC">
        <w:trPr>
          <w:trHeight w:val="930"/>
          <w:jc w:val="center"/>
        </w:trPr>
        <w:tc>
          <w:tcPr>
            <w:tcW w:w="9288" w:type="dxa"/>
            <w:gridSpan w:val="6"/>
            <w:vAlign w:val="center"/>
          </w:tcPr>
          <w:p w:rsidR="00CE72DC" w:rsidRDefault="00063032">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CE72DC" w:rsidRDefault="00063032">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CE72DC" w:rsidRDefault="00063032">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CE72DC">
        <w:trPr>
          <w:trHeight w:val="930"/>
          <w:jc w:val="center"/>
        </w:trPr>
        <w:tc>
          <w:tcPr>
            <w:tcW w:w="1154" w:type="dxa"/>
            <w:vAlign w:val="center"/>
          </w:tcPr>
          <w:p w:rsidR="00CE72DC" w:rsidRDefault="00CE72DC">
            <w:pPr>
              <w:adjustRightInd w:val="0"/>
              <w:snapToGrid w:val="0"/>
              <w:jc w:val="center"/>
              <w:rPr>
                <w:color w:val="000000"/>
                <w:sz w:val="24"/>
              </w:rPr>
            </w:pPr>
          </w:p>
        </w:tc>
        <w:tc>
          <w:tcPr>
            <w:tcW w:w="1773" w:type="dxa"/>
            <w:vAlign w:val="center"/>
          </w:tcPr>
          <w:p w:rsidR="00CE72DC" w:rsidRDefault="00CE72DC">
            <w:pPr>
              <w:adjustRightInd w:val="0"/>
              <w:snapToGrid w:val="0"/>
              <w:jc w:val="center"/>
              <w:rPr>
                <w:color w:val="000000"/>
                <w:sz w:val="24"/>
              </w:rPr>
            </w:pPr>
          </w:p>
        </w:tc>
        <w:tc>
          <w:tcPr>
            <w:tcW w:w="1676" w:type="dxa"/>
            <w:vAlign w:val="center"/>
          </w:tcPr>
          <w:p w:rsidR="00CE72DC" w:rsidRDefault="00CE72DC">
            <w:pPr>
              <w:adjustRightInd w:val="0"/>
              <w:snapToGrid w:val="0"/>
              <w:jc w:val="center"/>
              <w:rPr>
                <w:color w:val="000000"/>
                <w:sz w:val="24"/>
              </w:rPr>
            </w:pPr>
          </w:p>
        </w:tc>
        <w:tc>
          <w:tcPr>
            <w:tcW w:w="1676" w:type="dxa"/>
            <w:vAlign w:val="center"/>
          </w:tcPr>
          <w:p w:rsidR="00CE72DC" w:rsidRDefault="00CE72DC">
            <w:pPr>
              <w:adjustRightInd w:val="0"/>
              <w:snapToGrid w:val="0"/>
              <w:jc w:val="center"/>
              <w:rPr>
                <w:color w:val="000000"/>
                <w:sz w:val="24"/>
              </w:rPr>
            </w:pPr>
          </w:p>
        </w:tc>
        <w:tc>
          <w:tcPr>
            <w:tcW w:w="1876" w:type="dxa"/>
            <w:vAlign w:val="center"/>
          </w:tcPr>
          <w:p w:rsidR="00CE72DC" w:rsidRDefault="00CE72DC">
            <w:pPr>
              <w:adjustRightInd w:val="0"/>
              <w:snapToGrid w:val="0"/>
              <w:jc w:val="center"/>
              <w:rPr>
                <w:color w:val="000000"/>
                <w:sz w:val="24"/>
              </w:rPr>
            </w:pPr>
          </w:p>
        </w:tc>
        <w:tc>
          <w:tcPr>
            <w:tcW w:w="1133" w:type="dxa"/>
            <w:vAlign w:val="center"/>
          </w:tcPr>
          <w:p w:rsidR="00CE72DC" w:rsidRDefault="00CE72DC">
            <w:pPr>
              <w:adjustRightInd w:val="0"/>
              <w:snapToGrid w:val="0"/>
              <w:jc w:val="center"/>
              <w:rPr>
                <w:color w:val="000000"/>
                <w:sz w:val="24"/>
              </w:rPr>
            </w:pPr>
          </w:p>
        </w:tc>
      </w:tr>
      <w:tr w:rsidR="00CE72DC">
        <w:trPr>
          <w:trHeight w:val="930"/>
          <w:jc w:val="center"/>
        </w:trPr>
        <w:tc>
          <w:tcPr>
            <w:tcW w:w="1154" w:type="dxa"/>
            <w:vAlign w:val="center"/>
          </w:tcPr>
          <w:p w:rsidR="00CE72DC" w:rsidRDefault="00CE72DC">
            <w:pPr>
              <w:adjustRightInd w:val="0"/>
              <w:snapToGrid w:val="0"/>
              <w:jc w:val="center"/>
              <w:rPr>
                <w:color w:val="000000"/>
                <w:sz w:val="24"/>
              </w:rPr>
            </w:pPr>
          </w:p>
        </w:tc>
        <w:tc>
          <w:tcPr>
            <w:tcW w:w="1773" w:type="dxa"/>
            <w:vAlign w:val="center"/>
          </w:tcPr>
          <w:p w:rsidR="00CE72DC" w:rsidRDefault="00CE72DC">
            <w:pPr>
              <w:adjustRightInd w:val="0"/>
              <w:snapToGrid w:val="0"/>
              <w:jc w:val="center"/>
              <w:rPr>
                <w:color w:val="000000"/>
                <w:sz w:val="24"/>
              </w:rPr>
            </w:pPr>
          </w:p>
        </w:tc>
        <w:tc>
          <w:tcPr>
            <w:tcW w:w="1676" w:type="dxa"/>
            <w:vAlign w:val="center"/>
          </w:tcPr>
          <w:p w:rsidR="00CE72DC" w:rsidRDefault="00CE72DC">
            <w:pPr>
              <w:adjustRightInd w:val="0"/>
              <w:snapToGrid w:val="0"/>
              <w:jc w:val="center"/>
              <w:rPr>
                <w:color w:val="000000"/>
                <w:sz w:val="24"/>
              </w:rPr>
            </w:pPr>
          </w:p>
        </w:tc>
        <w:tc>
          <w:tcPr>
            <w:tcW w:w="1676" w:type="dxa"/>
            <w:vAlign w:val="center"/>
          </w:tcPr>
          <w:p w:rsidR="00CE72DC" w:rsidRDefault="00CE72DC">
            <w:pPr>
              <w:adjustRightInd w:val="0"/>
              <w:snapToGrid w:val="0"/>
              <w:jc w:val="center"/>
              <w:rPr>
                <w:color w:val="000000"/>
                <w:sz w:val="24"/>
              </w:rPr>
            </w:pPr>
          </w:p>
        </w:tc>
        <w:tc>
          <w:tcPr>
            <w:tcW w:w="1876" w:type="dxa"/>
            <w:vAlign w:val="center"/>
          </w:tcPr>
          <w:p w:rsidR="00CE72DC" w:rsidRDefault="00CE72DC">
            <w:pPr>
              <w:adjustRightInd w:val="0"/>
              <w:snapToGrid w:val="0"/>
              <w:jc w:val="center"/>
              <w:rPr>
                <w:color w:val="000000"/>
                <w:sz w:val="24"/>
              </w:rPr>
            </w:pPr>
          </w:p>
        </w:tc>
        <w:tc>
          <w:tcPr>
            <w:tcW w:w="1133" w:type="dxa"/>
            <w:vAlign w:val="center"/>
          </w:tcPr>
          <w:p w:rsidR="00CE72DC" w:rsidRDefault="00CE72DC">
            <w:pPr>
              <w:adjustRightInd w:val="0"/>
              <w:snapToGrid w:val="0"/>
              <w:jc w:val="center"/>
              <w:rPr>
                <w:color w:val="000000"/>
                <w:sz w:val="24"/>
              </w:rPr>
            </w:pPr>
          </w:p>
        </w:tc>
      </w:tr>
      <w:tr w:rsidR="00CE72DC">
        <w:trPr>
          <w:trHeight w:val="930"/>
          <w:jc w:val="center"/>
        </w:trPr>
        <w:tc>
          <w:tcPr>
            <w:tcW w:w="1154" w:type="dxa"/>
            <w:vAlign w:val="center"/>
          </w:tcPr>
          <w:p w:rsidR="00CE72DC" w:rsidRDefault="00CE72DC">
            <w:pPr>
              <w:adjustRightInd w:val="0"/>
              <w:snapToGrid w:val="0"/>
              <w:jc w:val="center"/>
              <w:rPr>
                <w:color w:val="000000"/>
                <w:sz w:val="24"/>
              </w:rPr>
            </w:pPr>
          </w:p>
        </w:tc>
        <w:tc>
          <w:tcPr>
            <w:tcW w:w="1773" w:type="dxa"/>
            <w:vAlign w:val="center"/>
          </w:tcPr>
          <w:p w:rsidR="00CE72DC" w:rsidRDefault="00CE72DC">
            <w:pPr>
              <w:adjustRightInd w:val="0"/>
              <w:snapToGrid w:val="0"/>
              <w:jc w:val="center"/>
              <w:rPr>
                <w:color w:val="000000"/>
                <w:sz w:val="24"/>
              </w:rPr>
            </w:pPr>
          </w:p>
        </w:tc>
        <w:tc>
          <w:tcPr>
            <w:tcW w:w="1676" w:type="dxa"/>
            <w:vAlign w:val="center"/>
          </w:tcPr>
          <w:p w:rsidR="00CE72DC" w:rsidRDefault="00CE72DC">
            <w:pPr>
              <w:adjustRightInd w:val="0"/>
              <w:snapToGrid w:val="0"/>
              <w:jc w:val="center"/>
              <w:rPr>
                <w:color w:val="000000"/>
                <w:sz w:val="24"/>
              </w:rPr>
            </w:pPr>
          </w:p>
        </w:tc>
        <w:tc>
          <w:tcPr>
            <w:tcW w:w="1676" w:type="dxa"/>
            <w:vAlign w:val="center"/>
          </w:tcPr>
          <w:p w:rsidR="00CE72DC" w:rsidRDefault="00CE72DC">
            <w:pPr>
              <w:adjustRightInd w:val="0"/>
              <w:snapToGrid w:val="0"/>
              <w:jc w:val="center"/>
              <w:rPr>
                <w:color w:val="000000"/>
                <w:sz w:val="24"/>
              </w:rPr>
            </w:pPr>
          </w:p>
        </w:tc>
        <w:tc>
          <w:tcPr>
            <w:tcW w:w="1876" w:type="dxa"/>
            <w:vAlign w:val="center"/>
          </w:tcPr>
          <w:p w:rsidR="00CE72DC" w:rsidRDefault="00CE72DC">
            <w:pPr>
              <w:adjustRightInd w:val="0"/>
              <w:snapToGrid w:val="0"/>
              <w:jc w:val="center"/>
              <w:rPr>
                <w:color w:val="000000"/>
                <w:sz w:val="24"/>
              </w:rPr>
            </w:pPr>
          </w:p>
        </w:tc>
        <w:tc>
          <w:tcPr>
            <w:tcW w:w="1133" w:type="dxa"/>
            <w:vAlign w:val="center"/>
          </w:tcPr>
          <w:p w:rsidR="00CE72DC" w:rsidRDefault="00CE72DC">
            <w:pPr>
              <w:adjustRightInd w:val="0"/>
              <w:snapToGrid w:val="0"/>
              <w:jc w:val="center"/>
              <w:rPr>
                <w:color w:val="000000"/>
                <w:sz w:val="24"/>
              </w:rPr>
            </w:pPr>
          </w:p>
        </w:tc>
      </w:tr>
      <w:tr w:rsidR="00CE72DC">
        <w:trPr>
          <w:trHeight w:val="930"/>
          <w:jc w:val="center"/>
        </w:trPr>
        <w:tc>
          <w:tcPr>
            <w:tcW w:w="1154" w:type="dxa"/>
            <w:vAlign w:val="center"/>
          </w:tcPr>
          <w:p w:rsidR="00CE72DC" w:rsidRDefault="00CE72DC">
            <w:pPr>
              <w:adjustRightInd w:val="0"/>
              <w:snapToGrid w:val="0"/>
              <w:jc w:val="center"/>
              <w:rPr>
                <w:color w:val="000000"/>
                <w:sz w:val="24"/>
              </w:rPr>
            </w:pPr>
          </w:p>
        </w:tc>
        <w:tc>
          <w:tcPr>
            <w:tcW w:w="1773" w:type="dxa"/>
            <w:vAlign w:val="center"/>
          </w:tcPr>
          <w:p w:rsidR="00CE72DC" w:rsidRDefault="00CE72DC">
            <w:pPr>
              <w:adjustRightInd w:val="0"/>
              <w:snapToGrid w:val="0"/>
              <w:jc w:val="center"/>
              <w:rPr>
                <w:color w:val="000000"/>
                <w:sz w:val="24"/>
              </w:rPr>
            </w:pPr>
          </w:p>
        </w:tc>
        <w:tc>
          <w:tcPr>
            <w:tcW w:w="1676" w:type="dxa"/>
            <w:vAlign w:val="center"/>
          </w:tcPr>
          <w:p w:rsidR="00CE72DC" w:rsidRDefault="00CE72DC">
            <w:pPr>
              <w:adjustRightInd w:val="0"/>
              <w:snapToGrid w:val="0"/>
              <w:jc w:val="center"/>
              <w:rPr>
                <w:color w:val="000000"/>
                <w:sz w:val="24"/>
              </w:rPr>
            </w:pPr>
          </w:p>
        </w:tc>
        <w:tc>
          <w:tcPr>
            <w:tcW w:w="1676" w:type="dxa"/>
            <w:vAlign w:val="center"/>
          </w:tcPr>
          <w:p w:rsidR="00CE72DC" w:rsidRDefault="00CE72DC">
            <w:pPr>
              <w:adjustRightInd w:val="0"/>
              <w:snapToGrid w:val="0"/>
              <w:jc w:val="center"/>
              <w:rPr>
                <w:color w:val="000000"/>
                <w:sz w:val="24"/>
              </w:rPr>
            </w:pPr>
          </w:p>
        </w:tc>
        <w:tc>
          <w:tcPr>
            <w:tcW w:w="1876" w:type="dxa"/>
            <w:vAlign w:val="center"/>
          </w:tcPr>
          <w:p w:rsidR="00CE72DC" w:rsidRDefault="00CE72DC">
            <w:pPr>
              <w:adjustRightInd w:val="0"/>
              <w:snapToGrid w:val="0"/>
              <w:jc w:val="center"/>
              <w:rPr>
                <w:color w:val="000000"/>
                <w:sz w:val="24"/>
              </w:rPr>
            </w:pPr>
          </w:p>
        </w:tc>
        <w:tc>
          <w:tcPr>
            <w:tcW w:w="1133" w:type="dxa"/>
            <w:vAlign w:val="center"/>
          </w:tcPr>
          <w:p w:rsidR="00CE72DC" w:rsidRDefault="00CE72DC">
            <w:pPr>
              <w:adjustRightInd w:val="0"/>
              <w:snapToGrid w:val="0"/>
              <w:jc w:val="center"/>
              <w:rPr>
                <w:color w:val="000000"/>
                <w:sz w:val="24"/>
              </w:rPr>
            </w:pPr>
          </w:p>
        </w:tc>
      </w:tr>
      <w:bookmarkEnd w:id="930"/>
    </w:tbl>
    <w:p w:rsidR="00CE72DC" w:rsidRDefault="00CE72DC">
      <w:pPr>
        <w:tabs>
          <w:tab w:val="left" w:pos="1800"/>
          <w:tab w:val="left" w:pos="5580"/>
        </w:tabs>
        <w:jc w:val="left"/>
        <w:rPr>
          <w:color w:val="000000"/>
          <w:sz w:val="24"/>
        </w:rPr>
      </w:pPr>
    </w:p>
    <w:p w:rsidR="00CE72DC" w:rsidRDefault="00063032">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CE72DC" w:rsidRDefault="00CE72DC">
      <w:pPr>
        <w:spacing w:line="360" w:lineRule="auto"/>
        <w:rPr>
          <w:color w:val="000000"/>
          <w:sz w:val="24"/>
          <w:szCs w:val="20"/>
        </w:rPr>
      </w:pPr>
    </w:p>
    <w:p w:rsidR="00CE72DC" w:rsidRDefault="00CE72DC">
      <w:pPr>
        <w:autoSpaceDE w:val="0"/>
        <w:autoSpaceDN w:val="0"/>
        <w:adjustRightInd w:val="0"/>
        <w:snapToGrid w:val="0"/>
        <w:spacing w:before="25" w:after="25" w:line="360" w:lineRule="auto"/>
        <w:rPr>
          <w:color w:val="000000"/>
          <w:sz w:val="24"/>
          <w:lang w:val="zh-CN"/>
        </w:rPr>
      </w:pPr>
    </w:p>
    <w:p w:rsidR="00CE72DC" w:rsidRDefault="0006303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E72DC" w:rsidRDefault="00063032">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E72DC" w:rsidRDefault="00063032">
      <w:pPr>
        <w:tabs>
          <w:tab w:val="left" w:pos="360"/>
          <w:tab w:val="left" w:pos="900"/>
        </w:tabs>
        <w:snapToGrid w:val="0"/>
        <w:spacing w:line="360" w:lineRule="auto"/>
        <w:outlineLvl w:val="1"/>
        <w:rPr>
          <w:color w:val="000000"/>
          <w:sz w:val="24"/>
          <w:szCs w:val="20"/>
        </w:rPr>
      </w:pPr>
      <w:r>
        <w:rPr>
          <w:color w:val="000000"/>
          <w:sz w:val="24"/>
          <w:szCs w:val="20"/>
        </w:rPr>
        <w:br w:type="page"/>
      </w:r>
      <w:bookmarkEnd w:id="917"/>
      <w:bookmarkEnd w:id="918"/>
      <w:bookmarkEnd w:id="919"/>
      <w:bookmarkEnd w:id="920"/>
      <w:bookmarkEnd w:id="921"/>
      <w:bookmarkEnd w:id="922"/>
      <w:bookmarkEnd w:id="923"/>
      <w:bookmarkEnd w:id="924"/>
      <w:bookmarkEnd w:id="925"/>
      <w:bookmarkEnd w:id="926"/>
      <w:bookmarkEnd w:id="927"/>
      <w:bookmarkEnd w:id="928"/>
      <w:bookmarkEnd w:id="929"/>
      <w:r>
        <w:rPr>
          <w:rFonts w:hint="eastAsia"/>
          <w:color w:val="000000"/>
          <w:sz w:val="24"/>
          <w:szCs w:val="20"/>
        </w:rPr>
        <w:lastRenderedPageBreak/>
        <w:t xml:space="preserve">6 </w:t>
      </w:r>
      <w:r>
        <w:rPr>
          <w:color w:val="000000"/>
          <w:sz w:val="24"/>
          <w:szCs w:val="20"/>
        </w:rPr>
        <w:t>采购需求偏离表（实质性格式）</w:t>
      </w:r>
    </w:p>
    <w:p w:rsidR="00CE72DC" w:rsidRDefault="00063032">
      <w:pPr>
        <w:autoSpaceDE w:val="0"/>
        <w:autoSpaceDN w:val="0"/>
        <w:adjustRightInd w:val="0"/>
        <w:spacing w:line="360" w:lineRule="auto"/>
        <w:jc w:val="center"/>
        <w:rPr>
          <w:b/>
          <w:color w:val="000000"/>
          <w:sz w:val="36"/>
          <w:szCs w:val="36"/>
        </w:rPr>
      </w:pPr>
      <w:r>
        <w:rPr>
          <w:b/>
          <w:color w:val="000000"/>
          <w:sz w:val="36"/>
          <w:szCs w:val="36"/>
        </w:rPr>
        <w:t>采购需求偏离表</w:t>
      </w:r>
    </w:p>
    <w:p w:rsidR="00CE72DC" w:rsidRDefault="00063032">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5"/>
        <w:gridCol w:w="1482"/>
        <w:gridCol w:w="2384"/>
        <w:gridCol w:w="2126"/>
        <w:gridCol w:w="1875"/>
        <w:gridCol w:w="1009"/>
      </w:tblGrid>
      <w:tr w:rsidR="00CE72DC">
        <w:trPr>
          <w:trHeight w:val="1053"/>
          <w:jc w:val="center"/>
        </w:trPr>
        <w:tc>
          <w:tcPr>
            <w:tcW w:w="775" w:type="dxa"/>
            <w:vAlign w:val="center"/>
          </w:tcPr>
          <w:p w:rsidR="00CE72DC" w:rsidRDefault="00063032">
            <w:pPr>
              <w:adjustRightInd w:val="0"/>
              <w:snapToGrid w:val="0"/>
              <w:jc w:val="center"/>
              <w:rPr>
                <w:color w:val="000000"/>
                <w:sz w:val="24"/>
              </w:rPr>
            </w:pPr>
            <w:r>
              <w:rPr>
                <w:color w:val="000000"/>
                <w:sz w:val="24"/>
              </w:rPr>
              <w:t>序号</w:t>
            </w:r>
          </w:p>
        </w:tc>
        <w:tc>
          <w:tcPr>
            <w:tcW w:w="1482" w:type="dxa"/>
            <w:vAlign w:val="center"/>
          </w:tcPr>
          <w:p w:rsidR="00CE72DC" w:rsidRDefault="00063032">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CE72DC" w:rsidRDefault="00063032">
            <w:pPr>
              <w:adjustRightInd w:val="0"/>
              <w:snapToGrid w:val="0"/>
              <w:jc w:val="center"/>
              <w:rPr>
                <w:color w:val="000000"/>
                <w:sz w:val="24"/>
              </w:rPr>
            </w:pPr>
            <w:r>
              <w:rPr>
                <w:color w:val="000000"/>
                <w:sz w:val="24"/>
              </w:rPr>
              <w:t>招标文件要求</w:t>
            </w:r>
          </w:p>
        </w:tc>
        <w:tc>
          <w:tcPr>
            <w:tcW w:w="2126" w:type="dxa"/>
            <w:vAlign w:val="center"/>
          </w:tcPr>
          <w:p w:rsidR="00CE72DC" w:rsidRDefault="00063032">
            <w:pPr>
              <w:adjustRightInd w:val="0"/>
              <w:snapToGrid w:val="0"/>
              <w:jc w:val="center"/>
              <w:rPr>
                <w:color w:val="000000"/>
                <w:sz w:val="24"/>
              </w:rPr>
            </w:pPr>
            <w:r>
              <w:rPr>
                <w:color w:val="000000"/>
                <w:sz w:val="24"/>
              </w:rPr>
              <w:t>投标响应内容</w:t>
            </w:r>
          </w:p>
        </w:tc>
        <w:tc>
          <w:tcPr>
            <w:tcW w:w="1875" w:type="dxa"/>
            <w:vAlign w:val="center"/>
          </w:tcPr>
          <w:p w:rsidR="00CE72DC" w:rsidRDefault="00063032">
            <w:pPr>
              <w:adjustRightInd w:val="0"/>
              <w:snapToGrid w:val="0"/>
              <w:jc w:val="center"/>
              <w:rPr>
                <w:color w:val="000000"/>
                <w:sz w:val="24"/>
              </w:rPr>
            </w:pPr>
            <w:r>
              <w:rPr>
                <w:color w:val="000000"/>
                <w:sz w:val="24"/>
              </w:rPr>
              <w:t>偏离情况</w:t>
            </w:r>
          </w:p>
        </w:tc>
        <w:tc>
          <w:tcPr>
            <w:tcW w:w="1009" w:type="dxa"/>
            <w:vAlign w:val="center"/>
          </w:tcPr>
          <w:p w:rsidR="00CE72DC" w:rsidRDefault="00063032">
            <w:pPr>
              <w:adjustRightInd w:val="0"/>
              <w:snapToGrid w:val="0"/>
              <w:jc w:val="center"/>
              <w:rPr>
                <w:color w:val="000000"/>
                <w:sz w:val="24"/>
              </w:rPr>
            </w:pPr>
            <w:r>
              <w:rPr>
                <w:color w:val="000000"/>
                <w:sz w:val="24"/>
              </w:rPr>
              <w:t>说明</w:t>
            </w:r>
          </w:p>
        </w:tc>
      </w:tr>
      <w:tr w:rsidR="00CE72DC">
        <w:trPr>
          <w:trHeight w:val="930"/>
          <w:jc w:val="center"/>
        </w:trPr>
        <w:tc>
          <w:tcPr>
            <w:tcW w:w="775" w:type="dxa"/>
            <w:vAlign w:val="center"/>
          </w:tcPr>
          <w:p w:rsidR="00CE72DC" w:rsidRDefault="00CE72DC">
            <w:pPr>
              <w:adjustRightInd w:val="0"/>
              <w:snapToGrid w:val="0"/>
              <w:jc w:val="center"/>
              <w:rPr>
                <w:color w:val="000000"/>
                <w:sz w:val="24"/>
              </w:rPr>
            </w:pPr>
          </w:p>
        </w:tc>
        <w:tc>
          <w:tcPr>
            <w:tcW w:w="1482" w:type="dxa"/>
            <w:vAlign w:val="center"/>
          </w:tcPr>
          <w:p w:rsidR="00CE72DC" w:rsidRDefault="00CE72DC">
            <w:pPr>
              <w:adjustRightInd w:val="0"/>
              <w:snapToGrid w:val="0"/>
              <w:jc w:val="center"/>
              <w:rPr>
                <w:color w:val="000000"/>
                <w:sz w:val="24"/>
              </w:rPr>
            </w:pPr>
          </w:p>
        </w:tc>
        <w:tc>
          <w:tcPr>
            <w:tcW w:w="2384" w:type="dxa"/>
            <w:vAlign w:val="center"/>
          </w:tcPr>
          <w:p w:rsidR="00CE72DC" w:rsidRDefault="00CE72DC">
            <w:pPr>
              <w:adjustRightInd w:val="0"/>
              <w:snapToGrid w:val="0"/>
              <w:jc w:val="center"/>
              <w:rPr>
                <w:color w:val="000000"/>
                <w:sz w:val="24"/>
              </w:rPr>
            </w:pPr>
          </w:p>
        </w:tc>
        <w:tc>
          <w:tcPr>
            <w:tcW w:w="2126" w:type="dxa"/>
            <w:vAlign w:val="center"/>
          </w:tcPr>
          <w:p w:rsidR="00CE72DC" w:rsidRDefault="00CE72DC">
            <w:pPr>
              <w:adjustRightInd w:val="0"/>
              <w:snapToGrid w:val="0"/>
              <w:jc w:val="center"/>
              <w:rPr>
                <w:color w:val="000000"/>
                <w:sz w:val="24"/>
              </w:rPr>
            </w:pPr>
          </w:p>
        </w:tc>
        <w:tc>
          <w:tcPr>
            <w:tcW w:w="1875" w:type="dxa"/>
            <w:vAlign w:val="center"/>
          </w:tcPr>
          <w:p w:rsidR="00CE72DC" w:rsidRDefault="00CE72DC">
            <w:pPr>
              <w:adjustRightInd w:val="0"/>
              <w:snapToGrid w:val="0"/>
              <w:jc w:val="center"/>
              <w:rPr>
                <w:color w:val="000000"/>
                <w:sz w:val="24"/>
              </w:rPr>
            </w:pPr>
          </w:p>
        </w:tc>
        <w:tc>
          <w:tcPr>
            <w:tcW w:w="1009" w:type="dxa"/>
            <w:vAlign w:val="center"/>
          </w:tcPr>
          <w:p w:rsidR="00CE72DC" w:rsidRDefault="00CE72DC">
            <w:pPr>
              <w:adjustRightInd w:val="0"/>
              <w:snapToGrid w:val="0"/>
              <w:jc w:val="center"/>
              <w:rPr>
                <w:color w:val="000000"/>
                <w:sz w:val="24"/>
              </w:rPr>
            </w:pPr>
          </w:p>
        </w:tc>
      </w:tr>
      <w:tr w:rsidR="00CE72DC">
        <w:trPr>
          <w:trHeight w:val="930"/>
          <w:jc w:val="center"/>
        </w:trPr>
        <w:tc>
          <w:tcPr>
            <w:tcW w:w="775" w:type="dxa"/>
            <w:vAlign w:val="center"/>
          </w:tcPr>
          <w:p w:rsidR="00CE72DC" w:rsidRDefault="00CE72DC">
            <w:pPr>
              <w:adjustRightInd w:val="0"/>
              <w:snapToGrid w:val="0"/>
              <w:jc w:val="center"/>
              <w:rPr>
                <w:color w:val="000000"/>
                <w:sz w:val="24"/>
              </w:rPr>
            </w:pPr>
          </w:p>
        </w:tc>
        <w:tc>
          <w:tcPr>
            <w:tcW w:w="1482" w:type="dxa"/>
            <w:vAlign w:val="center"/>
          </w:tcPr>
          <w:p w:rsidR="00CE72DC" w:rsidRDefault="00CE72DC">
            <w:pPr>
              <w:adjustRightInd w:val="0"/>
              <w:snapToGrid w:val="0"/>
              <w:jc w:val="center"/>
              <w:rPr>
                <w:color w:val="000000"/>
                <w:sz w:val="24"/>
              </w:rPr>
            </w:pPr>
          </w:p>
        </w:tc>
        <w:tc>
          <w:tcPr>
            <w:tcW w:w="2384" w:type="dxa"/>
            <w:vAlign w:val="center"/>
          </w:tcPr>
          <w:p w:rsidR="00CE72DC" w:rsidRDefault="00CE72DC">
            <w:pPr>
              <w:adjustRightInd w:val="0"/>
              <w:snapToGrid w:val="0"/>
              <w:jc w:val="center"/>
              <w:rPr>
                <w:color w:val="000000"/>
                <w:sz w:val="24"/>
              </w:rPr>
            </w:pPr>
          </w:p>
        </w:tc>
        <w:tc>
          <w:tcPr>
            <w:tcW w:w="2126" w:type="dxa"/>
            <w:vAlign w:val="center"/>
          </w:tcPr>
          <w:p w:rsidR="00CE72DC" w:rsidRDefault="00CE72DC">
            <w:pPr>
              <w:adjustRightInd w:val="0"/>
              <w:snapToGrid w:val="0"/>
              <w:jc w:val="center"/>
              <w:rPr>
                <w:color w:val="000000"/>
                <w:sz w:val="24"/>
              </w:rPr>
            </w:pPr>
          </w:p>
        </w:tc>
        <w:tc>
          <w:tcPr>
            <w:tcW w:w="1875" w:type="dxa"/>
            <w:vAlign w:val="center"/>
          </w:tcPr>
          <w:p w:rsidR="00CE72DC" w:rsidRDefault="00CE72DC">
            <w:pPr>
              <w:adjustRightInd w:val="0"/>
              <w:snapToGrid w:val="0"/>
              <w:jc w:val="center"/>
              <w:rPr>
                <w:color w:val="000000"/>
                <w:sz w:val="24"/>
              </w:rPr>
            </w:pPr>
          </w:p>
        </w:tc>
        <w:tc>
          <w:tcPr>
            <w:tcW w:w="1009" w:type="dxa"/>
            <w:vAlign w:val="center"/>
          </w:tcPr>
          <w:p w:rsidR="00CE72DC" w:rsidRDefault="00CE72DC">
            <w:pPr>
              <w:adjustRightInd w:val="0"/>
              <w:snapToGrid w:val="0"/>
              <w:jc w:val="center"/>
              <w:rPr>
                <w:color w:val="000000"/>
                <w:sz w:val="24"/>
              </w:rPr>
            </w:pPr>
          </w:p>
        </w:tc>
      </w:tr>
      <w:tr w:rsidR="00CE72DC">
        <w:trPr>
          <w:trHeight w:val="930"/>
          <w:jc w:val="center"/>
        </w:trPr>
        <w:tc>
          <w:tcPr>
            <w:tcW w:w="775" w:type="dxa"/>
            <w:vAlign w:val="center"/>
          </w:tcPr>
          <w:p w:rsidR="00CE72DC" w:rsidRDefault="00CE72DC">
            <w:pPr>
              <w:adjustRightInd w:val="0"/>
              <w:snapToGrid w:val="0"/>
              <w:jc w:val="center"/>
              <w:rPr>
                <w:color w:val="000000"/>
                <w:sz w:val="24"/>
              </w:rPr>
            </w:pPr>
          </w:p>
        </w:tc>
        <w:tc>
          <w:tcPr>
            <w:tcW w:w="1482" w:type="dxa"/>
            <w:vAlign w:val="center"/>
          </w:tcPr>
          <w:p w:rsidR="00CE72DC" w:rsidRDefault="00CE72DC">
            <w:pPr>
              <w:adjustRightInd w:val="0"/>
              <w:snapToGrid w:val="0"/>
              <w:jc w:val="center"/>
              <w:rPr>
                <w:color w:val="000000"/>
                <w:sz w:val="24"/>
              </w:rPr>
            </w:pPr>
          </w:p>
        </w:tc>
        <w:tc>
          <w:tcPr>
            <w:tcW w:w="2384" w:type="dxa"/>
            <w:vAlign w:val="center"/>
          </w:tcPr>
          <w:p w:rsidR="00CE72DC" w:rsidRDefault="00CE72DC">
            <w:pPr>
              <w:adjustRightInd w:val="0"/>
              <w:snapToGrid w:val="0"/>
              <w:jc w:val="center"/>
              <w:rPr>
                <w:color w:val="000000"/>
                <w:sz w:val="24"/>
              </w:rPr>
            </w:pPr>
          </w:p>
        </w:tc>
        <w:tc>
          <w:tcPr>
            <w:tcW w:w="2126" w:type="dxa"/>
            <w:vAlign w:val="center"/>
          </w:tcPr>
          <w:p w:rsidR="00CE72DC" w:rsidRDefault="00CE72DC">
            <w:pPr>
              <w:adjustRightInd w:val="0"/>
              <w:snapToGrid w:val="0"/>
              <w:jc w:val="center"/>
              <w:rPr>
                <w:color w:val="000000"/>
                <w:sz w:val="24"/>
              </w:rPr>
            </w:pPr>
          </w:p>
        </w:tc>
        <w:tc>
          <w:tcPr>
            <w:tcW w:w="1875" w:type="dxa"/>
            <w:vAlign w:val="center"/>
          </w:tcPr>
          <w:p w:rsidR="00CE72DC" w:rsidRDefault="00CE72DC">
            <w:pPr>
              <w:adjustRightInd w:val="0"/>
              <w:snapToGrid w:val="0"/>
              <w:jc w:val="center"/>
              <w:rPr>
                <w:color w:val="000000"/>
                <w:sz w:val="24"/>
              </w:rPr>
            </w:pPr>
          </w:p>
        </w:tc>
        <w:tc>
          <w:tcPr>
            <w:tcW w:w="1009" w:type="dxa"/>
            <w:vAlign w:val="center"/>
          </w:tcPr>
          <w:p w:rsidR="00CE72DC" w:rsidRDefault="00CE72DC">
            <w:pPr>
              <w:adjustRightInd w:val="0"/>
              <w:snapToGrid w:val="0"/>
              <w:jc w:val="center"/>
              <w:rPr>
                <w:color w:val="000000"/>
                <w:sz w:val="24"/>
              </w:rPr>
            </w:pPr>
          </w:p>
        </w:tc>
      </w:tr>
      <w:tr w:rsidR="00CE72DC">
        <w:trPr>
          <w:trHeight w:val="930"/>
          <w:jc w:val="center"/>
        </w:trPr>
        <w:tc>
          <w:tcPr>
            <w:tcW w:w="775" w:type="dxa"/>
            <w:vAlign w:val="center"/>
          </w:tcPr>
          <w:p w:rsidR="00CE72DC" w:rsidRDefault="00CE72DC">
            <w:pPr>
              <w:adjustRightInd w:val="0"/>
              <w:snapToGrid w:val="0"/>
              <w:jc w:val="center"/>
              <w:rPr>
                <w:color w:val="000000"/>
                <w:sz w:val="24"/>
              </w:rPr>
            </w:pPr>
          </w:p>
        </w:tc>
        <w:tc>
          <w:tcPr>
            <w:tcW w:w="1482" w:type="dxa"/>
            <w:vAlign w:val="center"/>
          </w:tcPr>
          <w:p w:rsidR="00CE72DC" w:rsidRDefault="00CE72DC">
            <w:pPr>
              <w:adjustRightInd w:val="0"/>
              <w:snapToGrid w:val="0"/>
              <w:jc w:val="center"/>
              <w:rPr>
                <w:color w:val="000000"/>
                <w:sz w:val="24"/>
              </w:rPr>
            </w:pPr>
          </w:p>
        </w:tc>
        <w:tc>
          <w:tcPr>
            <w:tcW w:w="2384" w:type="dxa"/>
            <w:vAlign w:val="center"/>
          </w:tcPr>
          <w:p w:rsidR="00CE72DC" w:rsidRDefault="00CE72DC">
            <w:pPr>
              <w:adjustRightInd w:val="0"/>
              <w:snapToGrid w:val="0"/>
              <w:jc w:val="center"/>
              <w:rPr>
                <w:color w:val="000000"/>
                <w:sz w:val="24"/>
              </w:rPr>
            </w:pPr>
          </w:p>
        </w:tc>
        <w:tc>
          <w:tcPr>
            <w:tcW w:w="2126" w:type="dxa"/>
            <w:vAlign w:val="center"/>
          </w:tcPr>
          <w:p w:rsidR="00CE72DC" w:rsidRDefault="00CE72DC">
            <w:pPr>
              <w:adjustRightInd w:val="0"/>
              <w:snapToGrid w:val="0"/>
              <w:jc w:val="center"/>
              <w:rPr>
                <w:color w:val="000000"/>
                <w:sz w:val="24"/>
              </w:rPr>
            </w:pPr>
          </w:p>
        </w:tc>
        <w:tc>
          <w:tcPr>
            <w:tcW w:w="1875" w:type="dxa"/>
            <w:vAlign w:val="center"/>
          </w:tcPr>
          <w:p w:rsidR="00CE72DC" w:rsidRDefault="00CE72DC">
            <w:pPr>
              <w:adjustRightInd w:val="0"/>
              <w:snapToGrid w:val="0"/>
              <w:jc w:val="center"/>
              <w:rPr>
                <w:color w:val="000000"/>
                <w:sz w:val="24"/>
              </w:rPr>
            </w:pPr>
          </w:p>
        </w:tc>
        <w:tc>
          <w:tcPr>
            <w:tcW w:w="1009" w:type="dxa"/>
            <w:vAlign w:val="center"/>
          </w:tcPr>
          <w:p w:rsidR="00CE72DC" w:rsidRDefault="00CE72DC">
            <w:pPr>
              <w:adjustRightInd w:val="0"/>
              <w:snapToGrid w:val="0"/>
              <w:jc w:val="center"/>
              <w:rPr>
                <w:color w:val="000000"/>
                <w:sz w:val="24"/>
              </w:rPr>
            </w:pPr>
          </w:p>
        </w:tc>
      </w:tr>
      <w:tr w:rsidR="00CE72DC">
        <w:trPr>
          <w:trHeight w:val="930"/>
          <w:jc w:val="center"/>
        </w:trPr>
        <w:tc>
          <w:tcPr>
            <w:tcW w:w="775" w:type="dxa"/>
            <w:vAlign w:val="center"/>
          </w:tcPr>
          <w:p w:rsidR="00CE72DC" w:rsidRDefault="00CE72DC">
            <w:pPr>
              <w:adjustRightInd w:val="0"/>
              <w:snapToGrid w:val="0"/>
              <w:jc w:val="center"/>
              <w:rPr>
                <w:color w:val="000000"/>
                <w:sz w:val="24"/>
              </w:rPr>
            </w:pPr>
          </w:p>
        </w:tc>
        <w:tc>
          <w:tcPr>
            <w:tcW w:w="1482" w:type="dxa"/>
            <w:vAlign w:val="center"/>
          </w:tcPr>
          <w:p w:rsidR="00CE72DC" w:rsidRDefault="00CE72DC">
            <w:pPr>
              <w:adjustRightInd w:val="0"/>
              <w:snapToGrid w:val="0"/>
              <w:jc w:val="center"/>
              <w:rPr>
                <w:color w:val="000000"/>
                <w:sz w:val="24"/>
              </w:rPr>
            </w:pPr>
          </w:p>
        </w:tc>
        <w:tc>
          <w:tcPr>
            <w:tcW w:w="2384" w:type="dxa"/>
            <w:vAlign w:val="center"/>
          </w:tcPr>
          <w:p w:rsidR="00CE72DC" w:rsidRDefault="00CE72DC">
            <w:pPr>
              <w:adjustRightInd w:val="0"/>
              <w:snapToGrid w:val="0"/>
              <w:jc w:val="center"/>
              <w:rPr>
                <w:color w:val="000000"/>
                <w:sz w:val="24"/>
              </w:rPr>
            </w:pPr>
          </w:p>
        </w:tc>
        <w:tc>
          <w:tcPr>
            <w:tcW w:w="2126" w:type="dxa"/>
            <w:vAlign w:val="center"/>
          </w:tcPr>
          <w:p w:rsidR="00CE72DC" w:rsidRDefault="00CE72DC">
            <w:pPr>
              <w:adjustRightInd w:val="0"/>
              <w:snapToGrid w:val="0"/>
              <w:jc w:val="center"/>
              <w:rPr>
                <w:color w:val="000000"/>
                <w:sz w:val="24"/>
              </w:rPr>
            </w:pPr>
          </w:p>
        </w:tc>
        <w:tc>
          <w:tcPr>
            <w:tcW w:w="1875" w:type="dxa"/>
            <w:vAlign w:val="center"/>
          </w:tcPr>
          <w:p w:rsidR="00CE72DC" w:rsidRDefault="00CE72DC">
            <w:pPr>
              <w:adjustRightInd w:val="0"/>
              <w:snapToGrid w:val="0"/>
              <w:jc w:val="center"/>
              <w:rPr>
                <w:color w:val="000000"/>
                <w:sz w:val="24"/>
              </w:rPr>
            </w:pPr>
          </w:p>
        </w:tc>
        <w:tc>
          <w:tcPr>
            <w:tcW w:w="1009" w:type="dxa"/>
            <w:vAlign w:val="center"/>
          </w:tcPr>
          <w:p w:rsidR="00CE72DC" w:rsidRDefault="00CE72DC">
            <w:pPr>
              <w:adjustRightInd w:val="0"/>
              <w:snapToGrid w:val="0"/>
              <w:jc w:val="center"/>
              <w:rPr>
                <w:color w:val="000000"/>
                <w:sz w:val="24"/>
              </w:rPr>
            </w:pPr>
          </w:p>
        </w:tc>
      </w:tr>
      <w:tr w:rsidR="00CE72DC">
        <w:trPr>
          <w:trHeight w:val="930"/>
          <w:jc w:val="center"/>
        </w:trPr>
        <w:tc>
          <w:tcPr>
            <w:tcW w:w="775" w:type="dxa"/>
            <w:vAlign w:val="center"/>
          </w:tcPr>
          <w:p w:rsidR="00CE72DC" w:rsidRDefault="00CE72DC">
            <w:pPr>
              <w:adjustRightInd w:val="0"/>
              <w:snapToGrid w:val="0"/>
              <w:jc w:val="center"/>
              <w:rPr>
                <w:color w:val="000000"/>
                <w:sz w:val="24"/>
              </w:rPr>
            </w:pPr>
          </w:p>
        </w:tc>
        <w:tc>
          <w:tcPr>
            <w:tcW w:w="1482" w:type="dxa"/>
            <w:vAlign w:val="center"/>
          </w:tcPr>
          <w:p w:rsidR="00CE72DC" w:rsidRDefault="00CE72DC">
            <w:pPr>
              <w:adjustRightInd w:val="0"/>
              <w:snapToGrid w:val="0"/>
              <w:jc w:val="center"/>
              <w:rPr>
                <w:color w:val="000000"/>
                <w:sz w:val="24"/>
              </w:rPr>
            </w:pPr>
          </w:p>
        </w:tc>
        <w:tc>
          <w:tcPr>
            <w:tcW w:w="2384" w:type="dxa"/>
            <w:vAlign w:val="center"/>
          </w:tcPr>
          <w:p w:rsidR="00CE72DC" w:rsidRDefault="00CE72DC">
            <w:pPr>
              <w:adjustRightInd w:val="0"/>
              <w:snapToGrid w:val="0"/>
              <w:jc w:val="center"/>
              <w:rPr>
                <w:color w:val="000000"/>
                <w:sz w:val="24"/>
              </w:rPr>
            </w:pPr>
          </w:p>
        </w:tc>
        <w:tc>
          <w:tcPr>
            <w:tcW w:w="2126" w:type="dxa"/>
            <w:vAlign w:val="center"/>
          </w:tcPr>
          <w:p w:rsidR="00CE72DC" w:rsidRDefault="00CE72DC">
            <w:pPr>
              <w:adjustRightInd w:val="0"/>
              <w:snapToGrid w:val="0"/>
              <w:jc w:val="center"/>
              <w:rPr>
                <w:color w:val="000000"/>
                <w:sz w:val="24"/>
              </w:rPr>
            </w:pPr>
          </w:p>
        </w:tc>
        <w:tc>
          <w:tcPr>
            <w:tcW w:w="1875" w:type="dxa"/>
            <w:vAlign w:val="center"/>
          </w:tcPr>
          <w:p w:rsidR="00CE72DC" w:rsidRDefault="00CE72DC">
            <w:pPr>
              <w:adjustRightInd w:val="0"/>
              <w:snapToGrid w:val="0"/>
              <w:jc w:val="center"/>
              <w:rPr>
                <w:color w:val="000000"/>
                <w:sz w:val="24"/>
              </w:rPr>
            </w:pPr>
          </w:p>
        </w:tc>
        <w:tc>
          <w:tcPr>
            <w:tcW w:w="1009" w:type="dxa"/>
            <w:vAlign w:val="center"/>
          </w:tcPr>
          <w:p w:rsidR="00CE72DC" w:rsidRDefault="00CE72DC">
            <w:pPr>
              <w:adjustRightInd w:val="0"/>
              <w:snapToGrid w:val="0"/>
              <w:jc w:val="center"/>
              <w:rPr>
                <w:color w:val="000000"/>
                <w:sz w:val="24"/>
              </w:rPr>
            </w:pPr>
          </w:p>
        </w:tc>
      </w:tr>
    </w:tbl>
    <w:p w:rsidR="00CE72DC" w:rsidRDefault="00CE72DC">
      <w:pPr>
        <w:tabs>
          <w:tab w:val="left" w:pos="1800"/>
          <w:tab w:val="left" w:pos="5580"/>
        </w:tabs>
        <w:spacing w:line="360" w:lineRule="auto"/>
        <w:ind w:firstLineChars="150" w:firstLine="360"/>
        <w:jc w:val="left"/>
        <w:rPr>
          <w:color w:val="000000"/>
          <w:sz w:val="24"/>
          <w:u w:val="single"/>
        </w:rPr>
      </w:pPr>
    </w:p>
    <w:p w:rsidR="00CE72DC" w:rsidRDefault="00CE72DC">
      <w:pPr>
        <w:tabs>
          <w:tab w:val="left" w:pos="1800"/>
          <w:tab w:val="left" w:pos="5580"/>
        </w:tabs>
        <w:spacing w:line="360" w:lineRule="auto"/>
        <w:ind w:firstLineChars="150" w:firstLine="360"/>
        <w:jc w:val="left"/>
        <w:rPr>
          <w:color w:val="000000"/>
          <w:sz w:val="24"/>
          <w:u w:val="single"/>
        </w:rPr>
      </w:pPr>
    </w:p>
    <w:p w:rsidR="00CE72DC" w:rsidRDefault="00063032">
      <w:pPr>
        <w:tabs>
          <w:tab w:val="left" w:pos="1800"/>
          <w:tab w:val="left" w:pos="5580"/>
        </w:tabs>
        <w:jc w:val="left"/>
        <w:rPr>
          <w:color w:val="000000"/>
          <w:sz w:val="24"/>
        </w:rPr>
      </w:pPr>
      <w:r>
        <w:rPr>
          <w:color w:val="000000"/>
          <w:sz w:val="24"/>
        </w:rPr>
        <w:t>注：</w:t>
      </w:r>
    </w:p>
    <w:p w:rsidR="00CE72DC" w:rsidRDefault="00063032">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CE72DC" w:rsidRDefault="00063032">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CE72DC" w:rsidRDefault="00CE72DC">
      <w:pPr>
        <w:tabs>
          <w:tab w:val="left" w:pos="1800"/>
          <w:tab w:val="left" w:pos="5580"/>
        </w:tabs>
        <w:jc w:val="left"/>
        <w:rPr>
          <w:sz w:val="24"/>
        </w:rPr>
      </w:pPr>
    </w:p>
    <w:p w:rsidR="00CE72DC" w:rsidRDefault="00CE72DC">
      <w:pPr>
        <w:tabs>
          <w:tab w:val="left" w:pos="1800"/>
          <w:tab w:val="left" w:pos="5580"/>
        </w:tabs>
        <w:jc w:val="left"/>
        <w:rPr>
          <w:color w:val="000000"/>
          <w:sz w:val="24"/>
        </w:rPr>
      </w:pPr>
    </w:p>
    <w:p w:rsidR="00CE72DC" w:rsidRDefault="00CE72DC">
      <w:pPr>
        <w:rPr>
          <w:color w:val="000000"/>
          <w:sz w:val="24"/>
          <w:szCs w:val="20"/>
        </w:rPr>
      </w:pPr>
    </w:p>
    <w:p w:rsidR="00CE72DC" w:rsidRDefault="00CE72DC">
      <w:pPr>
        <w:autoSpaceDE w:val="0"/>
        <w:autoSpaceDN w:val="0"/>
        <w:adjustRightInd w:val="0"/>
        <w:snapToGrid w:val="0"/>
        <w:spacing w:before="25" w:after="25" w:line="360" w:lineRule="auto"/>
        <w:rPr>
          <w:color w:val="000000"/>
          <w:sz w:val="24"/>
          <w:lang w:val="zh-CN"/>
        </w:rPr>
      </w:pPr>
    </w:p>
    <w:p w:rsidR="00CE72DC" w:rsidRDefault="0006303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E72DC" w:rsidRDefault="00063032">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E72DC" w:rsidRDefault="00063032">
      <w:pPr>
        <w:tabs>
          <w:tab w:val="left" w:pos="360"/>
          <w:tab w:val="left" w:pos="90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lastRenderedPageBreak/>
        <w:t xml:space="preserve">7 </w:t>
      </w:r>
      <w:r>
        <w:rPr>
          <w:rFonts w:hint="eastAsia"/>
          <w:color w:val="000000"/>
          <w:sz w:val="24"/>
          <w:szCs w:val="20"/>
        </w:rPr>
        <w:t>本国产品标准证明文件</w:t>
      </w:r>
    </w:p>
    <w:p w:rsidR="00CE72DC" w:rsidRDefault="00063032">
      <w:pPr>
        <w:pStyle w:val="af9"/>
        <w:shd w:val="clear" w:color="auto" w:fill="FFFFFF"/>
        <w:spacing w:before="30" w:beforeAutospacing="0" w:after="30" w:afterAutospacing="0"/>
        <w:jc w:val="center"/>
        <w:rPr>
          <w:color w:val="333333"/>
          <w:sz w:val="36"/>
          <w:szCs w:val="36"/>
        </w:rPr>
      </w:pPr>
      <w:r>
        <w:rPr>
          <w:rStyle w:val="afb"/>
          <w:rFonts w:hint="eastAsia"/>
          <w:color w:val="333333"/>
          <w:sz w:val="36"/>
          <w:szCs w:val="36"/>
          <w:shd w:val="clear" w:color="auto" w:fill="FFFFFF"/>
        </w:rPr>
        <w:t>关于符合本国产品标准的声明函</w:t>
      </w:r>
    </w:p>
    <w:p w:rsidR="00CE72DC" w:rsidRDefault="00CE72DC">
      <w:pPr>
        <w:pStyle w:val="af9"/>
        <w:shd w:val="clear" w:color="auto" w:fill="FFFFFF"/>
        <w:spacing w:before="30" w:beforeAutospacing="0" w:after="30" w:afterAutospacing="0"/>
        <w:ind w:firstLine="420"/>
        <w:rPr>
          <w:color w:val="333333"/>
        </w:rPr>
      </w:pPr>
    </w:p>
    <w:p w:rsidR="00CE72DC" w:rsidRDefault="00063032">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CE72DC" w:rsidRDefault="00063032">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e"/>
          <w:rFonts w:hint="eastAsia"/>
          <w:color w:val="333333"/>
          <w:u w:val="single"/>
          <w:shd w:val="clear" w:color="auto" w:fill="FFFFFF"/>
        </w:rPr>
        <w:t>（产品名称1）</w:t>
      </w:r>
      <w:r>
        <w:rPr>
          <w:rStyle w:val="afe"/>
          <w:rFonts w:hint="eastAsia"/>
          <w:color w:val="333333"/>
          <w:shd w:val="clear" w:color="auto" w:fill="FFFFFF"/>
          <w:vertAlign w:val="superscript"/>
        </w:rPr>
        <w:t>1</w:t>
      </w:r>
      <w:r>
        <w:rPr>
          <w:rFonts w:hint="eastAsia"/>
          <w:color w:val="333333"/>
          <w:shd w:val="clear" w:color="auto" w:fill="FFFFFF"/>
        </w:rPr>
        <w:t>，生产厂为</w:t>
      </w:r>
      <w:r>
        <w:rPr>
          <w:rStyle w:val="afe"/>
          <w:rFonts w:hint="eastAsia"/>
          <w:color w:val="333333"/>
          <w:u w:val="single"/>
          <w:shd w:val="clear" w:color="auto" w:fill="FFFFFF"/>
        </w:rPr>
        <w:t>（厂名）</w:t>
      </w:r>
      <w:r>
        <w:rPr>
          <w:rStyle w:val="afe"/>
          <w:rFonts w:hint="eastAsia"/>
          <w:color w:val="333333"/>
          <w:shd w:val="clear" w:color="auto" w:fill="FFFFFF"/>
          <w:vertAlign w:val="superscript"/>
        </w:rPr>
        <w:t>2</w:t>
      </w:r>
      <w:r>
        <w:rPr>
          <w:rFonts w:hint="eastAsia"/>
          <w:color w:val="333333"/>
          <w:shd w:val="clear" w:color="auto" w:fill="FFFFFF"/>
        </w:rPr>
        <w:t>，厂址为</w:t>
      </w:r>
      <w:r>
        <w:rPr>
          <w:rStyle w:val="afe"/>
          <w:rFonts w:hint="eastAsia"/>
          <w:color w:val="333333"/>
          <w:u w:val="single"/>
          <w:shd w:val="clear" w:color="auto" w:fill="FFFFFF"/>
        </w:rPr>
        <w:t>（生产厂址）</w:t>
      </w:r>
      <w:r>
        <w:rPr>
          <w:rFonts w:hint="eastAsia"/>
          <w:color w:val="333333"/>
          <w:shd w:val="clear" w:color="auto" w:fill="FFFFFF"/>
        </w:rPr>
        <w:t>。</w:t>
      </w:r>
      <w:r>
        <w:rPr>
          <w:rStyle w:val="afe"/>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e"/>
          <w:rFonts w:hint="eastAsia"/>
          <w:color w:val="333333"/>
          <w:u w:val="single"/>
          <w:shd w:val="clear" w:color="auto" w:fill="FFFFFF"/>
        </w:rPr>
        <w:t>（规定比例）</w:t>
      </w:r>
      <w:r>
        <w:rPr>
          <w:rStyle w:val="afe"/>
          <w:rFonts w:hint="eastAsia"/>
          <w:color w:val="333333"/>
          <w:shd w:val="clear" w:color="auto" w:fill="FFFFFF"/>
          <w:vertAlign w:val="superscript"/>
        </w:rPr>
        <w:t>3</w:t>
      </w:r>
      <w:r>
        <w:rPr>
          <w:rFonts w:hint="eastAsia"/>
          <w:color w:val="333333"/>
          <w:shd w:val="clear" w:color="auto" w:fill="FFFFFF"/>
        </w:rPr>
        <w:t>。</w:t>
      </w:r>
      <w:r>
        <w:rPr>
          <w:rStyle w:val="afe"/>
          <w:rFonts w:hint="eastAsia"/>
          <w:color w:val="333333"/>
          <w:u w:val="single"/>
          <w:shd w:val="clear" w:color="auto" w:fill="FFFFFF"/>
        </w:rPr>
        <w:t>（产品名称1）</w:t>
      </w:r>
      <w:r>
        <w:rPr>
          <w:rFonts w:hint="eastAsia"/>
          <w:color w:val="333333"/>
          <w:shd w:val="clear" w:color="auto" w:fill="FFFFFF"/>
        </w:rPr>
        <w:t>的</w:t>
      </w:r>
      <w:r>
        <w:rPr>
          <w:rStyle w:val="afe"/>
          <w:rFonts w:hint="eastAsia"/>
          <w:color w:val="333333"/>
          <w:u w:val="single"/>
          <w:shd w:val="clear" w:color="auto" w:fill="FFFFFF"/>
        </w:rPr>
        <w:t>（关键组件）</w:t>
      </w:r>
      <w:r>
        <w:rPr>
          <w:rStyle w:val="afe"/>
          <w:rFonts w:hint="eastAsia"/>
          <w:color w:val="333333"/>
          <w:shd w:val="clear" w:color="auto" w:fill="FFFFFF"/>
          <w:vertAlign w:val="superscript"/>
        </w:rPr>
        <w:t>4</w:t>
      </w:r>
      <w:r>
        <w:rPr>
          <w:rFonts w:hint="eastAsia"/>
          <w:color w:val="333333"/>
          <w:shd w:val="clear" w:color="auto" w:fill="FFFFFF"/>
        </w:rPr>
        <w:t>在中国境内生产。</w:t>
      </w:r>
      <w:r>
        <w:rPr>
          <w:rStyle w:val="afe"/>
          <w:rFonts w:hint="eastAsia"/>
          <w:color w:val="333333"/>
          <w:u w:val="single"/>
          <w:shd w:val="clear" w:color="auto" w:fill="FFFFFF"/>
        </w:rPr>
        <w:t>（产品名称1）</w:t>
      </w:r>
      <w:r>
        <w:rPr>
          <w:rFonts w:hint="eastAsia"/>
          <w:color w:val="333333"/>
          <w:shd w:val="clear" w:color="auto" w:fill="FFFFFF"/>
        </w:rPr>
        <w:t>的</w:t>
      </w:r>
      <w:r>
        <w:rPr>
          <w:rStyle w:val="afe"/>
          <w:rFonts w:hint="eastAsia"/>
          <w:color w:val="333333"/>
          <w:u w:val="single"/>
          <w:shd w:val="clear" w:color="auto" w:fill="FFFFFF"/>
        </w:rPr>
        <w:t>（关键工序）</w:t>
      </w:r>
      <w:r>
        <w:rPr>
          <w:rStyle w:val="afe"/>
          <w:rFonts w:hint="eastAsia"/>
          <w:color w:val="333333"/>
          <w:shd w:val="clear" w:color="auto" w:fill="FFFFFF"/>
          <w:vertAlign w:val="superscript"/>
        </w:rPr>
        <w:t>5</w:t>
      </w:r>
      <w:r>
        <w:rPr>
          <w:rFonts w:hint="eastAsia"/>
          <w:color w:val="333333"/>
          <w:shd w:val="clear" w:color="auto" w:fill="FFFFFF"/>
        </w:rPr>
        <w:t>在中国境内完成。</w:t>
      </w:r>
    </w:p>
    <w:p w:rsidR="00CE72DC" w:rsidRDefault="00063032">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e"/>
          <w:rFonts w:hint="eastAsia"/>
          <w:color w:val="333333"/>
          <w:u w:val="single"/>
          <w:shd w:val="clear" w:color="auto" w:fill="FFFFFF"/>
        </w:rPr>
        <w:t>（产品名称2）</w:t>
      </w:r>
      <w:r>
        <w:rPr>
          <w:rFonts w:hint="eastAsia"/>
          <w:color w:val="333333"/>
          <w:shd w:val="clear" w:color="auto" w:fill="FFFFFF"/>
        </w:rPr>
        <w:t>，生产厂为</w:t>
      </w:r>
      <w:r>
        <w:rPr>
          <w:rStyle w:val="afe"/>
          <w:rFonts w:hint="eastAsia"/>
          <w:color w:val="333333"/>
          <w:u w:val="single"/>
          <w:shd w:val="clear" w:color="auto" w:fill="FFFFFF"/>
        </w:rPr>
        <w:t>（厂名）</w:t>
      </w:r>
      <w:r>
        <w:rPr>
          <w:rFonts w:hint="eastAsia"/>
          <w:color w:val="333333"/>
          <w:shd w:val="clear" w:color="auto" w:fill="FFFFFF"/>
        </w:rPr>
        <w:t>，厂址为</w:t>
      </w:r>
      <w:r>
        <w:rPr>
          <w:rStyle w:val="afe"/>
          <w:rFonts w:hint="eastAsia"/>
          <w:color w:val="333333"/>
          <w:u w:val="single"/>
          <w:shd w:val="clear" w:color="auto" w:fill="FFFFFF"/>
        </w:rPr>
        <w:t>（生产厂址）</w:t>
      </w:r>
      <w:r>
        <w:rPr>
          <w:rFonts w:hint="eastAsia"/>
          <w:color w:val="333333"/>
          <w:shd w:val="clear" w:color="auto" w:fill="FFFFFF"/>
        </w:rPr>
        <w:t>。</w:t>
      </w:r>
      <w:r>
        <w:rPr>
          <w:rStyle w:val="afe"/>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e"/>
          <w:rFonts w:hint="eastAsia"/>
          <w:color w:val="333333"/>
          <w:u w:val="single"/>
          <w:shd w:val="clear" w:color="auto" w:fill="FFFFFF"/>
        </w:rPr>
        <w:t>（规定比例）</w:t>
      </w:r>
      <w:r>
        <w:rPr>
          <w:rFonts w:hint="eastAsia"/>
          <w:color w:val="333333"/>
          <w:shd w:val="clear" w:color="auto" w:fill="FFFFFF"/>
        </w:rPr>
        <w:t>。</w:t>
      </w:r>
      <w:r>
        <w:rPr>
          <w:rStyle w:val="afe"/>
          <w:rFonts w:hint="eastAsia"/>
          <w:color w:val="333333"/>
          <w:u w:val="single"/>
          <w:shd w:val="clear" w:color="auto" w:fill="FFFFFF"/>
        </w:rPr>
        <w:t>（产品名称2）</w:t>
      </w:r>
      <w:r>
        <w:rPr>
          <w:rFonts w:hint="eastAsia"/>
          <w:color w:val="333333"/>
          <w:shd w:val="clear" w:color="auto" w:fill="FFFFFF"/>
        </w:rPr>
        <w:t>的</w:t>
      </w:r>
      <w:r>
        <w:rPr>
          <w:rStyle w:val="afe"/>
          <w:rFonts w:hint="eastAsia"/>
          <w:color w:val="333333"/>
          <w:u w:val="single"/>
          <w:shd w:val="clear" w:color="auto" w:fill="FFFFFF"/>
        </w:rPr>
        <w:t>（关键组件）</w:t>
      </w:r>
      <w:r>
        <w:rPr>
          <w:rFonts w:hint="eastAsia"/>
          <w:color w:val="333333"/>
          <w:shd w:val="clear" w:color="auto" w:fill="FFFFFF"/>
        </w:rPr>
        <w:t>在中国境内生产。</w:t>
      </w:r>
      <w:r>
        <w:rPr>
          <w:rStyle w:val="afe"/>
          <w:rFonts w:hint="eastAsia"/>
          <w:color w:val="333333"/>
          <w:u w:val="single"/>
          <w:shd w:val="clear" w:color="auto" w:fill="FFFFFF"/>
        </w:rPr>
        <w:t>（产品名称2）</w:t>
      </w:r>
      <w:r>
        <w:rPr>
          <w:rFonts w:hint="eastAsia"/>
          <w:color w:val="333333"/>
          <w:shd w:val="clear" w:color="auto" w:fill="FFFFFF"/>
        </w:rPr>
        <w:t>的</w:t>
      </w:r>
      <w:r>
        <w:rPr>
          <w:rStyle w:val="afe"/>
          <w:rFonts w:hint="eastAsia"/>
          <w:color w:val="333333"/>
          <w:u w:val="single"/>
          <w:shd w:val="clear" w:color="auto" w:fill="FFFFFF"/>
        </w:rPr>
        <w:t>（关键工序）</w:t>
      </w:r>
      <w:r>
        <w:rPr>
          <w:rFonts w:hint="eastAsia"/>
          <w:color w:val="333333"/>
          <w:shd w:val="clear" w:color="auto" w:fill="FFFFFF"/>
        </w:rPr>
        <w:t>在中国境内完成。</w:t>
      </w:r>
    </w:p>
    <w:p w:rsidR="00CE72DC" w:rsidRDefault="00063032">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CE72DC" w:rsidRDefault="00063032">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CE72DC" w:rsidRDefault="00CE72DC">
      <w:pPr>
        <w:pStyle w:val="af9"/>
        <w:shd w:val="clear" w:color="auto" w:fill="FFFFFF"/>
        <w:spacing w:before="0" w:beforeAutospacing="0" w:after="0" w:afterAutospacing="0" w:line="360" w:lineRule="auto"/>
        <w:rPr>
          <w:color w:val="333333"/>
        </w:rPr>
      </w:pPr>
    </w:p>
    <w:p w:rsidR="00CE72DC" w:rsidRDefault="00CE72DC">
      <w:pPr>
        <w:pStyle w:val="af9"/>
        <w:shd w:val="clear" w:color="auto" w:fill="FFFFFF"/>
        <w:spacing w:before="0" w:beforeAutospacing="0" w:after="0" w:afterAutospacing="0" w:line="360" w:lineRule="auto"/>
        <w:jc w:val="right"/>
        <w:rPr>
          <w:color w:val="333333"/>
          <w:shd w:val="clear" w:color="auto" w:fill="FFFFFF"/>
        </w:rPr>
      </w:pPr>
    </w:p>
    <w:p w:rsidR="00CE72DC" w:rsidRDefault="00063032">
      <w:pPr>
        <w:pStyle w:val="af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CE72DC" w:rsidRDefault="00063032">
      <w:pPr>
        <w:pStyle w:val="af9"/>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CE72DC" w:rsidRDefault="00CE72DC">
      <w:pPr>
        <w:pStyle w:val="af9"/>
        <w:shd w:val="clear" w:color="auto" w:fill="FFFFFF"/>
        <w:spacing w:before="0" w:beforeAutospacing="0" w:after="0" w:afterAutospacing="0" w:line="360" w:lineRule="auto"/>
        <w:rPr>
          <w:color w:val="333333"/>
          <w:shd w:val="clear" w:color="auto" w:fill="FFFFFF"/>
        </w:rPr>
      </w:pPr>
    </w:p>
    <w:p w:rsidR="00CE72DC" w:rsidRDefault="00CE72DC">
      <w:pPr>
        <w:pStyle w:val="af9"/>
        <w:shd w:val="clear" w:color="auto" w:fill="FFFFFF"/>
        <w:spacing w:before="0" w:beforeAutospacing="0" w:after="0" w:afterAutospacing="0" w:line="360" w:lineRule="auto"/>
        <w:rPr>
          <w:color w:val="333333"/>
          <w:shd w:val="clear" w:color="auto" w:fill="FFFFFF"/>
        </w:rPr>
      </w:pPr>
    </w:p>
    <w:p w:rsidR="00CE72DC" w:rsidRDefault="00063032">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CE72DC" w:rsidRDefault="00063032">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CE72DC" w:rsidRDefault="00063032">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CE72DC" w:rsidRDefault="00063032">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CE72DC" w:rsidRDefault="00063032">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CE72DC" w:rsidRDefault="00063032">
      <w:pPr>
        <w:widowControl/>
        <w:jc w:val="left"/>
        <w:rPr>
          <w:color w:val="333333"/>
          <w:szCs w:val="21"/>
          <w:shd w:val="clear" w:color="auto" w:fill="FFFFFF"/>
        </w:rPr>
      </w:pPr>
      <w:r>
        <w:rPr>
          <w:color w:val="333333"/>
          <w:szCs w:val="21"/>
          <w:shd w:val="clear" w:color="auto" w:fill="FFFFFF"/>
        </w:rPr>
        <w:br w:type="page"/>
      </w:r>
    </w:p>
    <w:p w:rsidR="00CE72DC" w:rsidRDefault="00063032">
      <w:pPr>
        <w:pStyle w:val="af9"/>
        <w:shd w:val="clear" w:color="auto" w:fill="FFFFFF"/>
        <w:spacing w:before="30" w:beforeAutospacing="0" w:after="30" w:afterAutospacing="0"/>
        <w:jc w:val="center"/>
        <w:rPr>
          <w:rStyle w:val="afb"/>
          <w:sz w:val="36"/>
          <w:szCs w:val="36"/>
        </w:rPr>
      </w:pPr>
      <w:r>
        <w:rPr>
          <w:rStyle w:val="afb"/>
          <w:rFonts w:hint="eastAsia"/>
          <w:sz w:val="36"/>
          <w:szCs w:val="36"/>
        </w:rPr>
        <w:lastRenderedPageBreak/>
        <w:t>产品成本占比承诺函</w:t>
      </w:r>
    </w:p>
    <w:p w:rsidR="00CE72DC" w:rsidRDefault="00CE72DC">
      <w:pPr>
        <w:pStyle w:val="af9"/>
        <w:shd w:val="clear" w:color="auto" w:fill="FFFFFF"/>
        <w:spacing w:before="30" w:beforeAutospacing="0" w:after="30" w:afterAutospacing="0"/>
        <w:rPr>
          <w:rStyle w:val="afb"/>
          <w:sz w:val="36"/>
          <w:szCs w:val="36"/>
        </w:rPr>
      </w:pPr>
    </w:p>
    <w:p w:rsidR="00CE72DC" w:rsidRDefault="00063032">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rsidR="00CE72DC" w:rsidRDefault="00063032">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rsidR="00CE72DC" w:rsidRDefault="00CE72DC">
      <w:pPr>
        <w:widowControl/>
        <w:spacing w:line="360" w:lineRule="auto"/>
        <w:ind w:firstLineChars="200" w:firstLine="480"/>
        <w:jc w:val="left"/>
        <w:rPr>
          <w:color w:val="000000"/>
          <w:sz w:val="24"/>
        </w:rPr>
      </w:pPr>
    </w:p>
    <w:p w:rsidR="00CE72DC" w:rsidRDefault="00063032">
      <w:pPr>
        <w:pStyle w:val="af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CE72DC" w:rsidRDefault="00063032">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rsidR="00CE72DC" w:rsidRDefault="00CE72DC">
      <w:pPr>
        <w:widowControl/>
        <w:spacing w:line="360" w:lineRule="auto"/>
        <w:jc w:val="left"/>
        <w:rPr>
          <w:color w:val="000000"/>
          <w:sz w:val="24"/>
        </w:rPr>
      </w:pPr>
    </w:p>
    <w:p w:rsidR="00CE72DC" w:rsidRDefault="00CE72DC">
      <w:pPr>
        <w:widowControl/>
        <w:spacing w:line="360" w:lineRule="auto"/>
        <w:jc w:val="left"/>
        <w:rPr>
          <w:color w:val="000000"/>
          <w:sz w:val="24"/>
        </w:rPr>
      </w:pPr>
    </w:p>
    <w:p w:rsidR="00CE72DC" w:rsidRDefault="00063032">
      <w:pPr>
        <w:spacing w:line="360" w:lineRule="auto"/>
        <w:rPr>
          <w:color w:val="000000"/>
          <w:sz w:val="22"/>
          <w:szCs w:val="22"/>
        </w:rPr>
      </w:pPr>
      <w:r>
        <w:rPr>
          <w:rFonts w:hint="eastAsia"/>
          <w:color w:val="000000"/>
          <w:sz w:val="22"/>
          <w:szCs w:val="22"/>
        </w:rPr>
        <w:t>注：</w:t>
      </w:r>
    </w:p>
    <w:p w:rsidR="00CE72DC" w:rsidRDefault="00063032">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rsidR="00CE72DC" w:rsidRDefault="00063032">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rsidR="00CE72DC" w:rsidRDefault="00063032">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rsidR="00CE72DC" w:rsidRDefault="00063032">
      <w:pPr>
        <w:widowControl/>
        <w:jc w:val="left"/>
        <w:rPr>
          <w:color w:val="000000"/>
          <w:sz w:val="24"/>
          <w:szCs w:val="20"/>
        </w:rPr>
      </w:pPr>
      <w:r>
        <w:rPr>
          <w:color w:val="000000"/>
          <w:sz w:val="24"/>
          <w:szCs w:val="20"/>
        </w:rPr>
        <w:br w:type="page"/>
      </w:r>
    </w:p>
    <w:p w:rsidR="00CE72DC" w:rsidRDefault="00063032">
      <w:pPr>
        <w:numPr>
          <w:ilvl w:val="0"/>
          <w:numId w:val="23"/>
        </w:numPr>
        <w:tabs>
          <w:tab w:val="left" w:pos="360"/>
        </w:tabs>
        <w:snapToGrid w:val="0"/>
        <w:spacing w:line="360" w:lineRule="auto"/>
        <w:outlineLvl w:val="1"/>
        <w:rPr>
          <w:color w:val="000000"/>
          <w:sz w:val="24"/>
          <w:szCs w:val="20"/>
        </w:rPr>
      </w:pPr>
      <w:r>
        <w:rPr>
          <w:color w:val="000000"/>
          <w:sz w:val="24"/>
          <w:szCs w:val="20"/>
        </w:rPr>
        <w:lastRenderedPageBreak/>
        <w:t>中小企业证明文件</w:t>
      </w:r>
    </w:p>
    <w:p w:rsidR="00CE72DC" w:rsidRDefault="00063032">
      <w:pPr>
        <w:tabs>
          <w:tab w:val="left" w:pos="5580"/>
        </w:tabs>
        <w:spacing w:line="360" w:lineRule="auto"/>
        <w:rPr>
          <w:sz w:val="24"/>
        </w:rPr>
      </w:pPr>
      <w:r>
        <w:rPr>
          <w:sz w:val="24"/>
        </w:rPr>
        <w:t>说明：</w:t>
      </w:r>
    </w:p>
    <w:p w:rsidR="00CE72DC" w:rsidRDefault="00063032">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CE72DC" w:rsidRDefault="00063032">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CE72DC" w:rsidRDefault="00063032">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CE72DC" w:rsidRDefault="00063032">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CE72DC" w:rsidRDefault="00063032">
      <w:pPr>
        <w:widowControl/>
        <w:jc w:val="left"/>
        <w:rPr>
          <w:b/>
          <w:bCs/>
          <w:color w:val="000000"/>
          <w:sz w:val="24"/>
        </w:rPr>
      </w:pPr>
      <w:r>
        <w:rPr>
          <w:b/>
          <w:bCs/>
          <w:color w:val="000000"/>
          <w:sz w:val="24"/>
        </w:rPr>
        <w:br w:type="page"/>
      </w:r>
    </w:p>
    <w:p w:rsidR="00CE72DC" w:rsidRDefault="00063032" w:rsidP="007C2F7E">
      <w:pPr>
        <w:spacing w:beforeLines="100" w:afterLines="100" w:line="360" w:lineRule="auto"/>
        <w:jc w:val="center"/>
        <w:rPr>
          <w:b/>
          <w:color w:val="000000"/>
          <w:sz w:val="36"/>
          <w:szCs w:val="36"/>
        </w:rPr>
      </w:pPr>
      <w:r>
        <w:rPr>
          <w:b/>
          <w:bCs/>
          <w:color w:val="000000"/>
          <w:sz w:val="36"/>
          <w:szCs w:val="36"/>
        </w:rPr>
        <w:lastRenderedPageBreak/>
        <w:t>中小企业声明函（货物）格式</w:t>
      </w:r>
    </w:p>
    <w:p w:rsidR="00CE72DC" w:rsidRDefault="00063032">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CE72DC" w:rsidRDefault="00063032">
      <w:pPr>
        <w:numPr>
          <w:ilvl w:val="0"/>
          <w:numId w:val="24"/>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CE72DC" w:rsidRDefault="00063032">
      <w:pPr>
        <w:numPr>
          <w:ilvl w:val="0"/>
          <w:numId w:val="24"/>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CE72DC" w:rsidRDefault="00063032">
      <w:pPr>
        <w:autoSpaceDE w:val="0"/>
        <w:autoSpaceDN w:val="0"/>
        <w:spacing w:line="360" w:lineRule="auto"/>
        <w:ind w:left="860"/>
        <w:jc w:val="left"/>
        <w:rPr>
          <w:kern w:val="0"/>
          <w:sz w:val="24"/>
        </w:rPr>
      </w:pPr>
      <w:r>
        <w:rPr>
          <w:kern w:val="0"/>
          <w:sz w:val="24"/>
        </w:rPr>
        <w:t>……</w:t>
      </w:r>
    </w:p>
    <w:p w:rsidR="00CE72DC" w:rsidRDefault="00063032">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CE72DC" w:rsidRDefault="00063032">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CE72DC" w:rsidRDefault="00CE72DC">
      <w:pPr>
        <w:spacing w:line="360" w:lineRule="auto"/>
        <w:ind w:firstLine="504"/>
        <w:rPr>
          <w:spacing w:val="6"/>
          <w:sz w:val="24"/>
        </w:rPr>
      </w:pPr>
    </w:p>
    <w:p w:rsidR="00CE72DC" w:rsidRDefault="00CE72DC">
      <w:pPr>
        <w:spacing w:line="360" w:lineRule="auto"/>
        <w:ind w:firstLine="504"/>
        <w:rPr>
          <w:spacing w:val="6"/>
          <w:sz w:val="24"/>
        </w:rPr>
      </w:pPr>
    </w:p>
    <w:p w:rsidR="00CE72DC" w:rsidRDefault="00063032">
      <w:pPr>
        <w:spacing w:line="360" w:lineRule="auto"/>
        <w:ind w:right="360" w:firstLine="480"/>
        <w:jc w:val="right"/>
        <w:rPr>
          <w:color w:val="000000"/>
          <w:sz w:val="24"/>
        </w:rPr>
      </w:pPr>
      <w:r>
        <w:rPr>
          <w:color w:val="000000"/>
          <w:sz w:val="24"/>
        </w:rPr>
        <w:t>企业名称（盖章）：</w:t>
      </w:r>
      <w:r>
        <w:rPr>
          <w:color w:val="000000"/>
          <w:sz w:val="24"/>
        </w:rPr>
        <w:t>________</w:t>
      </w:r>
    </w:p>
    <w:p w:rsidR="00CE72DC" w:rsidRDefault="00063032">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E72DC" w:rsidRDefault="00CE72DC">
      <w:pPr>
        <w:spacing w:line="360" w:lineRule="auto"/>
        <w:ind w:right="360" w:firstLine="480"/>
        <w:jc w:val="right"/>
        <w:rPr>
          <w:color w:val="000000"/>
          <w:sz w:val="24"/>
        </w:rPr>
      </w:pPr>
    </w:p>
    <w:p w:rsidR="00CE72DC" w:rsidRDefault="00CE72DC">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CE72DC">
        <w:tc>
          <w:tcPr>
            <w:tcW w:w="8946" w:type="dxa"/>
            <w:shd w:val="clear" w:color="auto" w:fill="auto"/>
          </w:tcPr>
          <w:p w:rsidR="00CE72DC" w:rsidRDefault="0006303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E72DC" w:rsidRDefault="00CE72DC">
      <w:pPr>
        <w:autoSpaceDE w:val="0"/>
        <w:autoSpaceDN w:val="0"/>
        <w:adjustRightInd w:val="0"/>
        <w:ind w:firstLine="420"/>
        <w:jc w:val="left"/>
        <w:rPr>
          <w:sz w:val="24"/>
        </w:rPr>
      </w:pPr>
    </w:p>
    <w:p w:rsidR="00CE72DC" w:rsidRDefault="00CE72DC">
      <w:pPr>
        <w:spacing w:line="360" w:lineRule="auto"/>
        <w:rPr>
          <w:color w:val="000000"/>
          <w:sz w:val="24"/>
        </w:rPr>
      </w:pPr>
    </w:p>
    <w:p w:rsidR="00CE72DC" w:rsidRDefault="00063032" w:rsidP="007C2F7E">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CE72DC" w:rsidRDefault="00063032">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CE72DC" w:rsidRDefault="00063032">
      <w:pPr>
        <w:numPr>
          <w:ilvl w:val="0"/>
          <w:numId w:val="25"/>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CE72DC" w:rsidRDefault="00063032">
      <w:pPr>
        <w:numPr>
          <w:ilvl w:val="0"/>
          <w:numId w:val="25"/>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CE72DC" w:rsidRDefault="00063032">
      <w:pPr>
        <w:autoSpaceDE w:val="0"/>
        <w:autoSpaceDN w:val="0"/>
        <w:spacing w:line="360" w:lineRule="auto"/>
        <w:ind w:left="860"/>
        <w:jc w:val="left"/>
        <w:rPr>
          <w:kern w:val="0"/>
          <w:sz w:val="24"/>
        </w:rPr>
      </w:pPr>
      <w:r>
        <w:rPr>
          <w:kern w:val="0"/>
          <w:sz w:val="24"/>
        </w:rPr>
        <w:t>……</w:t>
      </w:r>
    </w:p>
    <w:p w:rsidR="00CE72DC" w:rsidRDefault="00063032">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CE72DC" w:rsidRDefault="00063032">
      <w:pPr>
        <w:spacing w:line="360" w:lineRule="auto"/>
        <w:ind w:firstLine="504"/>
        <w:rPr>
          <w:spacing w:val="6"/>
          <w:sz w:val="24"/>
        </w:rPr>
      </w:pPr>
      <w:r>
        <w:rPr>
          <w:kern w:val="0"/>
          <w:sz w:val="24"/>
        </w:rPr>
        <w:t>本企业对上述声明内容的真实性负责。如有虚假，将依法承担相应责任。</w:t>
      </w:r>
    </w:p>
    <w:p w:rsidR="00CE72DC" w:rsidRDefault="00CE72DC">
      <w:pPr>
        <w:spacing w:line="360" w:lineRule="auto"/>
        <w:ind w:firstLine="504"/>
        <w:rPr>
          <w:spacing w:val="6"/>
          <w:sz w:val="24"/>
        </w:rPr>
      </w:pPr>
    </w:p>
    <w:p w:rsidR="00CE72DC" w:rsidRDefault="00CE72DC">
      <w:pPr>
        <w:spacing w:line="360" w:lineRule="auto"/>
        <w:ind w:right="360" w:firstLine="480"/>
        <w:jc w:val="right"/>
        <w:rPr>
          <w:color w:val="000000"/>
          <w:sz w:val="24"/>
        </w:rPr>
      </w:pPr>
    </w:p>
    <w:p w:rsidR="00CE72DC" w:rsidRDefault="00063032">
      <w:pPr>
        <w:spacing w:line="360" w:lineRule="auto"/>
        <w:ind w:right="360" w:firstLine="480"/>
        <w:jc w:val="right"/>
        <w:rPr>
          <w:color w:val="000000"/>
          <w:sz w:val="24"/>
        </w:rPr>
      </w:pPr>
      <w:r>
        <w:rPr>
          <w:color w:val="000000"/>
          <w:sz w:val="24"/>
        </w:rPr>
        <w:t>企业名称（盖章）：</w:t>
      </w:r>
      <w:r>
        <w:rPr>
          <w:color w:val="000000"/>
          <w:sz w:val="24"/>
        </w:rPr>
        <w:t>________</w:t>
      </w:r>
    </w:p>
    <w:p w:rsidR="00CE72DC" w:rsidRDefault="00063032">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E72DC" w:rsidRDefault="00CE72DC">
      <w:pPr>
        <w:spacing w:line="360" w:lineRule="auto"/>
        <w:ind w:right="360" w:firstLine="480"/>
        <w:jc w:val="right"/>
        <w:rPr>
          <w:color w:val="000000"/>
          <w:sz w:val="24"/>
        </w:rPr>
      </w:pPr>
    </w:p>
    <w:p w:rsidR="00CE72DC" w:rsidRDefault="00CE72DC">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CE72DC">
        <w:tc>
          <w:tcPr>
            <w:tcW w:w="8946" w:type="dxa"/>
            <w:shd w:val="clear" w:color="auto" w:fill="auto"/>
          </w:tcPr>
          <w:p w:rsidR="00CE72DC" w:rsidRDefault="00063032">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E72DC" w:rsidRDefault="00CE72DC">
      <w:pPr>
        <w:adjustRightInd w:val="0"/>
        <w:snapToGrid w:val="0"/>
        <w:jc w:val="left"/>
        <w:rPr>
          <w:color w:val="000000"/>
          <w:szCs w:val="21"/>
          <w:vertAlign w:val="superscript"/>
        </w:rPr>
      </w:pPr>
    </w:p>
    <w:p w:rsidR="00CE72DC" w:rsidRDefault="00CE72DC">
      <w:pPr>
        <w:spacing w:line="360" w:lineRule="auto"/>
        <w:ind w:right="360" w:firstLine="480"/>
        <w:jc w:val="right"/>
        <w:rPr>
          <w:color w:val="000000"/>
          <w:sz w:val="24"/>
        </w:rPr>
      </w:pPr>
    </w:p>
    <w:p w:rsidR="00CE72DC" w:rsidRDefault="00CE72DC">
      <w:pPr>
        <w:spacing w:line="360" w:lineRule="auto"/>
        <w:ind w:right="360" w:firstLine="480"/>
        <w:jc w:val="right"/>
        <w:rPr>
          <w:color w:val="000000"/>
          <w:sz w:val="24"/>
        </w:rPr>
      </w:pPr>
    </w:p>
    <w:p w:rsidR="00CE72DC" w:rsidRDefault="00063032">
      <w:r>
        <w:br w:type="page"/>
      </w:r>
    </w:p>
    <w:p w:rsidR="00CE72DC" w:rsidRDefault="00063032" w:rsidP="007C2F7E">
      <w:pPr>
        <w:spacing w:beforeLines="100" w:afterLines="100" w:line="360" w:lineRule="auto"/>
        <w:jc w:val="center"/>
        <w:rPr>
          <w:color w:val="000000"/>
          <w:sz w:val="36"/>
          <w:szCs w:val="36"/>
        </w:rPr>
      </w:pPr>
      <w:r>
        <w:rPr>
          <w:b/>
          <w:bCs/>
          <w:color w:val="000000"/>
          <w:sz w:val="36"/>
          <w:szCs w:val="36"/>
        </w:rPr>
        <w:lastRenderedPageBreak/>
        <w:t>残疾人福利性单位声明函格式</w:t>
      </w:r>
    </w:p>
    <w:p w:rsidR="00CE72DC" w:rsidRDefault="00063032">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CE72DC" w:rsidRDefault="00063032">
      <w:pPr>
        <w:spacing w:line="588" w:lineRule="exact"/>
        <w:ind w:firstLine="482"/>
        <w:rPr>
          <w:b/>
          <w:spacing w:val="6"/>
          <w:sz w:val="24"/>
        </w:rPr>
      </w:pPr>
      <w:r>
        <w:rPr>
          <w:b/>
          <w:sz w:val="24"/>
        </w:rPr>
        <w:t>□</w:t>
      </w:r>
      <w:r>
        <w:rPr>
          <w:b/>
          <w:spacing w:val="6"/>
          <w:sz w:val="24"/>
        </w:rPr>
        <w:t>不属于符合条件的残疾人福利性单位。</w:t>
      </w:r>
    </w:p>
    <w:p w:rsidR="00CE72DC" w:rsidRDefault="0006303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CE72DC" w:rsidRDefault="00063032">
      <w:pPr>
        <w:spacing w:line="588" w:lineRule="exact"/>
        <w:ind w:firstLineChars="200" w:firstLine="506"/>
        <w:rPr>
          <w:spacing w:val="6"/>
          <w:sz w:val="24"/>
        </w:rPr>
      </w:pPr>
      <w:r>
        <w:rPr>
          <w:b/>
          <w:spacing w:val="6"/>
          <w:sz w:val="24"/>
        </w:rPr>
        <w:t>本单位对上述声明的真实性负责。如有虚假，将依法承担相应责任。</w:t>
      </w:r>
    </w:p>
    <w:p w:rsidR="00CE72DC" w:rsidRDefault="00CE72DC">
      <w:pPr>
        <w:spacing w:line="588" w:lineRule="exact"/>
        <w:ind w:firstLineChars="200" w:firstLine="504"/>
        <w:rPr>
          <w:spacing w:val="6"/>
          <w:sz w:val="24"/>
        </w:rPr>
      </w:pPr>
    </w:p>
    <w:p w:rsidR="00CE72DC" w:rsidRDefault="00CE72DC">
      <w:pPr>
        <w:spacing w:line="588" w:lineRule="exact"/>
        <w:ind w:firstLineChars="200" w:firstLine="504"/>
        <w:rPr>
          <w:spacing w:val="6"/>
          <w:sz w:val="24"/>
        </w:rPr>
      </w:pPr>
    </w:p>
    <w:p w:rsidR="00CE72DC" w:rsidRDefault="00063032">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CE72DC" w:rsidRDefault="00063032">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CE72DC" w:rsidRDefault="00063032">
      <w:pPr>
        <w:widowControl/>
        <w:jc w:val="left"/>
        <w:rPr>
          <w:spacing w:val="6"/>
          <w:sz w:val="24"/>
        </w:rPr>
      </w:pPr>
      <w:r>
        <w:rPr>
          <w:spacing w:val="6"/>
          <w:sz w:val="24"/>
        </w:rPr>
        <w:br w:type="page"/>
      </w:r>
    </w:p>
    <w:p w:rsidR="00CE72DC" w:rsidRDefault="00063032">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CE72DC" w:rsidRDefault="00063032">
      <w:pPr>
        <w:widowControl/>
        <w:spacing w:line="360" w:lineRule="auto"/>
        <w:jc w:val="center"/>
        <w:rPr>
          <w:rFonts w:ascii="宋体" w:hAnsi="宋体" w:cs="宋体"/>
          <w:kern w:val="0"/>
          <w:sz w:val="36"/>
          <w:szCs w:val="32"/>
        </w:rPr>
      </w:pPr>
      <w:r>
        <w:rPr>
          <w:rFonts w:ascii="宋体" w:hAnsi="宋体"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CE72DC">
        <w:trPr>
          <w:trHeight w:hRule="exact" w:val="622"/>
          <w:jc w:val="center"/>
        </w:trPr>
        <w:tc>
          <w:tcPr>
            <w:tcW w:w="2113" w:type="dxa"/>
            <w:vAlign w:val="center"/>
          </w:tcPr>
          <w:p w:rsidR="00CE72DC" w:rsidRDefault="00063032">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CE72DC" w:rsidRDefault="00063032">
            <w:pPr>
              <w:widowControl/>
              <w:spacing w:line="360" w:lineRule="auto"/>
              <w:jc w:val="center"/>
              <w:rPr>
                <w:rFonts w:cs="宋体"/>
                <w:b/>
                <w:bCs/>
                <w:kern w:val="0"/>
                <w:sz w:val="18"/>
                <w:szCs w:val="18"/>
              </w:rPr>
            </w:pPr>
            <w:r>
              <w:rPr>
                <w:rFonts w:cs="宋体" w:hint="eastAsia"/>
                <w:b/>
                <w:bCs/>
                <w:kern w:val="0"/>
                <w:sz w:val="18"/>
                <w:szCs w:val="18"/>
              </w:rPr>
              <w:t>微型</w:t>
            </w:r>
          </w:p>
        </w:tc>
      </w:tr>
      <w:tr w:rsidR="00CE72DC">
        <w:trPr>
          <w:trHeight w:hRule="exact" w:val="397"/>
          <w:jc w:val="center"/>
        </w:trPr>
        <w:tc>
          <w:tcPr>
            <w:tcW w:w="2113" w:type="dxa"/>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CE72DC" w:rsidRDefault="00063032">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CE72DC" w:rsidRDefault="00063032">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CE72DC" w:rsidRDefault="00063032">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97"/>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40"/>
          <w:jc w:val="center"/>
        </w:trPr>
        <w:tc>
          <w:tcPr>
            <w:tcW w:w="2113" w:type="dxa"/>
            <w:vMerge w:val="restart"/>
            <w:vAlign w:val="center"/>
          </w:tcPr>
          <w:p w:rsidR="00CE72DC" w:rsidRDefault="00063032">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40"/>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CE72DC">
        <w:trPr>
          <w:trHeight w:hRule="exact" w:val="340"/>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CE72DC">
        <w:trPr>
          <w:trHeight w:hRule="exact" w:val="340"/>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CE72DC">
        <w:trPr>
          <w:trHeight w:hRule="exact" w:val="340"/>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CE72DC">
        <w:trPr>
          <w:trHeight w:hRule="exact" w:val="340"/>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CE72DC">
        <w:trPr>
          <w:trHeight w:hRule="exact" w:val="340"/>
          <w:jc w:val="center"/>
        </w:trPr>
        <w:tc>
          <w:tcPr>
            <w:tcW w:w="2113" w:type="dxa"/>
            <w:vMerge w:val="restart"/>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CE72DC">
        <w:trPr>
          <w:trHeight w:hRule="exact" w:val="340"/>
          <w:jc w:val="center"/>
        </w:trPr>
        <w:tc>
          <w:tcPr>
            <w:tcW w:w="2113" w:type="dxa"/>
            <w:vMerge/>
            <w:vAlign w:val="center"/>
          </w:tcPr>
          <w:p w:rsidR="00CE72DC" w:rsidRDefault="00CE72DC">
            <w:pPr>
              <w:spacing w:line="360" w:lineRule="auto"/>
              <w:rPr>
                <w:szCs w:val="20"/>
              </w:rPr>
            </w:pP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CE72DC">
        <w:trPr>
          <w:trHeight w:hRule="exact" w:val="397"/>
          <w:jc w:val="center"/>
        </w:trPr>
        <w:tc>
          <w:tcPr>
            <w:tcW w:w="2113" w:type="dxa"/>
            <w:vAlign w:val="center"/>
          </w:tcPr>
          <w:p w:rsidR="00CE72DC" w:rsidRDefault="00063032">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CE72DC" w:rsidRDefault="00063032">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CE72DC" w:rsidRDefault="00063032">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CE72DC" w:rsidRDefault="00063032">
      <w:pPr>
        <w:widowControl/>
        <w:spacing w:line="360" w:lineRule="auto"/>
        <w:rPr>
          <w:szCs w:val="21"/>
        </w:rPr>
      </w:pPr>
      <w:r>
        <w:rPr>
          <w:rFonts w:hint="eastAsia"/>
          <w:szCs w:val="21"/>
        </w:rPr>
        <w:t>说明：</w:t>
      </w:r>
    </w:p>
    <w:p w:rsidR="00CE72DC" w:rsidRDefault="00063032">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CE72DC" w:rsidRDefault="00063032">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CE72DC" w:rsidRDefault="00063032">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CE72DC" w:rsidRDefault="00CE72DC">
      <w:pPr>
        <w:ind w:firstLine="420"/>
      </w:pPr>
    </w:p>
    <w:p w:rsidR="00CE72DC" w:rsidRDefault="00063032">
      <w:pPr>
        <w:spacing w:line="360" w:lineRule="auto"/>
        <w:outlineLvl w:val="2"/>
        <w:rPr>
          <w:color w:val="000000"/>
          <w:sz w:val="24"/>
          <w:szCs w:val="20"/>
        </w:rPr>
      </w:pPr>
      <w:r>
        <w:rPr>
          <w:color w:val="000000"/>
          <w:szCs w:val="20"/>
        </w:rPr>
        <w:br w:type="page"/>
      </w:r>
      <w:r>
        <w:rPr>
          <w:rFonts w:hint="eastAsia"/>
          <w:color w:val="000000"/>
          <w:szCs w:val="20"/>
        </w:rPr>
        <w:lastRenderedPageBreak/>
        <w:t xml:space="preserve">9  </w:t>
      </w:r>
      <w:r>
        <w:rPr>
          <w:color w:val="000000"/>
          <w:sz w:val="24"/>
          <w:szCs w:val="20"/>
        </w:rPr>
        <w:t>拟分包情况说明</w:t>
      </w:r>
    </w:p>
    <w:p w:rsidR="00CE72DC" w:rsidRDefault="00063032">
      <w:pPr>
        <w:autoSpaceDE w:val="0"/>
        <w:autoSpaceDN w:val="0"/>
        <w:adjustRightInd w:val="0"/>
        <w:spacing w:line="360" w:lineRule="auto"/>
        <w:jc w:val="center"/>
        <w:rPr>
          <w:b/>
          <w:color w:val="000000"/>
          <w:sz w:val="36"/>
          <w:szCs w:val="36"/>
        </w:rPr>
      </w:pPr>
      <w:r>
        <w:rPr>
          <w:b/>
          <w:color w:val="000000"/>
          <w:sz w:val="36"/>
          <w:szCs w:val="36"/>
        </w:rPr>
        <w:t>拟分包情况说明</w:t>
      </w:r>
    </w:p>
    <w:p w:rsidR="00CE72DC" w:rsidRDefault="00063032">
      <w:pPr>
        <w:tabs>
          <w:tab w:val="left" w:pos="5580"/>
        </w:tabs>
        <w:spacing w:line="360" w:lineRule="auto"/>
        <w:rPr>
          <w:color w:val="000000"/>
          <w:sz w:val="24"/>
        </w:rPr>
      </w:pPr>
      <w:r>
        <w:rPr>
          <w:color w:val="000000"/>
          <w:sz w:val="24"/>
        </w:rPr>
        <w:t>致：</w:t>
      </w:r>
      <w:r>
        <w:rPr>
          <w:color w:val="000000"/>
          <w:sz w:val="24"/>
          <w:u w:val="single"/>
        </w:rPr>
        <w:t>（采购人或采购代理机构）</w:t>
      </w:r>
    </w:p>
    <w:p w:rsidR="00CE72DC" w:rsidRDefault="00063032">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CE72DC">
        <w:trPr>
          <w:trHeight w:val="549"/>
          <w:jc w:val="center"/>
        </w:trPr>
        <w:tc>
          <w:tcPr>
            <w:tcW w:w="456"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分包承担</w:t>
            </w:r>
          </w:p>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拟分包</w:t>
            </w:r>
          </w:p>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CE72DC" w:rsidRDefault="00063032">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CE72DC">
        <w:trPr>
          <w:trHeight w:val="620"/>
          <w:jc w:val="center"/>
        </w:trPr>
        <w:tc>
          <w:tcPr>
            <w:tcW w:w="456" w:type="dxa"/>
            <w:vAlign w:val="center"/>
          </w:tcPr>
          <w:p w:rsidR="00CE72DC" w:rsidRDefault="00063032">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CE72DC" w:rsidRDefault="00CE72DC">
            <w:pPr>
              <w:pStyle w:val="TableParagraph"/>
              <w:jc w:val="center"/>
              <w:rPr>
                <w:rFonts w:ascii="Times New Roman" w:hAnsi="Times New Roman" w:cs="Times New Roman"/>
                <w:sz w:val="30"/>
              </w:rPr>
            </w:pPr>
          </w:p>
        </w:tc>
        <w:tc>
          <w:tcPr>
            <w:tcW w:w="1513" w:type="dxa"/>
            <w:vAlign w:val="center"/>
          </w:tcPr>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E72DC" w:rsidRDefault="00CE72DC">
            <w:pPr>
              <w:pStyle w:val="TableParagraph"/>
              <w:jc w:val="center"/>
              <w:rPr>
                <w:rFonts w:ascii="Times New Roman" w:hAnsi="Times New Roman" w:cs="Times New Roman"/>
                <w:sz w:val="30"/>
                <w:lang w:eastAsia="zh-CN"/>
              </w:rPr>
            </w:pPr>
          </w:p>
        </w:tc>
        <w:tc>
          <w:tcPr>
            <w:tcW w:w="1561" w:type="dxa"/>
            <w:vAlign w:val="center"/>
          </w:tcPr>
          <w:p w:rsidR="00CE72DC" w:rsidRDefault="00CE72DC">
            <w:pPr>
              <w:pStyle w:val="TableParagraph"/>
              <w:jc w:val="center"/>
              <w:rPr>
                <w:rFonts w:ascii="Times New Roman" w:hAnsi="Times New Roman" w:cs="Times New Roman"/>
                <w:sz w:val="30"/>
                <w:lang w:eastAsia="zh-CN"/>
              </w:rPr>
            </w:pPr>
          </w:p>
        </w:tc>
        <w:tc>
          <w:tcPr>
            <w:tcW w:w="1498" w:type="dxa"/>
            <w:vAlign w:val="center"/>
          </w:tcPr>
          <w:p w:rsidR="00CE72DC" w:rsidRDefault="00CE72DC">
            <w:pPr>
              <w:pStyle w:val="TableParagraph"/>
              <w:jc w:val="center"/>
              <w:rPr>
                <w:rFonts w:ascii="Times New Roman" w:hAnsi="Times New Roman" w:cs="Times New Roman"/>
                <w:sz w:val="30"/>
                <w:lang w:eastAsia="zh-CN"/>
              </w:rPr>
            </w:pPr>
          </w:p>
        </w:tc>
        <w:tc>
          <w:tcPr>
            <w:tcW w:w="1564" w:type="dxa"/>
            <w:vAlign w:val="center"/>
          </w:tcPr>
          <w:p w:rsidR="00CE72DC" w:rsidRDefault="00CE72DC">
            <w:pPr>
              <w:pStyle w:val="TableParagraph"/>
              <w:jc w:val="center"/>
              <w:rPr>
                <w:rFonts w:ascii="Times New Roman" w:hAnsi="Times New Roman" w:cs="Times New Roman"/>
                <w:sz w:val="30"/>
                <w:lang w:eastAsia="zh-CN"/>
              </w:rPr>
            </w:pPr>
          </w:p>
        </w:tc>
      </w:tr>
      <w:tr w:rsidR="00CE72DC">
        <w:trPr>
          <w:trHeight w:val="620"/>
          <w:jc w:val="center"/>
        </w:trPr>
        <w:tc>
          <w:tcPr>
            <w:tcW w:w="456" w:type="dxa"/>
            <w:vAlign w:val="center"/>
          </w:tcPr>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CE72DC" w:rsidRDefault="00CE72DC">
            <w:pPr>
              <w:pStyle w:val="TableParagraph"/>
              <w:jc w:val="center"/>
              <w:rPr>
                <w:rFonts w:ascii="Times New Roman" w:hAnsi="Times New Roman" w:cs="Times New Roman"/>
                <w:sz w:val="30"/>
              </w:rPr>
            </w:pPr>
          </w:p>
        </w:tc>
        <w:tc>
          <w:tcPr>
            <w:tcW w:w="1513" w:type="dxa"/>
            <w:vAlign w:val="center"/>
          </w:tcPr>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E72DC" w:rsidRDefault="00063032">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E72DC" w:rsidRDefault="00CE72DC">
            <w:pPr>
              <w:pStyle w:val="TableParagraph"/>
              <w:jc w:val="center"/>
              <w:rPr>
                <w:rFonts w:ascii="Times New Roman" w:hAnsi="Times New Roman" w:cs="Times New Roman"/>
                <w:sz w:val="30"/>
                <w:lang w:eastAsia="zh-CN"/>
              </w:rPr>
            </w:pPr>
          </w:p>
        </w:tc>
        <w:tc>
          <w:tcPr>
            <w:tcW w:w="1561" w:type="dxa"/>
            <w:vAlign w:val="center"/>
          </w:tcPr>
          <w:p w:rsidR="00CE72DC" w:rsidRDefault="00CE72DC">
            <w:pPr>
              <w:pStyle w:val="TableParagraph"/>
              <w:jc w:val="center"/>
              <w:rPr>
                <w:rFonts w:ascii="Times New Roman" w:hAnsi="Times New Roman" w:cs="Times New Roman"/>
                <w:sz w:val="30"/>
                <w:lang w:eastAsia="zh-CN"/>
              </w:rPr>
            </w:pPr>
          </w:p>
        </w:tc>
        <w:tc>
          <w:tcPr>
            <w:tcW w:w="1498" w:type="dxa"/>
            <w:vAlign w:val="center"/>
          </w:tcPr>
          <w:p w:rsidR="00CE72DC" w:rsidRDefault="00CE72DC">
            <w:pPr>
              <w:pStyle w:val="TableParagraph"/>
              <w:jc w:val="center"/>
              <w:rPr>
                <w:rFonts w:ascii="Times New Roman" w:hAnsi="Times New Roman" w:cs="Times New Roman"/>
                <w:sz w:val="30"/>
                <w:lang w:eastAsia="zh-CN"/>
              </w:rPr>
            </w:pPr>
          </w:p>
        </w:tc>
        <w:tc>
          <w:tcPr>
            <w:tcW w:w="1564" w:type="dxa"/>
            <w:vAlign w:val="center"/>
          </w:tcPr>
          <w:p w:rsidR="00CE72DC" w:rsidRDefault="00CE72DC">
            <w:pPr>
              <w:pStyle w:val="TableParagraph"/>
              <w:jc w:val="center"/>
              <w:rPr>
                <w:rFonts w:ascii="Times New Roman" w:hAnsi="Times New Roman" w:cs="Times New Roman"/>
                <w:sz w:val="30"/>
                <w:lang w:eastAsia="zh-CN"/>
              </w:rPr>
            </w:pPr>
          </w:p>
        </w:tc>
      </w:tr>
      <w:tr w:rsidR="00CE72DC">
        <w:trPr>
          <w:trHeight w:val="620"/>
          <w:jc w:val="center"/>
        </w:trPr>
        <w:tc>
          <w:tcPr>
            <w:tcW w:w="456" w:type="dxa"/>
            <w:vAlign w:val="center"/>
          </w:tcPr>
          <w:p w:rsidR="00CE72DC" w:rsidRDefault="00063032">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CE72DC" w:rsidRDefault="00CE72DC">
            <w:pPr>
              <w:pStyle w:val="TableParagraph"/>
              <w:jc w:val="center"/>
              <w:rPr>
                <w:rFonts w:ascii="Times New Roman" w:hAnsi="Times New Roman" w:cs="Times New Roman"/>
                <w:sz w:val="30"/>
              </w:rPr>
            </w:pPr>
          </w:p>
        </w:tc>
        <w:tc>
          <w:tcPr>
            <w:tcW w:w="1513" w:type="dxa"/>
            <w:vAlign w:val="center"/>
          </w:tcPr>
          <w:p w:rsidR="00CE72DC" w:rsidRDefault="00CE72DC">
            <w:pPr>
              <w:pStyle w:val="TableParagraph"/>
              <w:tabs>
                <w:tab w:val="left" w:pos="235"/>
              </w:tabs>
              <w:jc w:val="center"/>
              <w:rPr>
                <w:rFonts w:ascii="Times New Roman" w:hAnsi="Times New Roman" w:cs="Times New Roman"/>
                <w:sz w:val="24"/>
              </w:rPr>
            </w:pPr>
          </w:p>
        </w:tc>
        <w:tc>
          <w:tcPr>
            <w:tcW w:w="1125" w:type="dxa"/>
            <w:vAlign w:val="center"/>
          </w:tcPr>
          <w:p w:rsidR="00CE72DC" w:rsidRDefault="00CE72DC">
            <w:pPr>
              <w:pStyle w:val="TableParagraph"/>
              <w:jc w:val="center"/>
              <w:rPr>
                <w:rFonts w:ascii="Times New Roman" w:hAnsi="Times New Roman" w:cs="Times New Roman"/>
                <w:sz w:val="30"/>
              </w:rPr>
            </w:pPr>
          </w:p>
        </w:tc>
        <w:tc>
          <w:tcPr>
            <w:tcW w:w="1561" w:type="dxa"/>
            <w:vAlign w:val="center"/>
          </w:tcPr>
          <w:p w:rsidR="00CE72DC" w:rsidRDefault="00CE72DC">
            <w:pPr>
              <w:pStyle w:val="TableParagraph"/>
              <w:jc w:val="center"/>
              <w:rPr>
                <w:rFonts w:ascii="Times New Roman" w:hAnsi="Times New Roman" w:cs="Times New Roman"/>
                <w:sz w:val="30"/>
              </w:rPr>
            </w:pPr>
          </w:p>
        </w:tc>
        <w:tc>
          <w:tcPr>
            <w:tcW w:w="1498" w:type="dxa"/>
            <w:vAlign w:val="center"/>
          </w:tcPr>
          <w:p w:rsidR="00CE72DC" w:rsidRDefault="00CE72DC">
            <w:pPr>
              <w:pStyle w:val="TableParagraph"/>
              <w:jc w:val="center"/>
              <w:rPr>
                <w:rFonts w:ascii="Times New Roman" w:hAnsi="Times New Roman" w:cs="Times New Roman"/>
                <w:sz w:val="30"/>
              </w:rPr>
            </w:pPr>
          </w:p>
        </w:tc>
        <w:tc>
          <w:tcPr>
            <w:tcW w:w="1564" w:type="dxa"/>
            <w:vAlign w:val="center"/>
          </w:tcPr>
          <w:p w:rsidR="00CE72DC" w:rsidRDefault="00CE72DC">
            <w:pPr>
              <w:pStyle w:val="TableParagraph"/>
              <w:jc w:val="center"/>
              <w:rPr>
                <w:rFonts w:ascii="Times New Roman" w:hAnsi="Times New Roman" w:cs="Times New Roman"/>
                <w:sz w:val="30"/>
              </w:rPr>
            </w:pPr>
          </w:p>
        </w:tc>
      </w:tr>
      <w:tr w:rsidR="00CE72DC">
        <w:trPr>
          <w:trHeight w:val="620"/>
          <w:jc w:val="center"/>
        </w:trPr>
        <w:tc>
          <w:tcPr>
            <w:tcW w:w="5942" w:type="dxa"/>
            <w:gridSpan w:val="5"/>
            <w:vAlign w:val="center"/>
          </w:tcPr>
          <w:p w:rsidR="00CE72DC" w:rsidRDefault="00063032">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CE72DC" w:rsidRDefault="00CE72DC">
            <w:pPr>
              <w:pStyle w:val="TableParagraph"/>
              <w:jc w:val="center"/>
              <w:rPr>
                <w:rFonts w:ascii="Times New Roman" w:hAnsi="Times New Roman" w:cs="Times New Roman"/>
                <w:sz w:val="30"/>
              </w:rPr>
            </w:pPr>
          </w:p>
        </w:tc>
        <w:tc>
          <w:tcPr>
            <w:tcW w:w="1564" w:type="dxa"/>
            <w:vAlign w:val="center"/>
          </w:tcPr>
          <w:p w:rsidR="00CE72DC" w:rsidRDefault="00CE72DC">
            <w:pPr>
              <w:pStyle w:val="TableParagraph"/>
              <w:jc w:val="center"/>
              <w:rPr>
                <w:rFonts w:ascii="Times New Roman" w:hAnsi="Times New Roman" w:cs="Times New Roman"/>
                <w:sz w:val="30"/>
              </w:rPr>
            </w:pPr>
          </w:p>
        </w:tc>
      </w:tr>
    </w:tbl>
    <w:p w:rsidR="00CE72DC" w:rsidRDefault="00CE72DC">
      <w:pPr>
        <w:adjustRightInd w:val="0"/>
        <w:snapToGrid w:val="0"/>
        <w:spacing w:line="360" w:lineRule="auto"/>
        <w:ind w:firstLineChars="200" w:firstLine="480"/>
        <w:jc w:val="left"/>
        <w:rPr>
          <w:sz w:val="24"/>
        </w:rPr>
      </w:pPr>
    </w:p>
    <w:p w:rsidR="00CE72DC" w:rsidRDefault="00063032">
      <w:pPr>
        <w:adjustRightInd w:val="0"/>
        <w:snapToGrid w:val="0"/>
        <w:spacing w:line="360" w:lineRule="auto"/>
        <w:jc w:val="left"/>
        <w:rPr>
          <w:sz w:val="24"/>
        </w:rPr>
      </w:pPr>
      <w:r>
        <w:rPr>
          <w:sz w:val="24"/>
        </w:rPr>
        <w:t>注：</w:t>
      </w:r>
    </w:p>
    <w:p w:rsidR="00CE72DC" w:rsidRDefault="00063032">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CE72DC" w:rsidRDefault="00063032">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CE72DC" w:rsidRDefault="00063032">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CE72DC" w:rsidRDefault="00CE72DC">
      <w:pPr>
        <w:adjustRightInd w:val="0"/>
        <w:snapToGrid w:val="0"/>
        <w:spacing w:line="360" w:lineRule="auto"/>
        <w:jc w:val="left"/>
        <w:rPr>
          <w:sz w:val="24"/>
        </w:rPr>
      </w:pPr>
    </w:p>
    <w:p w:rsidR="00CE72DC" w:rsidRDefault="00063032">
      <w:pPr>
        <w:adjustRightInd w:val="0"/>
        <w:snapToGrid w:val="0"/>
        <w:spacing w:line="360" w:lineRule="auto"/>
        <w:ind w:firstLineChars="200" w:firstLine="480"/>
        <w:jc w:val="right"/>
        <w:rPr>
          <w:sz w:val="24"/>
        </w:rPr>
      </w:pPr>
      <w:r>
        <w:rPr>
          <w:sz w:val="24"/>
        </w:rPr>
        <w:t>投标人名称（盖章）：</w:t>
      </w:r>
      <w:r>
        <w:rPr>
          <w:sz w:val="24"/>
        </w:rPr>
        <w:t>______</w:t>
      </w:r>
    </w:p>
    <w:p w:rsidR="00CE72DC" w:rsidRDefault="00063032">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CE72DC" w:rsidRDefault="00063032">
      <w:pPr>
        <w:widowControl/>
        <w:jc w:val="left"/>
        <w:rPr>
          <w:color w:val="000000"/>
          <w:sz w:val="24"/>
        </w:rPr>
      </w:pPr>
      <w:r>
        <w:rPr>
          <w:color w:val="000000"/>
          <w:sz w:val="24"/>
        </w:rPr>
        <w:br w:type="page"/>
      </w:r>
    </w:p>
    <w:p w:rsidR="00CE72DC" w:rsidRDefault="00063032">
      <w:pPr>
        <w:autoSpaceDE w:val="0"/>
        <w:autoSpaceDN w:val="0"/>
        <w:adjustRightInd w:val="0"/>
        <w:spacing w:line="360" w:lineRule="auto"/>
        <w:jc w:val="center"/>
        <w:rPr>
          <w:b/>
          <w:color w:val="000000"/>
          <w:sz w:val="36"/>
          <w:szCs w:val="36"/>
        </w:rPr>
      </w:pPr>
      <w:bookmarkStart w:id="931" w:name="_Hlk176956326"/>
      <w:r>
        <w:rPr>
          <w:b/>
          <w:color w:val="000000"/>
          <w:sz w:val="36"/>
          <w:szCs w:val="36"/>
        </w:rPr>
        <w:lastRenderedPageBreak/>
        <w:t>分包意向协议</w:t>
      </w:r>
    </w:p>
    <w:p w:rsidR="00CE72DC" w:rsidRDefault="00063032">
      <w:pPr>
        <w:adjustRightInd w:val="0"/>
        <w:snapToGrid w:val="0"/>
        <w:spacing w:line="360" w:lineRule="auto"/>
        <w:ind w:firstLineChars="200" w:firstLine="480"/>
        <w:jc w:val="left"/>
        <w:rPr>
          <w:sz w:val="24"/>
        </w:rPr>
      </w:pPr>
      <w:r>
        <w:rPr>
          <w:sz w:val="24"/>
        </w:rPr>
        <w:t>甲方（投标人）：</w:t>
      </w:r>
      <w:r>
        <w:rPr>
          <w:sz w:val="24"/>
        </w:rPr>
        <w:t>________</w:t>
      </w:r>
    </w:p>
    <w:p w:rsidR="00CE72DC" w:rsidRDefault="00063032">
      <w:pPr>
        <w:adjustRightInd w:val="0"/>
        <w:snapToGrid w:val="0"/>
        <w:spacing w:line="360" w:lineRule="auto"/>
        <w:ind w:firstLineChars="200" w:firstLine="480"/>
        <w:jc w:val="left"/>
        <w:rPr>
          <w:sz w:val="24"/>
        </w:rPr>
      </w:pPr>
      <w:r>
        <w:rPr>
          <w:sz w:val="24"/>
        </w:rPr>
        <w:t>乙方（拟分包单位）：</w:t>
      </w:r>
      <w:r>
        <w:rPr>
          <w:sz w:val="24"/>
        </w:rPr>
        <w:t>________</w:t>
      </w:r>
    </w:p>
    <w:p w:rsidR="00CE72DC" w:rsidRDefault="00063032">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CE72DC" w:rsidRDefault="00063032">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CE72DC" w:rsidRDefault="00063032">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CE72DC" w:rsidRDefault="00063032">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CE72DC" w:rsidRDefault="00063032">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CE72DC" w:rsidRDefault="00CE72DC">
      <w:pPr>
        <w:spacing w:line="360" w:lineRule="auto"/>
        <w:ind w:firstLine="471"/>
        <w:rPr>
          <w:b/>
          <w:color w:val="000000"/>
          <w:sz w:val="24"/>
        </w:rPr>
      </w:pPr>
    </w:p>
    <w:p w:rsidR="00CE72DC" w:rsidRDefault="00063032">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CE72DC" w:rsidRDefault="00CE72DC">
      <w:pPr>
        <w:spacing w:line="360" w:lineRule="auto"/>
        <w:ind w:left="480"/>
        <w:jc w:val="right"/>
        <w:rPr>
          <w:color w:val="000000"/>
          <w:sz w:val="24"/>
        </w:rPr>
      </w:pPr>
    </w:p>
    <w:p w:rsidR="00CE72DC" w:rsidRDefault="00063032">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E72DC" w:rsidRDefault="00CE72DC">
      <w:pPr>
        <w:tabs>
          <w:tab w:val="left" w:pos="8280"/>
        </w:tabs>
        <w:spacing w:line="360" w:lineRule="auto"/>
        <w:ind w:firstLine="480"/>
        <w:rPr>
          <w:color w:val="000000"/>
          <w:sz w:val="24"/>
        </w:rPr>
      </w:pPr>
    </w:p>
    <w:p w:rsidR="00CE72DC" w:rsidRDefault="00063032">
      <w:pPr>
        <w:tabs>
          <w:tab w:val="left" w:pos="8280"/>
        </w:tabs>
        <w:spacing w:line="360" w:lineRule="auto"/>
        <w:rPr>
          <w:color w:val="000000"/>
          <w:sz w:val="24"/>
        </w:rPr>
      </w:pPr>
      <w:bookmarkStart w:id="932" w:name="_Hlk176956306"/>
      <w:r>
        <w:rPr>
          <w:color w:val="000000"/>
          <w:sz w:val="24"/>
        </w:rPr>
        <w:t>注：</w:t>
      </w:r>
    </w:p>
    <w:p w:rsidR="00CE72DC" w:rsidRDefault="00063032">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CE72DC" w:rsidRDefault="00063032">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CE72DC" w:rsidRDefault="00063032">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32"/>
    </w:p>
    <w:bookmarkEnd w:id="931"/>
    <w:p w:rsidR="00CE72DC" w:rsidRDefault="00063032">
      <w:pPr>
        <w:spacing w:line="360" w:lineRule="auto"/>
        <w:outlineLvl w:val="2"/>
        <w:rPr>
          <w:color w:val="000000"/>
          <w:sz w:val="24"/>
          <w:szCs w:val="20"/>
        </w:rPr>
      </w:pPr>
      <w:r>
        <w:rPr>
          <w:color w:val="000000"/>
          <w:sz w:val="24"/>
          <w:szCs w:val="20"/>
        </w:rPr>
        <w:br w:type="page"/>
      </w:r>
      <w:r>
        <w:rPr>
          <w:rFonts w:hint="eastAsia"/>
          <w:color w:val="000000"/>
          <w:sz w:val="24"/>
          <w:szCs w:val="20"/>
        </w:rPr>
        <w:lastRenderedPageBreak/>
        <w:t xml:space="preserve">10 </w:t>
      </w:r>
      <w:r>
        <w:rPr>
          <w:sz w:val="24"/>
          <w:szCs w:val="20"/>
        </w:rPr>
        <w:t>招标文件要求提供或投标人认为应附的其他材料</w:t>
      </w:r>
    </w:p>
    <w:p w:rsidR="00CE72DC" w:rsidRDefault="00063032">
      <w:pPr>
        <w:spacing w:line="360" w:lineRule="auto"/>
        <w:outlineLvl w:val="2"/>
        <w:rPr>
          <w:sz w:val="24"/>
          <w:szCs w:val="20"/>
        </w:rPr>
      </w:pPr>
      <w:r>
        <w:rPr>
          <w:sz w:val="24"/>
          <w:szCs w:val="20"/>
        </w:rPr>
        <w:t>10-1</w:t>
      </w:r>
      <w:r>
        <w:rPr>
          <w:rFonts w:hint="eastAsia"/>
          <w:sz w:val="24"/>
          <w:szCs w:val="20"/>
        </w:rPr>
        <w:t>供应商信息采集表</w:t>
      </w:r>
    </w:p>
    <w:tbl>
      <w:tblPr>
        <w:tblStyle w:val="aff2"/>
        <w:tblW w:w="9288" w:type="dxa"/>
        <w:tblLayout w:type="fixed"/>
        <w:tblLook w:val="04A0"/>
      </w:tblPr>
      <w:tblGrid>
        <w:gridCol w:w="3096"/>
        <w:gridCol w:w="3097"/>
        <w:gridCol w:w="3095"/>
      </w:tblGrid>
      <w:tr w:rsidR="00CE72DC">
        <w:trPr>
          <w:trHeight w:val="380"/>
        </w:trPr>
        <w:tc>
          <w:tcPr>
            <w:tcW w:w="3096" w:type="dxa"/>
          </w:tcPr>
          <w:p w:rsidR="00CE72DC" w:rsidRDefault="00063032">
            <w:pPr>
              <w:rPr>
                <w:sz w:val="24"/>
              </w:rPr>
            </w:pPr>
            <w:r>
              <w:rPr>
                <w:rFonts w:hint="eastAsia"/>
                <w:sz w:val="24"/>
              </w:rPr>
              <w:t>供应商名称</w:t>
            </w:r>
          </w:p>
        </w:tc>
        <w:tc>
          <w:tcPr>
            <w:tcW w:w="3097" w:type="dxa"/>
          </w:tcPr>
          <w:p w:rsidR="00CE72DC" w:rsidRDefault="00063032">
            <w:pPr>
              <w:rPr>
                <w:sz w:val="24"/>
              </w:rPr>
            </w:pPr>
            <w:r>
              <w:rPr>
                <w:rFonts w:hint="eastAsia"/>
                <w:sz w:val="24"/>
              </w:rPr>
              <w:t>供应商所属性别</w:t>
            </w:r>
          </w:p>
        </w:tc>
        <w:tc>
          <w:tcPr>
            <w:tcW w:w="3095" w:type="dxa"/>
          </w:tcPr>
          <w:p w:rsidR="00CE72DC" w:rsidRDefault="00063032">
            <w:pPr>
              <w:rPr>
                <w:sz w:val="24"/>
              </w:rPr>
            </w:pPr>
            <w:r>
              <w:rPr>
                <w:rFonts w:hint="eastAsia"/>
                <w:sz w:val="24"/>
              </w:rPr>
              <w:t>外商投资类型</w:t>
            </w:r>
          </w:p>
        </w:tc>
      </w:tr>
      <w:tr w:rsidR="00CE72DC">
        <w:trPr>
          <w:trHeight w:val="414"/>
        </w:trPr>
        <w:tc>
          <w:tcPr>
            <w:tcW w:w="3096" w:type="dxa"/>
          </w:tcPr>
          <w:p w:rsidR="00CE72DC" w:rsidRDefault="00CE72DC">
            <w:pPr>
              <w:rPr>
                <w:sz w:val="24"/>
              </w:rPr>
            </w:pPr>
          </w:p>
        </w:tc>
        <w:tc>
          <w:tcPr>
            <w:tcW w:w="3097" w:type="dxa"/>
          </w:tcPr>
          <w:p w:rsidR="00CE72DC" w:rsidRDefault="00CE72DC">
            <w:pPr>
              <w:rPr>
                <w:sz w:val="24"/>
              </w:rPr>
            </w:pPr>
          </w:p>
        </w:tc>
        <w:tc>
          <w:tcPr>
            <w:tcW w:w="3095" w:type="dxa"/>
          </w:tcPr>
          <w:p w:rsidR="00CE72DC" w:rsidRDefault="00CE72DC">
            <w:pPr>
              <w:rPr>
                <w:sz w:val="24"/>
              </w:rPr>
            </w:pPr>
          </w:p>
        </w:tc>
      </w:tr>
      <w:tr w:rsidR="00CE72DC">
        <w:trPr>
          <w:trHeight w:val="419"/>
        </w:trPr>
        <w:tc>
          <w:tcPr>
            <w:tcW w:w="3096" w:type="dxa"/>
          </w:tcPr>
          <w:p w:rsidR="00CE72DC" w:rsidRDefault="00CE72DC">
            <w:pPr>
              <w:rPr>
                <w:sz w:val="24"/>
              </w:rPr>
            </w:pPr>
          </w:p>
        </w:tc>
        <w:tc>
          <w:tcPr>
            <w:tcW w:w="3097" w:type="dxa"/>
          </w:tcPr>
          <w:p w:rsidR="00CE72DC" w:rsidRDefault="00CE72DC">
            <w:pPr>
              <w:rPr>
                <w:sz w:val="24"/>
              </w:rPr>
            </w:pPr>
          </w:p>
        </w:tc>
        <w:tc>
          <w:tcPr>
            <w:tcW w:w="3095" w:type="dxa"/>
          </w:tcPr>
          <w:p w:rsidR="00CE72DC" w:rsidRDefault="00CE72DC">
            <w:pPr>
              <w:rPr>
                <w:sz w:val="24"/>
              </w:rPr>
            </w:pPr>
          </w:p>
        </w:tc>
      </w:tr>
      <w:tr w:rsidR="00CE72DC">
        <w:trPr>
          <w:trHeight w:val="411"/>
        </w:trPr>
        <w:tc>
          <w:tcPr>
            <w:tcW w:w="3096" w:type="dxa"/>
          </w:tcPr>
          <w:p w:rsidR="00CE72DC" w:rsidRDefault="00CE72DC">
            <w:pPr>
              <w:rPr>
                <w:sz w:val="24"/>
              </w:rPr>
            </w:pPr>
          </w:p>
        </w:tc>
        <w:tc>
          <w:tcPr>
            <w:tcW w:w="3097" w:type="dxa"/>
          </w:tcPr>
          <w:p w:rsidR="00CE72DC" w:rsidRDefault="00CE72DC">
            <w:pPr>
              <w:rPr>
                <w:sz w:val="24"/>
              </w:rPr>
            </w:pPr>
          </w:p>
        </w:tc>
        <w:tc>
          <w:tcPr>
            <w:tcW w:w="3095" w:type="dxa"/>
          </w:tcPr>
          <w:p w:rsidR="00CE72DC" w:rsidRDefault="00CE72DC">
            <w:pPr>
              <w:rPr>
                <w:sz w:val="24"/>
              </w:rPr>
            </w:pPr>
          </w:p>
        </w:tc>
      </w:tr>
      <w:tr w:rsidR="00CE72DC">
        <w:trPr>
          <w:trHeight w:val="274"/>
        </w:trPr>
        <w:tc>
          <w:tcPr>
            <w:tcW w:w="3096" w:type="dxa"/>
          </w:tcPr>
          <w:p w:rsidR="00CE72DC" w:rsidRDefault="00CE72DC">
            <w:pPr>
              <w:rPr>
                <w:sz w:val="24"/>
              </w:rPr>
            </w:pPr>
          </w:p>
        </w:tc>
        <w:tc>
          <w:tcPr>
            <w:tcW w:w="3097" w:type="dxa"/>
          </w:tcPr>
          <w:p w:rsidR="00CE72DC" w:rsidRDefault="00CE72DC">
            <w:pPr>
              <w:rPr>
                <w:sz w:val="24"/>
              </w:rPr>
            </w:pPr>
          </w:p>
        </w:tc>
        <w:tc>
          <w:tcPr>
            <w:tcW w:w="3095" w:type="dxa"/>
          </w:tcPr>
          <w:p w:rsidR="00CE72DC" w:rsidRDefault="00CE72DC">
            <w:pPr>
              <w:rPr>
                <w:sz w:val="24"/>
              </w:rPr>
            </w:pPr>
          </w:p>
        </w:tc>
      </w:tr>
    </w:tbl>
    <w:p w:rsidR="00CE72DC" w:rsidRDefault="00063032">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CE72DC" w:rsidRDefault="00063032">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CE72DC" w:rsidRDefault="00063032">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CE72DC" w:rsidRDefault="00063032">
      <w:pPr>
        <w:widowControl/>
        <w:jc w:val="left"/>
        <w:rPr>
          <w:b/>
          <w:sz w:val="36"/>
          <w:szCs w:val="36"/>
        </w:rPr>
      </w:pPr>
      <w:r>
        <w:rPr>
          <w:b/>
          <w:sz w:val="36"/>
          <w:szCs w:val="36"/>
        </w:rPr>
        <w:br w:type="page"/>
      </w:r>
    </w:p>
    <w:p w:rsidR="00CE72DC" w:rsidRDefault="00063032">
      <w:pPr>
        <w:spacing w:line="360" w:lineRule="auto"/>
        <w:outlineLvl w:val="2"/>
        <w:rPr>
          <w:sz w:val="24"/>
          <w:szCs w:val="20"/>
        </w:rPr>
      </w:pPr>
      <w:r>
        <w:rPr>
          <w:rFonts w:hint="eastAsia"/>
          <w:sz w:val="24"/>
          <w:szCs w:val="20"/>
        </w:rPr>
        <w:lastRenderedPageBreak/>
        <w:t>10-2</w:t>
      </w:r>
      <w:r>
        <w:rPr>
          <w:sz w:val="24"/>
          <w:szCs w:val="20"/>
        </w:rPr>
        <w:t>投标人认为应附的其他材料</w:t>
      </w:r>
    </w:p>
    <w:p w:rsidR="00CE72DC" w:rsidRDefault="00063032">
      <w:pPr>
        <w:spacing w:line="360" w:lineRule="auto"/>
        <w:rPr>
          <w:rFonts w:ascii="宋体" w:hAnsi="宋体"/>
          <w:sz w:val="24"/>
        </w:rPr>
      </w:pPr>
      <w:r>
        <w:rPr>
          <w:rFonts w:ascii="宋体" w:hAnsi="宋体"/>
          <w:sz w:val="24"/>
        </w:rPr>
        <w:t>（</w:t>
      </w:r>
      <w:r>
        <w:rPr>
          <w:rFonts w:ascii="宋体" w:hAnsi="宋体" w:hint="eastAsia"/>
          <w:sz w:val="24"/>
        </w:rPr>
        <w:t>1</w:t>
      </w:r>
      <w:r>
        <w:rPr>
          <w:rFonts w:ascii="宋体" w:hAnsi="宋体"/>
          <w:sz w:val="24"/>
        </w:rPr>
        <w:t>）</w:t>
      </w:r>
      <w:r>
        <w:rPr>
          <w:rFonts w:ascii="宋体" w:hAnsi="宋体" w:hint="eastAsia"/>
          <w:bCs/>
          <w:sz w:val="24"/>
        </w:rPr>
        <w:t>管理体系认证评价</w:t>
      </w:r>
      <w:r>
        <w:rPr>
          <w:rFonts w:ascii="宋体" w:hAnsi="宋体" w:hint="eastAsia"/>
          <w:sz w:val="24"/>
        </w:rPr>
        <w:t>（格式自拟）</w:t>
      </w:r>
    </w:p>
    <w:p w:rsidR="00CE72DC" w:rsidRDefault="00063032">
      <w:pPr>
        <w:spacing w:line="360" w:lineRule="auto"/>
        <w:rPr>
          <w:rFonts w:cs="宋体"/>
          <w:color w:val="000000"/>
          <w:kern w:val="0"/>
          <w:sz w:val="24"/>
        </w:rPr>
      </w:pPr>
      <w:r>
        <w:rPr>
          <w:rFonts w:ascii="宋体" w:hAnsi="宋体" w:hint="eastAsia"/>
          <w:sz w:val="24"/>
        </w:rPr>
        <w:t>（2）</w:t>
      </w:r>
      <w:r>
        <w:rPr>
          <w:rFonts w:cs="宋体" w:hint="eastAsia"/>
          <w:color w:val="000000"/>
          <w:kern w:val="0"/>
          <w:sz w:val="24"/>
        </w:rPr>
        <w:t>相关业绩</w:t>
      </w:r>
      <w:r>
        <w:rPr>
          <w:rFonts w:ascii="宋体" w:hAnsi="宋体" w:hint="eastAsia"/>
          <w:sz w:val="24"/>
        </w:rPr>
        <w:t>（格式自拟）</w:t>
      </w:r>
    </w:p>
    <w:p w:rsidR="00CE72DC" w:rsidRDefault="00063032">
      <w:pPr>
        <w:spacing w:line="360" w:lineRule="auto"/>
        <w:rPr>
          <w:rFonts w:ascii="宋体" w:hAnsi="宋体"/>
          <w:sz w:val="24"/>
        </w:rPr>
      </w:pPr>
      <w:r>
        <w:rPr>
          <w:rFonts w:ascii="宋体" w:hAnsi="宋体" w:hint="eastAsia"/>
          <w:sz w:val="24"/>
        </w:rPr>
        <w:t>（3）</w:t>
      </w:r>
      <w:r>
        <w:rPr>
          <w:rFonts w:hint="eastAsia"/>
          <w:sz w:val="24"/>
        </w:rPr>
        <w:t>用户评价</w:t>
      </w:r>
      <w:r>
        <w:rPr>
          <w:rFonts w:ascii="宋体" w:hAnsi="宋体" w:hint="eastAsia"/>
          <w:sz w:val="24"/>
        </w:rPr>
        <w:t>（格式自拟）</w:t>
      </w:r>
    </w:p>
    <w:p w:rsidR="00CE72DC" w:rsidRDefault="00063032">
      <w:pPr>
        <w:spacing w:line="360" w:lineRule="auto"/>
        <w:rPr>
          <w:rFonts w:ascii="宋体" w:hAnsi="宋体"/>
          <w:sz w:val="24"/>
        </w:rPr>
      </w:pPr>
      <w:r>
        <w:rPr>
          <w:rFonts w:ascii="宋体" w:hAnsi="宋体" w:hint="eastAsia"/>
          <w:sz w:val="24"/>
        </w:rPr>
        <w:t>（4）</w:t>
      </w:r>
      <w:r>
        <w:rPr>
          <w:rFonts w:hint="eastAsia"/>
          <w:sz w:val="24"/>
        </w:rPr>
        <w:t>项目需求理解分析评价</w:t>
      </w:r>
      <w:r>
        <w:rPr>
          <w:rFonts w:ascii="宋体" w:hAnsi="宋体" w:hint="eastAsia"/>
          <w:sz w:val="24"/>
        </w:rPr>
        <w:t>（格式自拟）</w:t>
      </w:r>
    </w:p>
    <w:p w:rsidR="00CE72DC" w:rsidRDefault="00063032">
      <w:pPr>
        <w:spacing w:line="360" w:lineRule="auto"/>
        <w:rPr>
          <w:rFonts w:ascii="宋体" w:hAnsi="宋体"/>
          <w:sz w:val="24"/>
        </w:rPr>
      </w:pPr>
      <w:r>
        <w:rPr>
          <w:rFonts w:ascii="宋体" w:hAnsi="宋体" w:hint="eastAsia"/>
          <w:sz w:val="24"/>
        </w:rPr>
        <w:t>（5）整体服务方案（格式自拟）</w:t>
      </w:r>
    </w:p>
    <w:p w:rsidR="00CE72DC" w:rsidRDefault="00063032">
      <w:pPr>
        <w:spacing w:line="360" w:lineRule="auto"/>
        <w:rPr>
          <w:rFonts w:ascii="宋体" w:hAnsi="宋体"/>
          <w:sz w:val="24"/>
        </w:rPr>
      </w:pPr>
      <w:r>
        <w:rPr>
          <w:rFonts w:ascii="宋体" w:hAnsi="宋体" w:hint="eastAsia"/>
          <w:sz w:val="24"/>
        </w:rPr>
        <w:t>（6）质量保障措施（格式自拟）</w:t>
      </w:r>
    </w:p>
    <w:p w:rsidR="00CE72DC" w:rsidRDefault="00063032">
      <w:pPr>
        <w:spacing w:line="360" w:lineRule="auto"/>
        <w:rPr>
          <w:rFonts w:ascii="宋体" w:hAnsi="宋体"/>
          <w:sz w:val="24"/>
        </w:rPr>
      </w:pPr>
      <w:r>
        <w:rPr>
          <w:rFonts w:ascii="宋体" w:hAnsi="宋体" w:hint="eastAsia"/>
          <w:sz w:val="24"/>
        </w:rPr>
        <w:t>（7）应急处置措施（格式自拟）</w:t>
      </w:r>
    </w:p>
    <w:p w:rsidR="00CE72DC" w:rsidRDefault="00063032">
      <w:pPr>
        <w:spacing w:line="360" w:lineRule="auto"/>
        <w:rPr>
          <w:rFonts w:ascii="宋体" w:hAnsi="宋体"/>
          <w:sz w:val="24"/>
        </w:rPr>
      </w:pPr>
      <w:r>
        <w:rPr>
          <w:rFonts w:ascii="宋体" w:hAnsi="宋体" w:hint="eastAsia"/>
          <w:sz w:val="24"/>
        </w:rPr>
        <w:t>（8）项目团队人员（格式自拟）</w:t>
      </w:r>
    </w:p>
    <w:p w:rsidR="00CE72DC" w:rsidRDefault="00063032">
      <w:pPr>
        <w:spacing w:line="360" w:lineRule="auto"/>
        <w:rPr>
          <w:rFonts w:ascii="宋体" w:hAnsi="宋体"/>
          <w:sz w:val="24"/>
        </w:rPr>
      </w:pPr>
      <w:r>
        <w:rPr>
          <w:rFonts w:ascii="宋体" w:hAnsi="宋体" w:hint="eastAsia"/>
          <w:sz w:val="24"/>
        </w:rPr>
        <w:t>（9）</w:t>
      </w:r>
      <w:r>
        <w:rPr>
          <w:rFonts w:ascii="宋体" w:hAnsi="宋体" w:hint="eastAsia"/>
          <w:color w:val="000000"/>
          <w:sz w:val="24"/>
        </w:rPr>
        <w:t>服务响应</w:t>
      </w:r>
      <w:r>
        <w:rPr>
          <w:rFonts w:ascii="宋体" w:hAnsi="宋体" w:hint="eastAsia"/>
          <w:sz w:val="24"/>
        </w:rPr>
        <w:t>（格式自拟）</w:t>
      </w:r>
    </w:p>
    <w:p w:rsidR="00CE72DC" w:rsidRDefault="00063032">
      <w:pPr>
        <w:spacing w:line="360" w:lineRule="auto"/>
        <w:rPr>
          <w:rFonts w:ascii="宋体" w:hAnsi="宋体"/>
          <w:sz w:val="24"/>
        </w:rPr>
      </w:pPr>
      <w:r>
        <w:rPr>
          <w:rFonts w:ascii="宋体" w:hAnsi="宋体" w:hint="eastAsia"/>
          <w:sz w:val="24"/>
        </w:rPr>
        <w:t>（10）</w:t>
      </w:r>
      <w:r>
        <w:rPr>
          <w:rFonts w:ascii="宋体" w:hAnsi="宋体"/>
          <w:sz w:val="24"/>
        </w:rPr>
        <w:t>投标人认为其他应附的其他材料</w:t>
      </w:r>
      <w:r>
        <w:rPr>
          <w:rFonts w:ascii="宋体" w:hAnsi="宋体" w:hint="eastAsia"/>
          <w:sz w:val="24"/>
        </w:rPr>
        <w:t>（格式自拟）</w:t>
      </w:r>
    </w:p>
    <w:p w:rsidR="00CE72DC" w:rsidRDefault="00063032">
      <w:pPr>
        <w:widowControl/>
        <w:jc w:val="left"/>
        <w:rPr>
          <w:rFonts w:ascii="宋体" w:hAnsi="宋体"/>
          <w:sz w:val="24"/>
        </w:rPr>
      </w:pPr>
      <w:r>
        <w:rPr>
          <w:rFonts w:ascii="宋体" w:hAnsi="宋体"/>
          <w:sz w:val="24"/>
        </w:rPr>
        <w:br w:type="page"/>
      </w:r>
    </w:p>
    <w:p w:rsidR="00CE72DC" w:rsidRDefault="00063032">
      <w:pPr>
        <w:spacing w:line="360" w:lineRule="auto"/>
        <w:outlineLvl w:val="2"/>
        <w:rPr>
          <w:sz w:val="24"/>
          <w:szCs w:val="20"/>
        </w:rPr>
      </w:pPr>
      <w:r>
        <w:rPr>
          <w:rFonts w:hint="eastAsia"/>
          <w:sz w:val="24"/>
          <w:szCs w:val="20"/>
        </w:rPr>
        <w:lastRenderedPageBreak/>
        <w:t>11</w:t>
      </w:r>
      <w:r>
        <w:rPr>
          <w:rFonts w:hint="eastAsia"/>
          <w:sz w:val="24"/>
          <w:szCs w:val="20"/>
        </w:rPr>
        <w:t>代理服务费承诺书</w:t>
      </w:r>
    </w:p>
    <w:p w:rsidR="00CE72DC" w:rsidRDefault="00063032">
      <w:pPr>
        <w:spacing w:line="360" w:lineRule="auto"/>
        <w:rPr>
          <w:sz w:val="24"/>
          <w:u w:val="single"/>
        </w:rPr>
      </w:pPr>
      <w:r>
        <w:rPr>
          <w:rFonts w:hint="eastAsia"/>
          <w:sz w:val="24"/>
        </w:rPr>
        <w:t>致：北京宏信天诚国际招标有限公司</w:t>
      </w:r>
    </w:p>
    <w:p w:rsidR="00CE72DC" w:rsidRDefault="00063032">
      <w:pPr>
        <w:widowControl/>
        <w:spacing w:line="360" w:lineRule="auto"/>
        <w:ind w:firstLineChars="200" w:firstLine="480"/>
        <w:jc w:val="left"/>
        <w:rPr>
          <w:sz w:val="24"/>
        </w:rPr>
      </w:pPr>
      <w:r>
        <w:rPr>
          <w:rFonts w:hint="eastAsia"/>
          <w:sz w:val="24"/>
        </w:rPr>
        <w:t>我公司</w:t>
      </w:r>
      <w:r>
        <w:rPr>
          <w:rFonts w:ascii="宋体" w:hAnsi="宋体" w:hint="eastAsia"/>
          <w:sz w:val="24"/>
        </w:rPr>
        <w:t>为</w:t>
      </w:r>
      <w:r>
        <w:rPr>
          <w:rFonts w:hint="eastAsia"/>
          <w:sz w:val="24"/>
          <w:u w:val="single"/>
        </w:rPr>
        <w:t>（填写类型）</w:t>
      </w:r>
      <w:r>
        <w:rPr>
          <w:rFonts w:ascii="宋体" w:hAnsi="宋体" w:hint="eastAsia"/>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w:t>
      </w:r>
      <w:r>
        <w:rPr>
          <w:rFonts w:hint="eastAsia"/>
          <w:sz w:val="24"/>
        </w:rPr>
        <w:t>/</w:t>
      </w:r>
      <w:r>
        <w:rPr>
          <w:rFonts w:hint="eastAsia"/>
          <w:sz w:val="24"/>
        </w:rPr>
        <w:t>成交，</w:t>
      </w:r>
      <w:r>
        <w:rPr>
          <w:rFonts w:hint="eastAsia"/>
          <w:b/>
          <w:sz w:val="24"/>
          <w:u w:val="single"/>
        </w:rPr>
        <w:t>我们保证在中标</w:t>
      </w:r>
      <w:r>
        <w:rPr>
          <w:rFonts w:hint="eastAsia"/>
          <w:b/>
          <w:sz w:val="24"/>
          <w:u w:val="single"/>
        </w:rPr>
        <w:t>/</w:t>
      </w:r>
      <w:r>
        <w:rPr>
          <w:rFonts w:hint="eastAsia"/>
          <w:b/>
          <w:sz w:val="24"/>
          <w:u w:val="single"/>
        </w:rPr>
        <w:t>成交公告上网发布或接到贵公司通知后</w:t>
      </w:r>
      <w:r>
        <w:rPr>
          <w:rFonts w:hint="eastAsia"/>
          <w:b/>
          <w:sz w:val="24"/>
          <w:u w:val="single"/>
        </w:rPr>
        <w:t>5</w:t>
      </w:r>
      <w:r>
        <w:rPr>
          <w:rFonts w:hint="eastAsia"/>
          <w:b/>
          <w:sz w:val="24"/>
          <w:u w:val="single"/>
        </w:rPr>
        <w:t>个工作日内</w:t>
      </w:r>
      <w:r>
        <w:rPr>
          <w:rFonts w:hint="eastAsia"/>
          <w:sz w:val="24"/>
        </w:rPr>
        <w:t>，按照本项目采购文件规定的标准，以电汇等方式，向贵公司一次性支付应该交纳的代理服务费用。</w:t>
      </w:r>
    </w:p>
    <w:p w:rsidR="00CE72DC" w:rsidRDefault="00063032">
      <w:pPr>
        <w:widowControl/>
        <w:spacing w:line="360" w:lineRule="auto"/>
        <w:ind w:firstLineChars="200" w:firstLine="482"/>
        <w:jc w:val="left"/>
        <w:rPr>
          <w:rFonts w:cs="宋体"/>
          <w:b/>
          <w:kern w:val="0"/>
          <w:sz w:val="24"/>
          <w:u w:val="single"/>
        </w:rPr>
      </w:pPr>
      <w:r>
        <w:rPr>
          <w:rFonts w:hint="eastAsia"/>
          <w:b/>
          <w:sz w:val="24"/>
          <w:u w:val="single"/>
        </w:rPr>
        <w:t>如我公司超过</w:t>
      </w:r>
      <w:r>
        <w:rPr>
          <w:rFonts w:hint="eastAsia"/>
          <w:b/>
          <w:sz w:val="24"/>
          <w:u w:val="single"/>
        </w:rPr>
        <w:t>5</w:t>
      </w:r>
      <w:r>
        <w:rPr>
          <w:rFonts w:hint="eastAsia"/>
          <w:b/>
          <w:sz w:val="24"/>
          <w:u w:val="single"/>
        </w:rPr>
        <w:t>个工作日未缴纳：超时未缴纳部分将按照银行同期存款利率支付利息，以实际发生时长计算；北京宏信天诚国际招标有限公司可就此债权债务问题向海淀区法院起诉我司，我司承担相关全部费用。</w:t>
      </w:r>
    </w:p>
    <w:p w:rsidR="00CE72DC" w:rsidRDefault="00CE72DC">
      <w:pPr>
        <w:spacing w:line="360" w:lineRule="auto"/>
        <w:ind w:firstLineChars="236" w:firstLine="566"/>
        <w:rPr>
          <w:sz w:val="24"/>
        </w:rPr>
      </w:pPr>
    </w:p>
    <w:p w:rsidR="00CE72DC" w:rsidRDefault="00CE72DC">
      <w:pPr>
        <w:spacing w:line="360" w:lineRule="auto"/>
        <w:rPr>
          <w:sz w:val="24"/>
        </w:rPr>
      </w:pPr>
    </w:p>
    <w:p w:rsidR="00CE72DC" w:rsidRDefault="00CE72DC">
      <w:pPr>
        <w:spacing w:line="360" w:lineRule="auto"/>
        <w:rPr>
          <w:sz w:val="24"/>
        </w:rPr>
      </w:pPr>
    </w:p>
    <w:p w:rsidR="00CE72DC" w:rsidRDefault="00063032">
      <w:pPr>
        <w:spacing w:line="360" w:lineRule="auto"/>
        <w:ind w:firstLineChars="200" w:firstLine="480"/>
        <w:rPr>
          <w:sz w:val="24"/>
        </w:rPr>
      </w:pPr>
      <w:r>
        <w:rPr>
          <w:rFonts w:hint="eastAsia"/>
          <w:sz w:val="24"/>
        </w:rPr>
        <w:t>特此承诺</w:t>
      </w:r>
    </w:p>
    <w:p w:rsidR="00CE72DC" w:rsidRDefault="00CE72DC">
      <w:pPr>
        <w:spacing w:line="360" w:lineRule="auto"/>
        <w:rPr>
          <w:sz w:val="24"/>
        </w:rPr>
      </w:pPr>
    </w:p>
    <w:p w:rsidR="00CE72DC" w:rsidRDefault="00CE72DC">
      <w:pPr>
        <w:spacing w:line="360" w:lineRule="auto"/>
        <w:rPr>
          <w:sz w:val="24"/>
        </w:rPr>
      </w:pPr>
    </w:p>
    <w:p w:rsidR="00CE72DC" w:rsidRDefault="00CE72DC">
      <w:pPr>
        <w:spacing w:line="360" w:lineRule="auto"/>
        <w:rPr>
          <w:sz w:val="24"/>
        </w:rPr>
      </w:pPr>
    </w:p>
    <w:p w:rsidR="00CE72DC" w:rsidRDefault="00063032">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CE72DC" w:rsidRDefault="00063032">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CE72DC" w:rsidRDefault="00063032">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CE72DC" w:rsidRDefault="00063032">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CE72DC" w:rsidRDefault="00063032">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r>
        <w:rPr>
          <w:rFonts w:hint="eastAsia"/>
          <w:sz w:val="24"/>
        </w:rPr>
        <w:t>/</w:t>
      </w:r>
      <w:r>
        <w:rPr>
          <w:rFonts w:hint="eastAsia"/>
          <w:sz w:val="24"/>
        </w:rPr>
        <w:t>电子签章）</w:t>
      </w:r>
    </w:p>
    <w:p w:rsidR="00CE72DC" w:rsidRDefault="00063032">
      <w:pPr>
        <w:spacing w:line="360" w:lineRule="auto"/>
        <w:rPr>
          <w:sz w:val="24"/>
          <w:szCs w:val="20"/>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CE72DC" w:rsidRDefault="00CE72DC"/>
    <w:p w:rsidR="00CE72DC" w:rsidRDefault="00CE72DC"/>
    <w:p w:rsidR="00CE72DC" w:rsidRDefault="00CE72DC"/>
    <w:p w:rsidR="00CE72DC" w:rsidRDefault="00CE72DC"/>
    <w:p w:rsidR="00CE72DC" w:rsidRDefault="00CE72DC"/>
    <w:p w:rsidR="00CE72DC" w:rsidRDefault="00CE72DC"/>
    <w:p w:rsidR="00CE72DC" w:rsidRDefault="00CE72DC"/>
    <w:p w:rsidR="00CE72DC" w:rsidRDefault="00CE72DC"/>
    <w:p w:rsidR="00CE72DC" w:rsidRDefault="00063032">
      <w:pPr>
        <w:spacing w:line="360" w:lineRule="auto"/>
        <w:outlineLvl w:val="2"/>
        <w:rPr>
          <w:sz w:val="24"/>
          <w:szCs w:val="20"/>
        </w:rPr>
      </w:pPr>
      <w:r>
        <w:br w:type="page"/>
      </w:r>
      <w:r>
        <w:rPr>
          <w:rFonts w:hint="eastAsia"/>
          <w:sz w:val="24"/>
          <w:szCs w:val="20"/>
        </w:rPr>
        <w:lastRenderedPageBreak/>
        <w:t>12</w:t>
      </w:r>
      <w:r>
        <w:rPr>
          <w:rFonts w:hint="eastAsia"/>
          <w:sz w:val="24"/>
          <w:szCs w:val="20"/>
        </w:rPr>
        <w:t>账户信息确认单（中标</w:t>
      </w:r>
      <w:r>
        <w:rPr>
          <w:rFonts w:hint="eastAsia"/>
          <w:sz w:val="24"/>
          <w:szCs w:val="20"/>
        </w:rPr>
        <w:t>/</w:t>
      </w:r>
      <w:r>
        <w:rPr>
          <w:rFonts w:hint="eastAsia"/>
          <w:sz w:val="24"/>
          <w:szCs w:val="20"/>
        </w:rPr>
        <w:t>成交结果公告发布后向代理机构提供）</w:t>
      </w:r>
    </w:p>
    <w:p w:rsidR="00CE72DC" w:rsidRDefault="00063032">
      <w:pPr>
        <w:spacing w:line="360" w:lineRule="auto"/>
        <w:outlineLvl w:val="2"/>
        <w:rPr>
          <w:sz w:val="24"/>
          <w:szCs w:val="20"/>
        </w:rPr>
      </w:pPr>
      <w:r>
        <w:rPr>
          <w:rFonts w:hint="eastAsia"/>
          <w:sz w:val="24"/>
          <w:szCs w:val="20"/>
        </w:rPr>
        <w:t>中标</w:t>
      </w:r>
      <w:r>
        <w:rPr>
          <w:rFonts w:hint="eastAsia"/>
          <w:sz w:val="24"/>
          <w:szCs w:val="20"/>
        </w:rPr>
        <w:t>/</w:t>
      </w:r>
      <w:r>
        <w:rPr>
          <w:rFonts w:hint="eastAsia"/>
          <w:sz w:val="24"/>
          <w:szCs w:val="20"/>
        </w:rPr>
        <w:t>成交结果公告发布后，按要求填写盖章并快递至：北京市海淀区复兴路乙</w:t>
      </w:r>
      <w:r>
        <w:rPr>
          <w:rFonts w:hint="eastAsia"/>
          <w:sz w:val="24"/>
          <w:szCs w:val="20"/>
        </w:rPr>
        <w:t>12</w:t>
      </w:r>
      <w:r>
        <w:rPr>
          <w:rFonts w:hint="eastAsia"/>
          <w:sz w:val="24"/>
          <w:szCs w:val="20"/>
        </w:rPr>
        <w:t>号中国铝业大厦</w:t>
      </w:r>
      <w:r>
        <w:rPr>
          <w:rFonts w:hint="eastAsia"/>
          <w:sz w:val="24"/>
          <w:szCs w:val="20"/>
        </w:rPr>
        <w:t>1110</w:t>
      </w:r>
      <w:r>
        <w:rPr>
          <w:rFonts w:hint="eastAsia"/>
          <w:sz w:val="24"/>
          <w:szCs w:val="20"/>
        </w:rPr>
        <w:t>室，财务收，</w:t>
      </w:r>
      <w:r>
        <w:rPr>
          <w:rFonts w:hint="eastAsia"/>
          <w:sz w:val="24"/>
          <w:szCs w:val="20"/>
        </w:rPr>
        <w:t>010-63960689</w:t>
      </w:r>
      <w:r>
        <w:rPr>
          <w:rFonts w:hint="eastAsia"/>
          <w:sz w:val="24"/>
          <w:szCs w:val="20"/>
        </w:rPr>
        <w:t>。如有疑问请咨询</w:t>
      </w:r>
      <w:r>
        <w:rPr>
          <w:rFonts w:hint="eastAsia"/>
          <w:sz w:val="24"/>
          <w:szCs w:val="20"/>
        </w:rPr>
        <w:t>010-63960689</w:t>
      </w:r>
      <w:r>
        <w:rPr>
          <w:rFonts w:hint="eastAsia"/>
          <w:sz w:val="24"/>
          <w:szCs w:val="20"/>
        </w:rPr>
        <w:t>。</w:t>
      </w:r>
    </w:p>
    <w:p w:rsidR="00CE72DC" w:rsidRDefault="00063032">
      <w:pPr>
        <w:spacing w:line="360" w:lineRule="auto"/>
        <w:rPr>
          <w:b/>
          <w:sz w:val="36"/>
          <w:szCs w:val="36"/>
        </w:rPr>
      </w:pPr>
      <w:r>
        <w:rPr>
          <w:noProof/>
          <w:sz w:val="24"/>
          <w:szCs w:val="20"/>
        </w:rPr>
        <w:drawing>
          <wp:inline distT="0" distB="0" distL="0" distR="0">
            <wp:extent cx="5485765" cy="7753350"/>
            <wp:effectExtent l="19050" t="0" r="111" b="0"/>
            <wp:docPr id="1" name="图片 0" descr="账户信息确认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账户信息确认单.jpg"/>
                    <pic:cNvPicPr>
                      <a:picLocks noChangeAspect="1" noChangeArrowheads="1"/>
                    </pic:cNvPicPr>
                  </pic:nvPicPr>
                  <pic:blipFill>
                    <a:blip r:embed="rId25" cstate="print"/>
                    <a:srcRect/>
                    <a:stretch>
                      <a:fillRect/>
                    </a:stretch>
                  </pic:blipFill>
                  <pic:spPr>
                    <a:xfrm>
                      <a:off x="0" y="0"/>
                      <a:ext cx="5486289" cy="7753350"/>
                    </a:xfrm>
                    <a:prstGeom prst="rect">
                      <a:avLst/>
                    </a:prstGeom>
                    <a:noFill/>
                    <a:ln w="9525">
                      <a:noFill/>
                      <a:miter lim="800000"/>
                      <a:headEnd/>
                      <a:tailEnd/>
                    </a:ln>
                  </pic:spPr>
                </pic:pic>
              </a:graphicData>
            </a:graphic>
          </wp:inline>
        </w:drawing>
      </w:r>
    </w:p>
    <w:sectPr w:rsidR="00CE72DC" w:rsidSect="00CE72DC">
      <w:pgSz w:w="11907" w:h="16840"/>
      <w:pgMar w:top="1418" w:right="1134" w:bottom="1418" w:left="1701" w:header="851" w:footer="851" w:gutter="0"/>
      <w:cols w:space="720"/>
      <w:docGrid w:linePitch="46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6FD1" w:rsidRDefault="00C06FD1" w:rsidP="00CE72DC">
      <w:r>
        <w:separator/>
      </w:r>
    </w:p>
  </w:endnote>
  <w:endnote w:type="continuationSeparator" w:id="0">
    <w:p w:rsidR="00C06FD1" w:rsidRDefault="00C06FD1" w:rsidP="00CE72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altName w:val="宋体"/>
    <w:charset w:val="00"/>
    <w:family w:val="auto"/>
    <w:pitch w:val="default"/>
    <w:sig w:usb0="00000000" w:usb1="00000000" w:usb2="00000000" w:usb3="00000000" w:csb0="0004009F" w:csb1="DFD7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Segoe Print"/>
    <w:charset w:val="00"/>
    <w:family w:val="swiss"/>
    <w:pitch w:val="default"/>
    <w:sig w:usb0="00000000" w:usb1="00000000" w:usb2="00000000" w:usb3="00000000" w:csb0="2000009F" w:csb1="DFD70000"/>
  </w:font>
  <w:font w:name="Microsoft YaHei UI">
    <w:charset w:val="86"/>
    <w:family w:val="swiss"/>
    <w:pitch w:val="default"/>
    <w:sig w:usb0="80000287" w:usb1="2ACF3C50" w:usb2="00000016" w:usb3="00000000" w:csb0="0004001F" w:csb1="00000000"/>
  </w:font>
  <w:font w:name="Cambria">
    <w:panose1 w:val="02040503050406030204"/>
    <w:charset w:val="00"/>
    <w:family w:val="roman"/>
    <w:pitch w:val="variable"/>
    <w:sig w:usb0="E00002FF" w:usb1="400004FF" w:usb2="00000000" w:usb3="00000000" w:csb0="0000019F" w:csb1="00000000"/>
  </w:font>
  <w:font w:name="Songti SC">
    <w:altName w:val="宋体"/>
    <w:charset w:val="86"/>
    <w:family w:val="auto"/>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Segoe UI Symbol">
    <w:panose1 w:val="020B0502040204020203"/>
    <w:charset w:val="00"/>
    <w:family w:val="swiss"/>
    <w:pitch w:val="variable"/>
    <w:sig w:usb0="8000006F" w:usb1="1200FBEF" w:usb2="0064C000" w:usb3="00000000" w:csb0="00000001" w:csb1="00000000"/>
  </w:font>
  <w:font w:name="方正小标宋_GBK">
    <w:altName w:val="微软雅黑"/>
    <w:charset w:val="86"/>
    <w:family w:val="script"/>
    <w:pitch w:val="default"/>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B2050F">
    <w:pPr>
      <w:pStyle w:val="af5"/>
      <w:framePr w:wrap="around" w:vAnchor="text" w:hAnchor="margin" w:xAlign="center" w:y="1"/>
      <w:rPr>
        <w:rStyle w:val="afc"/>
      </w:rPr>
    </w:pPr>
    <w:r>
      <w:fldChar w:fldCharType="begin"/>
    </w:r>
    <w:r w:rsidR="00063032">
      <w:rPr>
        <w:rStyle w:val="afc"/>
      </w:rPr>
      <w:instrText xml:space="preserve">PAGE  </w:instrText>
    </w:r>
    <w:r>
      <w:fldChar w:fldCharType="end"/>
    </w:r>
  </w:p>
  <w:p w:rsidR="00063032" w:rsidRDefault="00063032">
    <w:pPr>
      <w:pStyle w:val="af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5"/>
      <w:framePr w:wrap="around" w:vAnchor="text" w:hAnchor="margin" w:y="1"/>
      <w:ind w:right="360"/>
      <w:rPr>
        <w:rStyle w:val="afc"/>
      </w:rPr>
    </w:pPr>
  </w:p>
  <w:p w:rsidR="00063032" w:rsidRDefault="00063032">
    <w:pPr>
      <w:pStyle w:val="af5"/>
      <w:ind w:right="360" w:firstLine="360"/>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5"/>
      <w:framePr w:wrap="around" w:vAnchor="text" w:hAnchor="margin" w:xAlign="right" w:y="1"/>
      <w:rPr>
        <w:rStyle w:val="afc"/>
      </w:rPr>
    </w:pPr>
  </w:p>
  <w:p w:rsidR="00063032" w:rsidRDefault="00063032">
    <w:pPr>
      <w:pStyle w:val="af5"/>
      <w:ind w:right="360"/>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508949"/>
    </w:sdtPr>
    <w:sdtContent>
      <w:p w:rsidR="00063032" w:rsidRDefault="00B2050F">
        <w:pPr>
          <w:pStyle w:val="af5"/>
          <w:jc w:val="center"/>
        </w:pPr>
        <w:r>
          <w:rPr>
            <w:rFonts w:ascii="Times New Roman"/>
          </w:rPr>
          <w:fldChar w:fldCharType="begin"/>
        </w:r>
        <w:r w:rsidR="00063032">
          <w:rPr>
            <w:rFonts w:ascii="Times New Roman"/>
          </w:rPr>
          <w:instrText>PAGE   \* MERGEFORMAT</w:instrText>
        </w:r>
        <w:r>
          <w:rPr>
            <w:rFonts w:ascii="Times New Roman"/>
          </w:rPr>
          <w:fldChar w:fldCharType="separate"/>
        </w:r>
        <w:r w:rsidR="00C11D9D" w:rsidRPr="00C11D9D">
          <w:rPr>
            <w:rFonts w:ascii="Times New Roman"/>
            <w:noProof/>
            <w:lang w:val="zh-CN"/>
          </w:rPr>
          <w:t>57</w:t>
        </w:r>
        <w:r>
          <w:rPr>
            <w:rFonts w:ascii="Times New Roman"/>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B2050F">
    <w:pPr>
      <w:pStyle w:val="af5"/>
      <w:framePr w:wrap="around" w:vAnchor="text" w:hAnchor="margin" w:xAlign="right" w:y="1"/>
      <w:rPr>
        <w:rStyle w:val="afc"/>
      </w:rPr>
    </w:pPr>
    <w:r>
      <w:rPr>
        <w:rStyle w:val="afc"/>
      </w:rPr>
      <w:fldChar w:fldCharType="begin"/>
    </w:r>
    <w:r w:rsidR="00063032">
      <w:rPr>
        <w:rStyle w:val="afc"/>
      </w:rPr>
      <w:instrText xml:space="preserve">PAGE  </w:instrText>
    </w:r>
    <w:r>
      <w:rPr>
        <w:rStyle w:val="afc"/>
      </w:rPr>
      <w:fldChar w:fldCharType="end"/>
    </w:r>
  </w:p>
  <w:p w:rsidR="00063032" w:rsidRDefault="00063032">
    <w:pPr>
      <w:pStyle w:val="af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5"/>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B2050F">
    <w:pPr>
      <w:pStyle w:val="af5"/>
      <w:framePr w:wrap="around" w:vAnchor="text" w:hAnchor="margin" w:xAlign="right" w:y="1"/>
      <w:rPr>
        <w:rStyle w:val="afc"/>
      </w:rPr>
    </w:pPr>
    <w:r>
      <w:rPr>
        <w:rStyle w:val="afc"/>
      </w:rPr>
      <w:fldChar w:fldCharType="begin"/>
    </w:r>
    <w:r w:rsidR="00063032">
      <w:rPr>
        <w:rStyle w:val="afc"/>
      </w:rPr>
      <w:instrText xml:space="preserve">PAGE  </w:instrText>
    </w:r>
    <w:r>
      <w:rPr>
        <w:rStyle w:val="afc"/>
      </w:rPr>
      <w:fldChar w:fldCharType="end"/>
    </w:r>
  </w:p>
  <w:p w:rsidR="00063032" w:rsidRDefault="00063032">
    <w:pPr>
      <w:pStyle w:val="af5"/>
      <w:ind w:right="360"/>
    </w:pPr>
  </w:p>
  <w:p w:rsidR="00063032" w:rsidRDefault="00063032"/>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6FD1" w:rsidRDefault="00C06FD1" w:rsidP="00CE72DC">
      <w:r>
        <w:separator/>
      </w:r>
    </w:p>
  </w:footnote>
  <w:footnote w:type="continuationSeparator" w:id="0">
    <w:p w:rsidR="00C06FD1" w:rsidRDefault="00C06FD1" w:rsidP="00CE72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6"/>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6"/>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6"/>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6"/>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6"/>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6"/>
    </w:pPr>
  </w:p>
  <w:p w:rsidR="00063032" w:rsidRDefault="00063032"/>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032" w:rsidRDefault="00063032">
    <w:pPr>
      <w:pStyle w:val="af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D4BFEC0"/>
    <w:multiLevelType w:val="multilevel"/>
    <w:tmpl w:val="AD4BFEC0"/>
    <w:lvl w:ilvl="0">
      <w:start w:val="1"/>
      <w:numFmt w:val="decimal"/>
      <w:pStyle w:val="3"/>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nsid w:val="00000017"/>
    <w:multiLevelType w:val="singleLevel"/>
    <w:tmpl w:val="00000017"/>
    <w:lvl w:ilvl="0">
      <w:start w:val="1"/>
      <w:numFmt w:val="lowerLetter"/>
      <w:lvlText w:val="%1."/>
      <w:lvlJc w:val="left"/>
    </w:lvl>
  </w:abstractNum>
  <w:abstractNum w:abstractNumId="6">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nsid w:val="15B2141E"/>
    <w:multiLevelType w:val="multilevel"/>
    <w:tmpl w:val="15B2141E"/>
    <w:lvl w:ilvl="0">
      <w:start w:val="1"/>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4">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262F1723"/>
    <w:multiLevelType w:val="multilevel"/>
    <w:tmpl w:val="262F1723"/>
    <w:lvl w:ilvl="0">
      <w:start w:val="1"/>
      <w:numFmt w:val="chineseCountingThousand"/>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6">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nsid w:val="6A7AD1A7"/>
    <w:multiLevelType w:val="singleLevel"/>
    <w:tmpl w:val="6A7AD1A7"/>
    <w:lvl w:ilvl="0">
      <w:start w:val="7"/>
      <w:numFmt w:val="chineseCounting"/>
      <w:suff w:val="nothing"/>
      <w:lvlText w:val="%1、"/>
      <w:lvlJc w:val="left"/>
    </w:lvl>
  </w:abstractNum>
  <w:abstractNum w:abstractNumId="23">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2"/>
  </w:num>
  <w:num w:numId="4">
    <w:abstractNumId w:val="7"/>
  </w:num>
  <w:num w:numId="5">
    <w:abstractNumId w:val="4"/>
  </w:num>
  <w:num w:numId="6">
    <w:abstractNumId w:val="3"/>
  </w:num>
  <w:num w:numId="7">
    <w:abstractNumId w:val="11"/>
  </w:num>
  <w:num w:numId="8">
    <w:abstractNumId w:val="0"/>
  </w:num>
  <w:num w:numId="9">
    <w:abstractNumId w:val="15"/>
  </w:num>
  <w:num w:numId="10">
    <w:abstractNumId w:val="8"/>
  </w:num>
  <w:num w:numId="11">
    <w:abstractNumId w:val="14"/>
  </w:num>
  <w:num w:numId="12">
    <w:abstractNumId w:val="1"/>
  </w:num>
  <w:num w:numId="13">
    <w:abstractNumId w:val="18"/>
  </w:num>
  <w:num w:numId="14">
    <w:abstractNumId w:val="12"/>
  </w:num>
  <w:num w:numId="15">
    <w:abstractNumId w:val="23"/>
  </w:num>
  <w:num w:numId="16">
    <w:abstractNumId w:val="13"/>
  </w:num>
  <w:num w:numId="17">
    <w:abstractNumId w:val="22"/>
  </w:num>
  <w:num w:numId="18">
    <w:abstractNumId w:val="5"/>
  </w:num>
  <w:num w:numId="19">
    <w:abstractNumId w:val="21"/>
  </w:num>
  <w:num w:numId="20">
    <w:abstractNumId w:val="16"/>
  </w:num>
  <w:num w:numId="21">
    <w:abstractNumId w:val="19"/>
  </w:num>
  <w:num w:numId="22">
    <w:abstractNumId w:val="17"/>
  </w:num>
  <w:num w:numId="23">
    <w:abstractNumId w:val="24"/>
  </w:num>
  <w:num w:numId="24">
    <w:abstractNumId w:val="20"/>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469"/>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13B"/>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10"/>
    <w:rsid w:val="00041026"/>
    <w:rsid w:val="00041129"/>
    <w:rsid w:val="00041243"/>
    <w:rsid w:val="0004148E"/>
    <w:rsid w:val="000415CF"/>
    <w:rsid w:val="00041766"/>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AA7"/>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4E0"/>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0D19"/>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32"/>
    <w:rsid w:val="000630BA"/>
    <w:rsid w:val="0006314D"/>
    <w:rsid w:val="0006336F"/>
    <w:rsid w:val="000633D6"/>
    <w:rsid w:val="000634A5"/>
    <w:rsid w:val="00063AB9"/>
    <w:rsid w:val="000640A5"/>
    <w:rsid w:val="00064564"/>
    <w:rsid w:val="000645FE"/>
    <w:rsid w:val="00064994"/>
    <w:rsid w:val="000649EC"/>
    <w:rsid w:val="00064E78"/>
    <w:rsid w:val="00064E97"/>
    <w:rsid w:val="00064F3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60"/>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731"/>
    <w:rsid w:val="00087C66"/>
    <w:rsid w:val="00087D11"/>
    <w:rsid w:val="00087DE9"/>
    <w:rsid w:val="000902F4"/>
    <w:rsid w:val="000904B2"/>
    <w:rsid w:val="00090738"/>
    <w:rsid w:val="00090850"/>
    <w:rsid w:val="00090950"/>
    <w:rsid w:val="00090958"/>
    <w:rsid w:val="00090AAA"/>
    <w:rsid w:val="00090C22"/>
    <w:rsid w:val="00090CC8"/>
    <w:rsid w:val="00090F15"/>
    <w:rsid w:val="0009115E"/>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2C"/>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0C"/>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3B9"/>
    <w:rsid w:val="000E2595"/>
    <w:rsid w:val="000E25D3"/>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AD4"/>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963"/>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4D8"/>
    <w:rsid w:val="00102653"/>
    <w:rsid w:val="00102833"/>
    <w:rsid w:val="001028FF"/>
    <w:rsid w:val="00102BA9"/>
    <w:rsid w:val="00102E46"/>
    <w:rsid w:val="00102F8E"/>
    <w:rsid w:val="001033C4"/>
    <w:rsid w:val="0010366C"/>
    <w:rsid w:val="001036EB"/>
    <w:rsid w:val="00103727"/>
    <w:rsid w:val="0010372B"/>
    <w:rsid w:val="00103916"/>
    <w:rsid w:val="00103A23"/>
    <w:rsid w:val="00103AFD"/>
    <w:rsid w:val="00103C7C"/>
    <w:rsid w:val="00103EA8"/>
    <w:rsid w:val="00103F9D"/>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02A"/>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DF7"/>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6D5"/>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B31"/>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D28"/>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C9D"/>
    <w:rsid w:val="00152FE4"/>
    <w:rsid w:val="0015310F"/>
    <w:rsid w:val="001532A4"/>
    <w:rsid w:val="001537A4"/>
    <w:rsid w:val="001537D0"/>
    <w:rsid w:val="00153B7D"/>
    <w:rsid w:val="00153BC8"/>
    <w:rsid w:val="00153F15"/>
    <w:rsid w:val="00154401"/>
    <w:rsid w:val="001545AD"/>
    <w:rsid w:val="00154682"/>
    <w:rsid w:val="001547BC"/>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0E8"/>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1C2"/>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69F"/>
    <w:rsid w:val="001C47A0"/>
    <w:rsid w:val="001C47E6"/>
    <w:rsid w:val="001C4E7A"/>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860"/>
    <w:rsid w:val="001D4904"/>
    <w:rsid w:val="001D4A3F"/>
    <w:rsid w:val="001D4C30"/>
    <w:rsid w:val="001D4FC1"/>
    <w:rsid w:val="001D52B8"/>
    <w:rsid w:val="001D5355"/>
    <w:rsid w:val="001D55D6"/>
    <w:rsid w:val="001D58A8"/>
    <w:rsid w:val="001D59D9"/>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9F9"/>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5EF6"/>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06"/>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2EB8"/>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0A2"/>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E95"/>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01E"/>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66D"/>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9BA"/>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0C"/>
    <w:rsid w:val="0025298E"/>
    <w:rsid w:val="00252DF4"/>
    <w:rsid w:val="00252E4C"/>
    <w:rsid w:val="00252F1D"/>
    <w:rsid w:val="002531AA"/>
    <w:rsid w:val="0025374F"/>
    <w:rsid w:val="00253AA7"/>
    <w:rsid w:val="00253CA5"/>
    <w:rsid w:val="00253F9B"/>
    <w:rsid w:val="002540B5"/>
    <w:rsid w:val="002543A7"/>
    <w:rsid w:val="00254481"/>
    <w:rsid w:val="0025477A"/>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48D"/>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4E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3"/>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B0"/>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D75"/>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9F0"/>
    <w:rsid w:val="00282F4A"/>
    <w:rsid w:val="00283031"/>
    <w:rsid w:val="002832A6"/>
    <w:rsid w:val="002834E4"/>
    <w:rsid w:val="002837B1"/>
    <w:rsid w:val="00283AA1"/>
    <w:rsid w:val="00283C48"/>
    <w:rsid w:val="00283D5E"/>
    <w:rsid w:val="00283E2E"/>
    <w:rsid w:val="00283ED2"/>
    <w:rsid w:val="00283FC0"/>
    <w:rsid w:val="002843AE"/>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5F66"/>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C78"/>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A1C"/>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1F9E"/>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9C7"/>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579"/>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FE0"/>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772"/>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D7FE3"/>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47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A6"/>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1FDF"/>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5A1"/>
    <w:rsid w:val="00306709"/>
    <w:rsid w:val="00306DA5"/>
    <w:rsid w:val="00306E6D"/>
    <w:rsid w:val="00306FC9"/>
    <w:rsid w:val="0030730A"/>
    <w:rsid w:val="0030756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56E"/>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9F"/>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A6"/>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0F3"/>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EE4"/>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9C8"/>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0F20"/>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B43"/>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89"/>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5E6"/>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045"/>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ABD"/>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A98"/>
    <w:rsid w:val="003D4B0B"/>
    <w:rsid w:val="003D4BAB"/>
    <w:rsid w:val="003D4E5F"/>
    <w:rsid w:val="003D51E5"/>
    <w:rsid w:val="003D52F9"/>
    <w:rsid w:val="003D575F"/>
    <w:rsid w:val="003D5875"/>
    <w:rsid w:val="003D58D6"/>
    <w:rsid w:val="003D5926"/>
    <w:rsid w:val="003D59FB"/>
    <w:rsid w:val="003D5ABC"/>
    <w:rsid w:val="003D5AE6"/>
    <w:rsid w:val="003D5DEC"/>
    <w:rsid w:val="003D5FE3"/>
    <w:rsid w:val="003D6498"/>
    <w:rsid w:val="003D6899"/>
    <w:rsid w:val="003D6A50"/>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B8"/>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1D2"/>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993"/>
    <w:rsid w:val="00406C82"/>
    <w:rsid w:val="00406D6D"/>
    <w:rsid w:val="00406DB3"/>
    <w:rsid w:val="004072D4"/>
    <w:rsid w:val="0040762C"/>
    <w:rsid w:val="004076C9"/>
    <w:rsid w:val="00407728"/>
    <w:rsid w:val="00407796"/>
    <w:rsid w:val="00407A48"/>
    <w:rsid w:val="00407B86"/>
    <w:rsid w:val="004100CC"/>
    <w:rsid w:val="004100F9"/>
    <w:rsid w:val="0041050D"/>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45"/>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589"/>
    <w:rsid w:val="004279F1"/>
    <w:rsid w:val="00427BC9"/>
    <w:rsid w:val="00427EB3"/>
    <w:rsid w:val="00430090"/>
    <w:rsid w:val="004300DC"/>
    <w:rsid w:val="004302BA"/>
    <w:rsid w:val="004304C5"/>
    <w:rsid w:val="004305CC"/>
    <w:rsid w:val="004306C8"/>
    <w:rsid w:val="004306F8"/>
    <w:rsid w:val="00430815"/>
    <w:rsid w:val="00430BC1"/>
    <w:rsid w:val="00430BDB"/>
    <w:rsid w:val="00430BE2"/>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2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1A6"/>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325"/>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4B"/>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724"/>
    <w:rsid w:val="00482D90"/>
    <w:rsid w:val="00482FEF"/>
    <w:rsid w:val="0048309D"/>
    <w:rsid w:val="00483435"/>
    <w:rsid w:val="004835BB"/>
    <w:rsid w:val="00483716"/>
    <w:rsid w:val="004838AA"/>
    <w:rsid w:val="004838E5"/>
    <w:rsid w:val="00483929"/>
    <w:rsid w:val="00483A12"/>
    <w:rsid w:val="00483A78"/>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E82"/>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990"/>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A2C"/>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5C"/>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E74"/>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C05"/>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9E2"/>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07FA9"/>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3F6E"/>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36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CB6"/>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81"/>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027"/>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62B"/>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71B"/>
    <w:rsid w:val="00576BA6"/>
    <w:rsid w:val="00576CBE"/>
    <w:rsid w:val="00576F43"/>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6E"/>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CA8"/>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2C7"/>
    <w:rsid w:val="005C4719"/>
    <w:rsid w:val="005C4A16"/>
    <w:rsid w:val="005C4A32"/>
    <w:rsid w:val="005C4BC1"/>
    <w:rsid w:val="005C4D3D"/>
    <w:rsid w:val="005C52F8"/>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8B3"/>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DDF"/>
    <w:rsid w:val="005E4F07"/>
    <w:rsid w:val="005E4FBC"/>
    <w:rsid w:val="005E4FDC"/>
    <w:rsid w:val="005E4FE1"/>
    <w:rsid w:val="005E5327"/>
    <w:rsid w:val="005E55F4"/>
    <w:rsid w:val="005E5605"/>
    <w:rsid w:val="005E560A"/>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07FA8"/>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3AA"/>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6AAC"/>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1A"/>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3FA3"/>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7A"/>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E27"/>
    <w:rsid w:val="00663FA2"/>
    <w:rsid w:val="00663FAD"/>
    <w:rsid w:val="0066401C"/>
    <w:rsid w:val="00664192"/>
    <w:rsid w:val="006642CA"/>
    <w:rsid w:val="006644F2"/>
    <w:rsid w:val="006645FE"/>
    <w:rsid w:val="0066462C"/>
    <w:rsid w:val="00664CA5"/>
    <w:rsid w:val="00664F37"/>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2EC2"/>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26"/>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6A0"/>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C1E"/>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F3"/>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B90"/>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B8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6D"/>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984"/>
    <w:rsid w:val="00710DF6"/>
    <w:rsid w:val="00710E55"/>
    <w:rsid w:val="00711167"/>
    <w:rsid w:val="0071144C"/>
    <w:rsid w:val="0071164F"/>
    <w:rsid w:val="007117E0"/>
    <w:rsid w:val="0071185C"/>
    <w:rsid w:val="00711DE3"/>
    <w:rsid w:val="0071214D"/>
    <w:rsid w:val="007123E6"/>
    <w:rsid w:val="00712646"/>
    <w:rsid w:val="00712958"/>
    <w:rsid w:val="007129E9"/>
    <w:rsid w:val="00712D21"/>
    <w:rsid w:val="00712ECA"/>
    <w:rsid w:val="00712EDE"/>
    <w:rsid w:val="00712F12"/>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1C8"/>
    <w:rsid w:val="007243E5"/>
    <w:rsid w:val="007247C4"/>
    <w:rsid w:val="00724851"/>
    <w:rsid w:val="00724892"/>
    <w:rsid w:val="00724988"/>
    <w:rsid w:val="00724A43"/>
    <w:rsid w:val="00724AF1"/>
    <w:rsid w:val="00724B26"/>
    <w:rsid w:val="00724C3A"/>
    <w:rsid w:val="00724EFD"/>
    <w:rsid w:val="00724F5A"/>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A72"/>
    <w:rsid w:val="00730BB1"/>
    <w:rsid w:val="00730D35"/>
    <w:rsid w:val="00730DFE"/>
    <w:rsid w:val="00730F0E"/>
    <w:rsid w:val="00730FCE"/>
    <w:rsid w:val="007310F8"/>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6CC"/>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809"/>
    <w:rsid w:val="00743989"/>
    <w:rsid w:val="00743A5C"/>
    <w:rsid w:val="00743ADF"/>
    <w:rsid w:val="00743B72"/>
    <w:rsid w:val="00743C3F"/>
    <w:rsid w:val="00743F37"/>
    <w:rsid w:val="00744040"/>
    <w:rsid w:val="00744045"/>
    <w:rsid w:val="00744091"/>
    <w:rsid w:val="00744136"/>
    <w:rsid w:val="00744295"/>
    <w:rsid w:val="007442B6"/>
    <w:rsid w:val="00744430"/>
    <w:rsid w:val="0074495E"/>
    <w:rsid w:val="00744B85"/>
    <w:rsid w:val="00744E0F"/>
    <w:rsid w:val="00745083"/>
    <w:rsid w:val="007451F9"/>
    <w:rsid w:val="007454BD"/>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76"/>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72"/>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319"/>
    <w:rsid w:val="00785759"/>
    <w:rsid w:val="00785B54"/>
    <w:rsid w:val="00785B57"/>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79F"/>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418"/>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CC2"/>
    <w:rsid w:val="007C1FEA"/>
    <w:rsid w:val="007C212C"/>
    <w:rsid w:val="007C235B"/>
    <w:rsid w:val="007C2A17"/>
    <w:rsid w:val="007C2AA1"/>
    <w:rsid w:val="007C2DC6"/>
    <w:rsid w:val="007C2E5B"/>
    <w:rsid w:val="007C2F7E"/>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1E9"/>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79"/>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EBF"/>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2D7"/>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72"/>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5A"/>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BF4"/>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3F5"/>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4AB"/>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97"/>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20A"/>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CCC"/>
    <w:rsid w:val="008F7DFD"/>
    <w:rsid w:val="008F7E2C"/>
    <w:rsid w:val="008F7E8E"/>
    <w:rsid w:val="008F7F68"/>
    <w:rsid w:val="0090019F"/>
    <w:rsid w:val="009004F3"/>
    <w:rsid w:val="009005AD"/>
    <w:rsid w:val="009008B9"/>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12"/>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37E02"/>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C2"/>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AAE"/>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A38"/>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1E"/>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4EF"/>
    <w:rsid w:val="009575A8"/>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589"/>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143"/>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22"/>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C99"/>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64F"/>
    <w:rsid w:val="009B6B70"/>
    <w:rsid w:val="009B6B99"/>
    <w:rsid w:val="009B6CDC"/>
    <w:rsid w:val="009B6DB4"/>
    <w:rsid w:val="009B6F01"/>
    <w:rsid w:val="009B7077"/>
    <w:rsid w:val="009B720E"/>
    <w:rsid w:val="009B7285"/>
    <w:rsid w:val="009B7313"/>
    <w:rsid w:val="009B7610"/>
    <w:rsid w:val="009B7765"/>
    <w:rsid w:val="009B7834"/>
    <w:rsid w:val="009B79E6"/>
    <w:rsid w:val="009B7B65"/>
    <w:rsid w:val="009B7BA9"/>
    <w:rsid w:val="009B7BF0"/>
    <w:rsid w:val="009B7E05"/>
    <w:rsid w:val="009C004B"/>
    <w:rsid w:val="009C00D5"/>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782"/>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093"/>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FF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3A"/>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2C4"/>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7BC"/>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C74"/>
    <w:rsid w:val="00A43D3F"/>
    <w:rsid w:val="00A43D46"/>
    <w:rsid w:val="00A43ED8"/>
    <w:rsid w:val="00A443B8"/>
    <w:rsid w:val="00A444D6"/>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1A4"/>
    <w:rsid w:val="00A56309"/>
    <w:rsid w:val="00A5662D"/>
    <w:rsid w:val="00A566A4"/>
    <w:rsid w:val="00A56A6B"/>
    <w:rsid w:val="00A56CDE"/>
    <w:rsid w:val="00A56DB5"/>
    <w:rsid w:val="00A56FD9"/>
    <w:rsid w:val="00A57032"/>
    <w:rsid w:val="00A572A1"/>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95"/>
    <w:rsid w:val="00A651C2"/>
    <w:rsid w:val="00A65237"/>
    <w:rsid w:val="00A65329"/>
    <w:rsid w:val="00A6550C"/>
    <w:rsid w:val="00A6590E"/>
    <w:rsid w:val="00A65928"/>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40"/>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598"/>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ADC"/>
    <w:rsid w:val="00A85B24"/>
    <w:rsid w:val="00A85D22"/>
    <w:rsid w:val="00A85D6E"/>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29E"/>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D1B"/>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29"/>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D7F74"/>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8E"/>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70D"/>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88E"/>
    <w:rsid w:val="00AF6A8A"/>
    <w:rsid w:val="00AF6B26"/>
    <w:rsid w:val="00AF6B7E"/>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2E5"/>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50F"/>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335"/>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5EB"/>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962"/>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1FB"/>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EE0"/>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4FBB"/>
    <w:rsid w:val="00B751F2"/>
    <w:rsid w:val="00B75329"/>
    <w:rsid w:val="00B7537D"/>
    <w:rsid w:val="00B75580"/>
    <w:rsid w:val="00B75AFF"/>
    <w:rsid w:val="00B75B4A"/>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B87"/>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4FB0"/>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43"/>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BF"/>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0F8"/>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080"/>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18"/>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2C"/>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25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6FD1"/>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D9D"/>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EFD"/>
    <w:rsid w:val="00C15F1E"/>
    <w:rsid w:val="00C15FE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CC"/>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0FCC"/>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D81"/>
    <w:rsid w:val="00C45F13"/>
    <w:rsid w:val="00C45FDB"/>
    <w:rsid w:val="00C46284"/>
    <w:rsid w:val="00C462A6"/>
    <w:rsid w:val="00C4632B"/>
    <w:rsid w:val="00C4658C"/>
    <w:rsid w:val="00C468A8"/>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096A"/>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DCB"/>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9BC"/>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6E9"/>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2E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A9A"/>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EE"/>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85A"/>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CB4"/>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B8E"/>
    <w:rsid w:val="00CB7E6B"/>
    <w:rsid w:val="00CC002D"/>
    <w:rsid w:val="00CC03A6"/>
    <w:rsid w:val="00CC0565"/>
    <w:rsid w:val="00CC07C1"/>
    <w:rsid w:val="00CC07C7"/>
    <w:rsid w:val="00CC07CB"/>
    <w:rsid w:val="00CC0908"/>
    <w:rsid w:val="00CC0EB8"/>
    <w:rsid w:val="00CC102B"/>
    <w:rsid w:val="00CC111C"/>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52"/>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9DF"/>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9B9"/>
    <w:rsid w:val="00CE5A11"/>
    <w:rsid w:val="00CE5C36"/>
    <w:rsid w:val="00CE5DCB"/>
    <w:rsid w:val="00CE5F5A"/>
    <w:rsid w:val="00CE600E"/>
    <w:rsid w:val="00CE61C7"/>
    <w:rsid w:val="00CE622E"/>
    <w:rsid w:val="00CE62E7"/>
    <w:rsid w:val="00CE6542"/>
    <w:rsid w:val="00CE6D34"/>
    <w:rsid w:val="00CE7012"/>
    <w:rsid w:val="00CE71C9"/>
    <w:rsid w:val="00CE72DC"/>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032"/>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46E"/>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3E9"/>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C3E"/>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1F2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1F8A"/>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297"/>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AC9"/>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E8"/>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8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98E"/>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CF4"/>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3E70"/>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2C"/>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535"/>
    <w:rsid w:val="00E166DC"/>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0F"/>
    <w:rsid w:val="00E20439"/>
    <w:rsid w:val="00E2048E"/>
    <w:rsid w:val="00E20650"/>
    <w:rsid w:val="00E206C6"/>
    <w:rsid w:val="00E20D0A"/>
    <w:rsid w:val="00E20EFB"/>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044"/>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08A"/>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535"/>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19D"/>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5C3"/>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7B"/>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8F1"/>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B92"/>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BF6"/>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CFC"/>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0F74"/>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3D30"/>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4A7"/>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6EB7"/>
    <w:rsid w:val="00EB70F9"/>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84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0D"/>
    <w:rsid w:val="00ED4E49"/>
    <w:rsid w:val="00ED5054"/>
    <w:rsid w:val="00ED527B"/>
    <w:rsid w:val="00ED531F"/>
    <w:rsid w:val="00ED5426"/>
    <w:rsid w:val="00ED5489"/>
    <w:rsid w:val="00ED5619"/>
    <w:rsid w:val="00ED58A4"/>
    <w:rsid w:val="00ED5955"/>
    <w:rsid w:val="00ED5C2E"/>
    <w:rsid w:val="00ED5DD7"/>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A8F"/>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5C2"/>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77"/>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CE2"/>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798"/>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AA1"/>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1B"/>
    <w:rsid w:val="00F36E70"/>
    <w:rsid w:val="00F37085"/>
    <w:rsid w:val="00F37181"/>
    <w:rsid w:val="00F371FF"/>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0EBF"/>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42E"/>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362"/>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78"/>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11"/>
    <w:rsid w:val="00F86E66"/>
    <w:rsid w:val="00F87373"/>
    <w:rsid w:val="00F87590"/>
    <w:rsid w:val="00F875DF"/>
    <w:rsid w:val="00F875E0"/>
    <w:rsid w:val="00F87722"/>
    <w:rsid w:val="00F878B7"/>
    <w:rsid w:val="00F878BA"/>
    <w:rsid w:val="00F87B05"/>
    <w:rsid w:val="00F87ED9"/>
    <w:rsid w:val="00F90693"/>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BCA"/>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D9E"/>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520"/>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CF9"/>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534"/>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2484839"/>
    <w:rsid w:val="140C11C0"/>
    <w:rsid w:val="15C742CA"/>
    <w:rsid w:val="17F93E0B"/>
    <w:rsid w:val="1C455CA5"/>
    <w:rsid w:val="1D2C69D2"/>
    <w:rsid w:val="239E00B4"/>
    <w:rsid w:val="251E74A4"/>
    <w:rsid w:val="26205618"/>
    <w:rsid w:val="27843CE5"/>
    <w:rsid w:val="32EB653A"/>
    <w:rsid w:val="3BCB6780"/>
    <w:rsid w:val="406E70D2"/>
    <w:rsid w:val="42CD0A98"/>
    <w:rsid w:val="431A0C09"/>
    <w:rsid w:val="480E2158"/>
    <w:rsid w:val="494B2771"/>
    <w:rsid w:val="4B65373A"/>
    <w:rsid w:val="4D00163A"/>
    <w:rsid w:val="4F0F5BE3"/>
    <w:rsid w:val="52422029"/>
    <w:rsid w:val="55040901"/>
    <w:rsid w:val="56DF05DE"/>
    <w:rsid w:val="57FC6189"/>
    <w:rsid w:val="5F073306"/>
    <w:rsid w:val="5F5F73B9"/>
    <w:rsid w:val="6838144E"/>
    <w:rsid w:val="68AA7398"/>
    <w:rsid w:val="6C2124D7"/>
    <w:rsid w:val="703F6A39"/>
    <w:rsid w:val="742C59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uiPriority="99" w:unhideWhenUsed="1" w:qFormat="1"/>
    <w:lsdException w:name="annotation text" w:uiPriority="99" w:qFormat="1"/>
    <w:lsdException w:name="header" w:qFormat="1"/>
    <w:lsdException w:name="footer" w:qFormat="1"/>
    <w:lsdException w:name="caption" w:uiPriority="35" w:qFormat="1"/>
    <w:lsdException w:name="table of figures" w:uiPriority="99" w:qFormat="1"/>
    <w:lsdException w:name="footnote reference" w:uiPriority="99" w:unhideWhenUsed="1"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rsid w:val="00CE72DC"/>
    <w:pPr>
      <w:widowControl w:val="0"/>
      <w:jc w:val="both"/>
    </w:pPr>
    <w:rPr>
      <w:kern w:val="2"/>
      <w:sz w:val="21"/>
      <w:szCs w:val="24"/>
    </w:rPr>
  </w:style>
  <w:style w:type="paragraph" w:styleId="11">
    <w:name w:val="heading 1"/>
    <w:basedOn w:val="a6"/>
    <w:next w:val="a6"/>
    <w:link w:val="1Char"/>
    <w:qFormat/>
    <w:rsid w:val="00CE72DC"/>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qFormat/>
    <w:rsid w:val="00CE72DC"/>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6"/>
    <w:next w:val="a7"/>
    <w:link w:val="3Char1"/>
    <w:qFormat/>
    <w:rsid w:val="00CE72DC"/>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CE72DC"/>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rsid w:val="00CE72DC"/>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CE72DC"/>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CE72DC"/>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CE72DC"/>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CE72DC"/>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Char1"/>
    <w:qFormat/>
    <w:rsid w:val="00CE72DC"/>
    <w:pPr>
      <w:autoSpaceDE w:val="0"/>
      <w:autoSpaceDN w:val="0"/>
      <w:adjustRightInd w:val="0"/>
      <w:ind w:firstLine="420"/>
      <w:jc w:val="left"/>
    </w:pPr>
    <w:rPr>
      <w:rFonts w:ascii="宋体"/>
      <w:sz w:val="24"/>
    </w:rPr>
  </w:style>
  <w:style w:type="paragraph" w:styleId="ab">
    <w:name w:val="annotation subject"/>
    <w:basedOn w:val="ac"/>
    <w:next w:val="ac"/>
    <w:link w:val="Char"/>
    <w:uiPriority w:val="99"/>
    <w:qFormat/>
    <w:rsid w:val="00CE72DC"/>
    <w:rPr>
      <w:b/>
      <w:bCs/>
    </w:rPr>
  </w:style>
  <w:style w:type="paragraph" w:styleId="ac">
    <w:name w:val="annotation text"/>
    <w:basedOn w:val="a6"/>
    <w:link w:val="Char10"/>
    <w:uiPriority w:val="99"/>
    <w:qFormat/>
    <w:rsid w:val="00CE72DC"/>
    <w:pPr>
      <w:jc w:val="left"/>
    </w:pPr>
  </w:style>
  <w:style w:type="paragraph" w:styleId="70">
    <w:name w:val="toc 7"/>
    <w:basedOn w:val="a6"/>
    <w:next w:val="a6"/>
    <w:uiPriority w:val="39"/>
    <w:qFormat/>
    <w:rsid w:val="00CE72DC"/>
    <w:pPr>
      <w:ind w:leftChars="1200" w:left="2520"/>
    </w:pPr>
  </w:style>
  <w:style w:type="paragraph" w:styleId="ad">
    <w:name w:val="caption"/>
    <w:basedOn w:val="a6"/>
    <w:next w:val="a6"/>
    <w:link w:val="Char0"/>
    <w:uiPriority w:val="35"/>
    <w:qFormat/>
    <w:rsid w:val="00CE72DC"/>
    <w:pPr>
      <w:spacing w:line="480" w:lineRule="auto"/>
    </w:pPr>
    <w:rPr>
      <w:rFonts w:ascii="华文中宋" w:eastAsia="华文中宋" w:hAnsi="华文中宋"/>
      <w:sz w:val="36"/>
      <w:szCs w:val="20"/>
    </w:rPr>
  </w:style>
  <w:style w:type="paragraph" w:styleId="ae">
    <w:name w:val="Document Map"/>
    <w:basedOn w:val="a6"/>
    <w:link w:val="Char2"/>
    <w:qFormat/>
    <w:rsid w:val="00CE72DC"/>
    <w:pPr>
      <w:shd w:val="clear" w:color="auto" w:fill="000080"/>
    </w:pPr>
  </w:style>
  <w:style w:type="paragraph" w:styleId="32">
    <w:name w:val="Body Text 3"/>
    <w:basedOn w:val="a6"/>
    <w:link w:val="3Char"/>
    <w:qFormat/>
    <w:rsid w:val="00CE72DC"/>
    <w:pPr>
      <w:spacing w:after="120"/>
    </w:pPr>
    <w:rPr>
      <w:sz w:val="16"/>
      <w:szCs w:val="16"/>
    </w:rPr>
  </w:style>
  <w:style w:type="paragraph" w:styleId="af">
    <w:name w:val="Body Text"/>
    <w:basedOn w:val="a6"/>
    <w:link w:val="Char3"/>
    <w:qFormat/>
    <w:rsid w:val="00CE72DC"/>
    <w:pPr>
      <w:tabs>
        <w:tab w:val="left" w:pos="567"/>
      </w:tabs>
      <w:spacing w:before="120" w:line="22" w:lineRule="atLeast"/>
    </w:pPr>
    <w:rPr>
      <w:rFonts w:ascii="宋体" w:hAnsi="宋体"/>
      <w:sz w:val="24"/>
    </w:rPr>
  </w:style>
  <w:style w:type="paragraph" w:styleId="af0">
    <w:name w:val="Body Text Indent"/>
    <w:basedOn w:val="a6"/>
    <w:link w:val="Char20"/>
    <w:qFormat/>
    <w:rsid w:val="00CE72DC"/>
    <w:pPr>
      <w:spacing w:line="360" w:lineRule="auto"/>
      <w:ind w:firstLine="570"/>
    </w:pPr>
    <w:rPr>
      <w:sz w:val="24"/>
    </w:rPr>
  </w:style>
  <w:style w:type="paragraph" w:styleId="22">
    <w:name w:val="List 2"/>
    <w:basedOn w:val="a6"/>
    <w:qFormat/>
    <w:rsid w:val="00CE72DC"/>
    <w:pPr>
      <w:ind w:leftChars="200" w:left="100" w:hangingChars="200" w:hanging="200"/>
    </w:pPr>
  </w:style>
  <w:style w:type="paragraph" w:styleId="af1">
    <w:name w:val="Block Text"/>
    <w:basedOn w:val="a6"/>
    <w:qFormat/>
    <w:rsid w:val="00CE72DC"/>
    <w:pPr>
      <w:widowControl/>
      <w:ind w:left="480" w:right="-341" w:firstLine="513"/>
    </w:pPr>
    <w:rPr>
      <w:kern w:val="0"/>
      <w:sz w:val="24"/>
      <w:szCs w:val="20"/>
    </w:rPr>
  </w:style>
  <w:style w:type="paragraph" w:styleId="50">
    <w:name w:val="toc 5"/>
    <w:basedOn w:val="a6"/>
    <w:next w:val="a6"/>
    <w:uiPriority w:val="39"/>
    <w:qFormat/>
    <w:rsid w:val="00CE72DC"/>
    <w:pPr>
      <w:ind w:leftChars="800" w:left="1680"/>
    </w:pPr>
  </w:style>
  <w:style w:type="paragraph" w:styleId="33">
    <w:name w:val="toc 3"/>
    <w:basedOn w:val="a6"/>
    <w:next w:val="a6"/>
    <w:uiPriority w:val="39"/>
    <w:qFormat/>
    <w:rsid w:val="00CE72DC"/>
    <w:pPr>
      <w:ind w:leftChars="400" w:left="840"/>
    </w:pPr>
  </w:style>
  <w:style w:type="paragraph" w:styleId="af2">
    <w:name w:val="Plain Text"/>
    <w:basedOn w:val="a6"/>
    <w:link w:val="Char4"/>
    <w:qFormat/>
    <w:rsid w:val="00CE72DC"/>
    <w:rPr>
      <w:rFonts w:ascii="宋体" w:hAnsi="Courier New" w:hint="eastAsia"/>
      <w:szCs w:val="20"/>
    </w:rPr>
  </w:style>
  <w:style w:type="paragraph" w:styleId="80">
    <w:name w:val="toc 8"/>
    <w:basedOn w:val="a6"/>
    <w:next w:val="a6"/>
    <w:uiPriority w:val="39"/>
    <w:qFormat/>
    <w:rsid w:val="00CE72DC"/>
    <w:pPr>
      <w:ind w:leftChars="1400" w:left="2940"/>
    </w:pPr>
  </w:style>
  <w:style w:type="paragraph" w:styleId="af3">
    <w:name w:val="Date"/>
    <w:basedOn w:val="a6"/>
    <w:next w:val="a6"/>
    <w:link w:val="Char5"/>
    <w:qFormat/>
    <w:rsid w:val="00CE72DC"/>
    <w:pPr>
      <w:ind w:leftChars="2500" w:left="100"/>
    </w:pPr>
    <w:rPr>
      <w:rFonts w:ascii="仿宋_GB2312" w:eastAsia="仿宋_GB2312" w:hAnsi="宋体"/>
      <w:color w:val="000000"/>
      <w:sz w:val="24"/>
    </w:rPr>
  </w:style>
  <w:style w:type="paragraph" w:styleId="23">
    <w:name w:val="Body Text Indent 2"/>
    <w:basedOn w:val="a6"/>
    <w:link w:val="2Char"/>
    <w:qFormat/>
    <w:rsid w:val="00CE72DC"/>
    <w:pPr>
      <w:ind w:firstLineChars="200" w:firstLine="480"/>
    </w:pPr>
    <w:rPr>
      <w:rFonts w:ascii="仿宋_GB2312" w:eastAsia="仿宋_GB2312"/>
      <w:sz w:val="24"/>
    </w:rPr>
  </w:style>
  <w:style w:type="paragraph" w:styleId="af4">
    <w:name w:val="Balloon Text"/>
    <w:basedOn w:val="a6"/>
    <w:link w:val="Char6"/>
    <w:qFormat/>
    <w:rsid w:val="00CE72DC"/>
    <w:rPr>
      <w:sz w:val="18"/>
      <w:szCs w:val="18"/>
    </w:rPr>
  </w:style>
  <w:style w:type="paragraph" w:styleId="af5">
    <w:name w:val="footer"/>
    <w:basedOn w:val="a6"/>
    <w:link w:val="Char11"/>
    <w:qFormat/>
    <w:rsid w:val="00CE72DC"/>
    <w:pPr>
      <w:tabs>
        <w:tab w:val="center" w:pos="4153"/>
        <w:tab w:val="right" w:pos="8306"/>
      </w:tabs>
      <w:autoSpaceDE w:val="0"/>
      <w:autoSpaceDN w:val="0"/>
      <w:adjustRightInd w:val="0"/>
      <w:snapToGrid w:val="0"/>
      <w:jc w:val="left"/>
    </w:pPr>
    <w:rPr>
      <w:rFonts w:ascii="宋体"/>
      <w:kern w:val="0"/>
      <w:sz w:val="18"/>
      <w:szCs w:val="20"/>
    </w:rPr>
  </w:style>
  <w:style w:type="paragraph" w:styleId="24">
    <w:name w:val="Body Text First Indent 2"/>
    <w:basedOn w:val="af0"/>
    <w:link w:val="2Char0"/>
    <w:qFormat/>
    <w:rsid w:val="00CE72DC"/>
    <w:pPr>
      <w:spacing w:after="120" w:line="480" w:lineRule="exact"/>
      <w:ind w:leftChars="200" w:left="420" w:firstLineChars="200" w:firstLine="420"/>
    </w:pPr>
    <w:rPr>
      <w:szCs w:val="20"/>
    </w:rPr>
  </w:style>
  <w:style w:type="paragraph" w:styleId="af6">
    <w:name w:val="header"/>
    <w:basedOn w:val="a6"/>
    <w:link w:val="Char12"/>
    <w:qFormat/>
    <w:rsid w:val="00CE72DC"/>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rsid w:val="00CE72DC"/>
    <w:pPr>
      <w:tabs>
        <w:tab w:val="left" w:pos="1050"/>
        <w:tab w:val="right" w:leader="dot" w:pos="8937"/>
      </w:tabs>
      <w:spacing w:line="300" w:lineRule="auto"/>
    </w:pPr>
    <w:rPr>
      <w:rFonts w:ascii="宋体" w:hAnsi="宋体"/>
      <w:b/>
      <w:sz w:val="24"/>
    </w:rPr>
  </w:style>
  <w:style w:type="paragraph" w:styleId="40">
    <w:name w:val="toc 4"/>
    <w:basedOn w:val="a6"/>
    <w:next w:val="a6"/>
    <w:uiPriority w:val="39"/>
    <w:qFormat/>
    <w:rsid w:val="00CE72DC"/>
    <w:pPr>
      <w:ind w:leftChars="600" w:left="1260"/>
    </w:pPr>
  </w:style>
  <w:style w:type="paragraph" w:styleId="af7">
    <w:name w:val="footnote text"/>
    <w:basedOn w:val="a6"/>
    <w:link w:val="Char7"/>
    <w:uiPriority w:val="99"/>
    <w:unhideWhenUsed/>
    <w:qFormat/>
    <w:rsid w:val="00CE72DC"/>
    <w:pPr>
      <w:snapToGrid w:val="0"/>
      <w:spacing w:line="400" w:lineRule="exact"/>
      <w:ind w:firstLineChars="200" w:firstLine="200"/>
      <w:jc w:val="left"/>
    </w:pPr>
    <w:rPr>
      <w:sz w:val="18"/>
      <w:szCs w:val="18"/>
    </w:rPr>
  </w:style>
  <w:style w:type="paragraph" w:styleId="60">
    <w:name w:val="toc 6"/>
    <w:basedOn w:val="a6"/>
    <w:next w:val="a6"/>
    <w:uiPriority w:val="39"/>
    <w:qFormat/>
    <w:rsid w:val="00CE72DC"/>
    <w:pPr>
      <w:ind w:leftChars="1000" w:left="2100"/>
    </w:pPr>
  </w:style>
  <w:style w:type="paragraph" w:styleId="34">
    <w:name w:val="Body Text Indent 3"/>
    <w:basedOn w:val="a6"/>
    <w:link w:val="3Char0"/>
    <w:qFormat/>
    <w:rsid w:val="00CE72DC"/>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next w:val="a6"/>
    <w:qFormat/>
    <w:rsid w:val="00CE72DC"/>
    <w:pPr>
      <w:widowControl w:val="0"/>
      <w:spacing w:line="600" w:lineRule="exact"/>
      <w:ind w:leftChars="1600" w:left="1600"/>
      <w:jc w:val="both"/>
    </w:pPr>
    <w:rPr>
      <w:kern w:val="2"/>
      <w:sz w:val="32"/>
      <w:szCs w:val="24"/>
    </w:rPr>
  </w:style>
  <w:style w:type="paragraph" w:styleId="af8">
    <w:name w:val="table of figures"/>
    <w:basedOn w:val="a6"/>
    <w:next w:val="a6"/>
    <w:uiPriority w:val="99"/>
    <w:qFormat/>
    <w:rsid w:val="00CE72DC"/>
    <w:pPr>
      <w:ind w:firstLine="288"/>
      <w:jc w:val="center"/>
    </w:pPr>
    <w:rPr>
      <w:rFonts w:ascii="Calibri" w:hAnsi="Calibri"/>
      <w:b/>
      <w:color w:val="000000"/>
      <w:sz w:val="24"/>
    </w:rPr>
  </w:style>
  <w:style w:type="paragraph" w:styleId="25">
    <w:name w:val="toc 2"/>
    <w:basedOn w:val="a6"/>
    <w:next w:val="a6"/>
    <w:uiPriority w:val="39"/>
    <w:qFormat/>
    <w:rsid w:val="00CE72DC"/>
    <w:pPr>
      <w:tabs>
        <w:tab w:val="right" w:leader="dot" w:pos="8937"/>
      </w:tabs>
      <w:spacing w:line="312" w:lineRule="auto"/>
      <w:ind w:leftChars="200" w:left="420"/>
    </w:pPr>
  </w:style>
  <w:style w:type="paragraph" w:styleId="91">
    <w:name w:val="toc 9"/>
    <w:basedOn w:val="a6"/>
    <w:next w:val="a6"/>
    <w:uiPriority w:val="39"/>
    <w:qFormat/>
    <w:rsid w:val="00CE72DC"/>
    <w:pPr>
      <w:ind w:leftChars="1600" w:left="3360"/>
    </w:pPr>
  </w:style>
  <w:style w:type="paragraph" w:styleId="HTML">
    <w:name w:val="HTML Preformatted"/>
    <w:basedOn w:val="a6"/>
    <w:link w:val="HTMLChar"/>
    <w:qFormat/>
    <w:rsid w:val="00CE72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9">
    <w:name w:val="Normal (Web)"/>
    <w:basedOn w:val="a6"/>
    <w:uiPriority w:val="99"/>
    <w:unhideWhenUsed/>
    <w:qFormat/>
    <w:rsid w:val="00CE72DC"/>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CE72DC"/>
    <w:rPr>
      <w:szCs w:val="20"/>
    </w:rPr>
  </w:style>
  <w:style w:type="paragraph" w:styleId="afa">
    <w:name w:val="Title"/>
    <w:basedOn w:val="a6"/>
    <w:link w:val="Char13"/>
    <w:qFormat/>
    <w:rsid w:val="00CE72DC"/>
    <w:pPr>
      <w:jc w:val="center"/>
      <w:outlineLvl w:val="0"/>
    </w:pPr>
    <w:rPr>
      <w:b/>
      <w:sz w:val="32"/>
      <w:szCs w:val="20"/>
    </w:rPr>
  </w:style>
  <w:style w:type="character" w:styleId="afb">
    <w:name w:val="Strong"/>
    <w:uiPriority w:val="22"/>
    <w:qFormat/>
    <w:rsid w:val="00CE72DC"/>
    <w:rPr>
      <w:b/>
      <w:bCs/>
    </w:rPr>
  </w:style>
  <w:style w:type="character" w:styleId="afc">
    <w:name w:val="page number"/>
    <w:basedOn w:val="a8"/>
    <w:qFormat/>
    <w:rsid w:val="00CE72DC"/>
  </w:style>
  <w:style w:type="character" w:styleId="afd">
    <w:name w:val="FollowedHyperlink"/>
    <w:uiPriority w:val="99"/>
    <w:qFormat/>
    <w:rsid w:val="00CE72DC"/>
    <w:rPr>
      <w:color w:val="800080"/>
      <w:u w:val="single"/>
    </w:rPr>
  </w:style>
  <w:style w:type="character" w:styleId="afe">
    <w:name w:val="Emphasis"/>
    <w:qFormat/>
    <w:rsid w:val="00CE72DC"/>
    <w:rPr>
      <w:color w:val="CC0033"/>
    </w:rPr>
  </w:style>
  <w:style w:type="character" w:styleId="aff">
    <w:name w:val="Hyperlink"/>
    <w:uiPriority w:val="99"/>
    <w:qFormat/>
    <w:rsid w:val="00CE72DC"/>
    <w:rPr>
      <w:color w:val="0000FF"/>
      <w:u w:val="single"/>
    </w:rPr>
  </w:style>
  <w:style w:type="character" w:styleId="aff0">
    <w:name w:val="annotation reference"/>
    <w:uiPriority w:val="99"/>
    <w:qFormat/>
    <w:rsid w:val="00CE72DC"/>
    <w:rPr>
      <w:sz w:val="21"/>
      <w:szCs w:val="21"/>
    </w:rPr>
  </w:style>
  <w:style w:type="character" w:styleId="HTML0">
    <w:name w:val="HTML Cite"/>
    <w:qFormat/>
    <w:rsid w:val="00CE72DC"/>
    <w:rPr>
      <w:i/>
      <w:iCs/>
    </w:rPr>
  </w:style>
  <w:style w:type="character" w:styleId="aff1">
    <w:name w:val="footnote reference"/>
    <w:basedOn w:val="a8"/>
    <w:uiPriority w:val="99"/>
    <w:unhideWhenUsed/>
    <w:qFormat/>
    <w:rsid w:val="00CE72DC"/>
    <w:rPr>
      <w:vertAlign w:val="superscript"/>
    </w:rPr>
  </w:style>
  <w:style w:type="table" w:styleId="aff2">
    <w:name w:val="Table Grid"/>
    <w:basedOn w:val="a9"/>
    <w:qFormat/>
    <w:rsid w:val="00CE72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CE72DC"/>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2Char1">
    <w:name w:val="标题 2 Char1"/>
    <w:link w:val="21"/>
    <w:qFormat/>
    <w:rsid w:val="00CE72DC"/>
    <w:rPr>
      <w:rFonts w:ascii="Arial" w:eastAsia="黑体" w:hAnsi="Arial"/>
      <w:b/>
      <w:sz w:val="30"/>
      <w:lang w:val="en-US" w:eastAsia="zh-CN" w:bidi="ar-SA"/>
    </w:rPr>
  </w:style>
  <w:style w:type="character" w:customStyle="1" w:styleId="3Char1">
    <w:name w:val="标题 3 Char1"/>
    <w:link w:val="31"/>
    <w:qFormat/>
    <w:rsid w:val="00CE72DC"/>
    <w:rPr>
      <w:rFonts w:ascii="宋体" w:eastAsia="宋体"/>
      <w:b/>
      <w:sz w:val="24"/>
      <w:u w:val="single"/>
      <w:lang w:val="en-US" w:eastAsia="zh-CN" w:bidi="ar-SA"/>
    </w:rPr>
  </w:style>
  <w:style w:type="character" w:customStyle="1" w:styleId="c21">
    <w:name w:val="c21"/>
    <w:qFormat/>
    <w:rsid w:val="00CE72DC"/>
    <w:rPr>
      <w:rFonts w:ascii="ˎ̥" w:hAnsi="ˎ̥" w:hint="default"/>
      <w:color w:val="000000"/>
      <w:sz w:val="20"/>
      <w:szCs w:val="20"/>
      <w:u w:val="none"/>
    </w:rPr>
  </w:style>
  <w:style w:type="character" w:customStyle="1" w:styleId="title4">
    <w:name w:val="title4"/>
    <w:qFormat/>
    <w:rsid w:val="00CE72DC"/>
    <w:rPr>
      <w:b/>
      <w:bCs/>
      <w:color w:val="1D87B3"/>
      <w:sz w:val="15"/>
      <w:szCs w:val="15"/>
    </w:rPr>
  </w:style>
  <w:style w:type="character" w:customStyle="1" w:styleId="2CharChar">
    <w:name w:val="标题 2 Char Char"/>
    <w:qFormat/>
    <w:rsid w:val="00CE72DC"/>
    <w:rPr>
      <w:rFonts w:ascii="Arial" w:eastAsia="黑体" w:hAnsi="Arial"/>
      <w:b/>
      <w:bCs/>
      <w:kern w:val="2"/>
      <w:sz w:val="32"/>
      <w:szCs w:val="32"/>
      <w:lang w:val="en-US" w:eastAsia="zh-CN" w:bidi="ar-SA"/>
    </w:rPr>
  </w:style>
  <w:style w:type="character" w:customStyle="1" w:styleId="black1">
    <w:name w:val="black1"/>
    <w:qFormat/>
    <w:rsid w:val="00CE72DC"/>
    <w:rPr>
      <w:color w:val="000000"/>
    </w:rPr>
  </w:style>
  <w:style w:type="character" w:customStyle="1" w:styleId="street-address">
    <w:name w:val="street-address"/>
    <w:basedOn w:val="a8"/>
    <w:qFormat/>
    <w:rsid w:val="00CE72DC"/>
  </w:style>
  <w:style w:type="character" w:customStyle="1" w:styleId="locality">
    <w:name w:val="locality"/>
    <w:basedOn w:val="a8"/>
    <w:qFormat/>
    <w:rsid w:val="00CE72DC"/>
  </w:style>
  <w:style w:type="character" w:customStyle="1" w:styleId="Char1">
    <w:name w:val="正文缩进 Char1"/>
    <w:link w:val="a7"/>
    <w:qFormat/>
    <w:rsid w:val="00CE72DC"/>
    <w:rPr>
      <w:rFonts w:ascii="宋体" w:eastAsia="宋体"/>
      <w:kern w:val="2"/>
      <w:sz w:val="24"/>
      <w:szCs w:val="24"/>
      <w:lang w:val="en-US" w:eastAsia="zh-CN" w:bidi="ar-SA"/>
    </w:rPr>
  </w:style>
  <w:style w:type="character" w:customStyle="1" w:styleId="Char14">
    <w:name w:val="正文文本缩进 Char1"/>
    <w:link w:val="14"/>
    <w:qFormat/>
    <w:rsid w:val="00CE72DC"/>
    <w:rPr>
      <w:rFonts w:ascii="宋体" w:eastAsia="宋体" w:hAnsi="宋体"/>
      <w:sz w:val="24"/>
      <w:szCs w:val="24"/>
      <w:lang w:bidi="ar-SA"/>
    </w:rPr>
  </w:style>
  <w:style w:type="paragraph" w:customStyle="1" w:styleId="14">
    <w:name w:val="正文文本缩进1"/>
    <w:basedOn w:val="a6"/>
    <w:link w:val="Char14"/>
    <w:qFormat/>
    <w:rsid w:val="00CE72DC"/>
    <w:pPr>
      <w:spacing w:line="480" w:lineRule="exact"/>
      <w:ind w:firstLineChars="200" w:firstLine="480"/>
    </w:pPr>
    <w:rPr>
      <w:rFonts w:ascii="宋体" w:hAnsi="宋体"/>
      <w:kern w:val="0"/>
      <w:sz w:val="24"/>
    </w:rPr>
  </w:style>
  <w:style w:type="character" w:customStyle="1" w:styleId="CharChar11">
    <w:name w:val="Char Char11"/>
    <w:qFormat/>
    <w:rsid w:val="00CE72DC"/>
    <w:rPr>
      <w:rFonts w:ascii="宋体" w:eastAsia="宋体"/>
      <w:b/>
      <w:sz w:val="24"/>
      <w:u w:val="single"/>
      <w:lang w:val="en-US" w:eastAsia="zh-CN" w:bidi="ar-SA"/>
    </w:rPr>
  </w:style>
  <w:style w:type="character" w:customStyle="1" w:styleId="txt">
    <w:name w:val="txt"/>
    <w:basedOn w:val="a8"/>
    <w:qFormat/>
    <w:rsid w:val="00CE72DC"/>
  </w:style>
  <w:style w:type="character" w:customStyle="1" w:styleId="Char20">
    <w:name w:val="正文文本缩进 Char2"/>
    <w:link w:val="af0"/>
    <w:qFormat/>
    <w:rsid w:val="00CE72DC"/>
    <w:rPr>
      <w:rFonts w:eastAsia="宋体"/>
      <w:kern w:val="2"/>
      <w:sz w:val="24"/>
      <w:szCs w:val="24"/>
      <w:lang w:val="en-US" w:eastAsia="zh-CN" w:bidi="ar-SA"/>
    </w:rPr>
  </w:style>
  <w:style w:type="character" w:customStyle="1" w:styleId="CharChar">
    <w:name w:val="正文缩进 Char Char"/>
    <w:link w:val="15"/>
    <w:qFormat/>
    <w:rsid w:val="00CE72DC"/>
    <w:rPr>
      <w:rFonts w:ascii="宋体" w:eastAsia="宋体"/>
      <w:snapToGrid w:val="0"/>
      <w:color w:val="000000"/>
      <w:kern w:val="28"/>
      <w:sz w:val="28"/>
      <w:lang w:bidi="ar-SA"/>
    </w:rPr>
  </w:style>
  <w:style w:type="paragraph" w:customStyle="1" w:styleId="15">
    <w:name w:val="正文缩进1"/>
    <w:basedOn w:val="a6"/>
    <w:link w:val="CharChar"/>
    <w:qFormat/>
    <w:rsid w:val="00CE72DC"/>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sid w:val="00CE72DC"/>
    <w:rPr>
      <w:rFonts w:ascii="宋体" w:eastAsia="宋体" w:hAnsi="Courier New"/>
      <w:kern w:val="2"/>
      <w:sz w:val="21"/>
      <w:lang w:val="en-US" w:eastAsia="zh-CN" w:bidi="ar-SA"/>
    </w:rPr>
  </w:style>
  <w:style w:type="character" w:customStyle="1" w:styleId="chanpin1">
    <w:name w:val="chanpin1"/>
    <w:qFormat/>
    <w:rsid w:val="00CE72DC"/>
    <w:rPr>
      <w:rFonts w:ascii="ˎ̥" w:hAnsi="ˎ̥" w:hint="default"/>
      <w:color w:val="000000"/>
      <w:sz w:val="20"/>
      <w:szCs w:val="20"/>
      <w:u w:val="none"/>
    </w:rPr>
  </w:style>
  <w:style w:type="character" w:customStyle="1" w:styleId="Char15">
    <w:name w:val="列出段落 Char1"/>
    <w:link w:val="16"/>
    <w:uiPriority w:val="34"/>
    <w:qFormat/>
    <w:rsid w:val="00CE72DC"/>
    <w:rPr>
      <w:rFonts w:ascii="Calibri" w:eastAsia="宋体" w:hAnsi="Calibri"/>
      <w:kern w:val="2"/>
      <w:sz w:val="21"/>
      <w:szCs w:val="22"/>
      <w:lang w:val="en-US" w:eastAsia="zh-CN" w:bidi="ar-SA"/>
    </w:rPr>
  </w:style>
  <w:style w:type="paragraph" w:customStyle="1" w:styleId="16">
    <w:name w:val="列出段落1"/>
    <w:basedOn w:val="a6"/>
    <w:link w:val="Char15"/>
    <w:uiPriority w:val="34"/>
    <w:qFormat/>
    <w:rsid w:val="00CE72DC"/>
    <w:pPr>
      <w:ind w:firstLineChars="200" w:firstLine="420"/>
    </w:pPr>
    <w:rPr>
      <w:rFonts w:ascii="Calibri" w:hAnsi="Calibri"/>
      <w:szCs w:val="22"/>
    </w:rPr>
  </w:style>
  <w:style w:type="character" w:customStyle="1" w:styleId="3CharChar">
    <w:name w:val="标题 3 Char Char"/>
    <w:qFormat/>
    <w:rsid w:val="00CE72DC"/>
    <w:rPr>
      <w:rFonts w:eastAsia="宋体"/>
      <w:b/>
      <w:bCs/>
      <w:kern w:val="2"/>
      <w:sz w:val="32"/>
      <w:szCs w:val="32"/>
      <w:lang w:val="en-US" w:eastAsia="zh-CN" w:bidi="ar-SA"/>
    </w:rPr>
  </w:style>
  <w:style w:type="character" w:customStyle="1" w:styleId="1Char0">
    <w:name w:val="段1 Char"/>
    <w:qFormat/>
    <w:rsid w:val="00CE72DC"/>
    <w:rPr>
      <w:rFonts w:ascii="宋体" w:eastAsia="宋体"/>
      <w:sz w:val="24"/>
      <w:lang w:val="en-US" w:eastAsia="zh-CN" w:bidi="ar-SA"/>
    </w:rPr>
  </w:style>
  <w:style w:type="character" w:customStyle="1" w:styleId="Char12">
    <w:name w:val="页眉 Char1"/>
    <w:link w:val="af6"/>
    <w:qFormat/>
    <w:rsid w:val="00CE72DC"/>
    <w:rPr>
      <w:rFonts w:eastAsia="宋体"/>
      <w:kern w:val="2"/>
      <w:sz w:val="18"/>
      <w:szCs w:val="18"/>
      <w:lang w:val="en-US" w:eastAsia="zh-CN" w:bidi="ar-SA"/>
    </w:rPr>
  </w:style>
  <w:style w:type="character" w:customStyle="1" w:styleId="chanpin">
    <w:name w:val="chanpin拷贝"/>
    <w:basedOn w:val="a8"/>
    <w:qFormat/>
    <w:rsid w:val="00CE72DC"/>
  </w:style>
  <w:style w:type="character" w:customStyle="1" w:styleId="Char16">
    <w:name w:val="纯文本 Char1"/>
    <w:qFormat/>
    <w:rsid w:val="00CE72DC"/>
    <w:rPr>
      <w:rFonts w:ascii="宋体" w:eastAsia="宋体" w:hAnsi="Courier New"/>
      <w:kern w:val="2"/>
      <w:sz w:val="21"/>
      <w:lang w:val="en-US" w:eastAsia="zh-CN" w:bidi="ar-SA"/>
    </w:rPr>
  </w:style>
  <w:style w:type="character" w:customStyle="1" w:styleId="apple-style-span">
    <w:name w:val="apple-style-span"/>
    <w:qFormat/>
    <w:rsid w:val="00CE72DC"/>
    <w:rPr>
      <w:rFonts w:cs="Times New Roman"/>
    </w:rPr>
  </w:style>
  <w:style w:type="paragraph" w:customStyle="1" w:styleId="aff3">
    <w:name w:val="二级条标题"/>
    <w:basedOn w:val="a0"/>
    <w:next w:val="a6"/>
    <w:qFormat/>
    <w:rsid w:val="00CE72DC"/>
    <w:pPr>
      <w:numPr>
        <w:numId w:val="0"/>
      </w:numPr>
      <w:ind w:hanging="840"/>
      <w:outlineLvl w:val="2"/>
    </w:pPr>
    <w:rPr>
      <w:rFonts w:ascii="宋体" w:eastAsia="宋体"/>
      <w:b w:val="0"/>
    </w:rPr>
  </w:style>
  <w:style w:type="paragraph" w:customStyle="1" w:styleId="a0">
    <w:name w:val="一级条标题"/>
    <w:basedOn w:val="a"/>
    <w:next w:val="a6"/>
    <w:qFormat/>
    <w:rsid w:val="00CE72DC"/>
    <w:pPr>
      <w:numPr>
        <w:ilvl w:val="1"/>
      </w:numPr>
      <w:tabs>
        <w:tab w:val="left" w:pos="360"/>
        <w:tab w:val="left" w:pos="840"/>
      </w:tabs>
      <w:ind w:left="0" w:hanging="840"/>
      <w:outlineLvl w:val="1"/>
    </w:pPr>
  </w:style>
  <w:style w:type="paragraph" w:customStyle="1" w:styleId="a">
    <w:name w:val="章标题"/>
    <w:next w:val="a6"/>
    <w:qFormat/>
    <w:rsid w:val="00CE72DC"/>
    <w:pPr>
      <w:numPr>
        <w:numId w:val="1"/>
      </w:numPr>
      <w:spacing w:beforeLines="50" w:afterLines="50" w:line="460" w:lineRule="exact"/>
      <w:ind w:left="0"/>
      <w:jc w:val="both"/>
      <w:outlineLvl w:val="0"/>
    </w:pPr>
    <w:rPr>
      <w:rFonts w:ascii="黑体" w:eastAsia="黑体"/>
      <w:b/>
      <w:sz w:val="28"/>
    </w:rPr>
  </w:style>
  <w:style w:type="paragraph" w:customStyle="1" w:styleId="font7">
    <w:name w:val="font7"/>
    <w:basedOn w:val="a6"/>
    <w:qFormat/>
    <w:rsid w:val="00CE72DC"/>
    <w:pPr>
      <w:widowControl/>
      <w:spacing w:before="100" w:beforeAutospacing="1" w:after="100" w:afterAutospacing="1"/>
      <w:jc w:val="left"/>
    </w:pPr>
    <w:rPr>
      <w:rFonts w:eastAsia="Arial Unicode MS"/>
      <w:b/>
      <w:bCs/>
      <w:color w:val="000000"/>
      <w:kern w:val="0"/>
      <w:sz w:val="20"/>
      <w:szCs w:val="20"/>
    </w:rPr>
  </w:style>
  <w:style w:type="paragraph" w:customStyle="1" w:styleId="aff4">
    <w:name w:val="字元 字元"/>
    <w:basedOn w:val="a6"/>
    <w:qFormat/>
    <w:rsid w:val="00CE72DC"/>
    <w:rPr>
      <w:rFonts w:ascii="Tahoma" w:hAnsi="Tahoma"/>
      <w:sz w:val="24"/>
      <w:szCs w:val="20"/>
    </w:rPr>
  </w:style>
  <w:style w:type="paragraph" w:customStyle="1" w:styleId="Char3CharCharChar">
    <w:name w:val="Char3 Char Char Char"/>
    <w:basedOn w:val="a6"/>
    <w:qFormat/>
    <w:rsid w:val="00CE72DC"/>
    <w:rPr>
      <w:rFonts w:ascii="Tahoma" w:hAnsi="Tahoma"/>
      <w:sz w:val="24"/>
      <w:szCs w:val="20"/>
    </w:rPr>
  </w:style>
  <w:style w:type="paragraph" w:customStyle="1" w:styleId="font6">
    <w:name w:val="font6"/>
    <w:basedOn w:val="a6"/>
    <w:qFormat/>
    <w:rsid w:val="00CE72DC"/>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CE72DC"/>
    <w:pPr>
      <w:numPr>
        <w:numId w:val="2"/>
      </w:numPr>
    </w:pPr>
  </w:style>
  <w:style w:type="paragraph" w:customStyle="1" w:styleId="1">
    <w:name w:val="项目编号1"/>
    <w:basedOn w:val="a6"/>
    <w:qFormat/>
    <w:rsid w:val="00CE72DC"/>
    <w:pPr>
      <w:numPr>
        <w:numId w:val="3"/>
      </w:numPr>
      <w:spacing w:before="100" w:beforeAutospacing="1" w:after="100" w:afterAutospacing="1" w:line="360" w:lineRule="auto"/>
    </w:pPr>
    <w:rPr>
      <w:sz w:val="24"/>
    </w:rPr>
  </w:style>
  <w:style w:type="paragraph" w:customStyle="1" w:styleId="aff5">
    <w:name w:val="图中文字"/>
    <w:basedOn w:val="a6"/>
    <w:qFormat/>
    <w:rsid w:val="00CE72DC"/>
    <w:pPr>
      <w:adjustRightInd w:val="0"/>
      <w:snapToGrid w:val="0"/>
      <w:spacing w:line="0" w:lineRule="atLeast"/>
      <w:jc w:val="center"/>
    </w:pPr>
    <w:rPr>
      <w:sz w:val="24"/>
      <w:szCs w:val="20"/>
    </w:rPr>
  </w:style>
  <w:style w:type="paragraph" w:customStyle="1" w:styleId="xl46">
    <w:name w:val="xl46"/>
    <w:basedOn w:val="a6"/>
    <w:qFormat/>
    <w:rsid w:val="00CE72DC"/>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CE72DC"/>
    <w:rPr>
      <w:rFonts w:ascii="Tahoma" w:hAnsi="Tahoma"/>
      <w:sz w:val="24"/>
      <w:szCs w:val="20"/>
    </w:rPr>
  </w:style>
  <w:style w:type="paragraph" w:customStyle="1" w:styleId="xl35">
    <w:name w:val="xl35"/>
    <w:basedOn w:val="a6"/>
    <w:qFormat/>
    <w:rsid w:val="00CE72D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CE72D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CE72DC"/>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CE72DC"/>
    <w:pPr>
      <w:snapToGrid w:val="0"/>
      <w:spacing w:line="360" w:lineRule="auto"/>
      <w:ind w:firstLineChars="200" w:firstLine="200"/>
    </w:pPr>
    <w:rPr>
      <w:rFonts w:eastAsia="仿宋_GB2312"/>
      <w:sz w:val="24"/>
    </w:rPr>
  </w:style>
  <w:style w:type="paragraph" w:customStyle="1" w:styleId="xl38">
    <w:name w:val="xl38"/>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CE72DC"/>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正文 + 宋体"/>
    <w:basedOn w:val="a6"/>
    <w:qFormat/>
    <w:rsid w:val="00CE72DC"/>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CE72DC"/>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CE72D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CE72DC"/>
    <w:pPr>
      <w:widowControl/>
      <w:spacing w:before="100" w:beforeAutospacing="1" w:after="100" w:afterAutospacing="1"/>
      <w:jc w:val="left"/>
    </w:pPr>
    <w:rPr>
      <w:kern w:val="0"/>
      <w:sz w:val="36"/>
      <w:szCs w:val="36"/>
    </w:rPr>
  </w:style>
  <w:style w:type="paragraph" w:customStyle="1" w:styleId="Char8">
    <w:name w:val="Char"/>
    <w:basedOn w:val="a6"/>
    <w:qFormat/>
    <w:rsid w:val="00CE72DC"/>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CE72DC"/>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CE72D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CE72DC"/>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sid w:val="00CE72DC"/>
    <w:rPr>
      <w:rFonts w:ascii="Tahoma" w:hAnsi="Tahoma"/>
      <w:sz w:val="24"/>
    </w:rPr>
  </w:style>
  <w:style w:type="paragraph" w:customStyle="1" w:styleId="xl26">
    <w:name w:val="xl26"/>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CE72DC"/>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样式 宋体 五号 行距: 单倍行距"/>
    <w:basedOn w:val="a6"/>
    <w:qFormat/>
    <w:rsid w:val="00CE72DC"/>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CE72DC"/>
    <w:rPr>
      <w:rFonts w:ascii="Tahoma" w:hAnsi="Tahoma" w:cs="仿宋_GB2312"/>
      <w:sz w:val="24"/>
      <w:szCs w:val="28"/>
    </w:rPr>
  </w:style>
  <w:style w:type="paragraph" w:customStyle="1" w:styleId="a2">
    <w:name w:val="四级条标题"/>
    <w:basedOn w:val="a1"/>
    <w:next w:val="a6"/>
    <w:qFormat/>
    <w:rsid w:val="00CE72DC"/>
    <w:pPr>
      <w:numPr>
        <w:ilvl w:val="4"/>
      </w:numPr>
      <w:ind w:left="0" w:hanging="840"/>
      <w:outlineLvl w:val="4"/>
    </w:pPr>
  </w:style>
  <w:style w:type="paragraph" w:customStyle="1" w:styleId="a1">
    <w:name w:val="三级条标题"/>
    <w:basedOn w:val="aff3"/>
    <w:next w:val="a6"/>
    <w:qFormat/>
    <w:rsid w:val="00CE72DC"/>
    <w:pPr>
      <w:numPr>
        <w:ilvl w:val="3"/>
        <w:numId w:val="1"/>
      </w:numPr>
      <w:ind w:left="0" w:hanging="840"/>
      <w:outlineLvl w:val="3"/>
    </w:pPr>
  </w:style>
  <w:style w:type="paragraph" w:customStyle="1" w:styleId="aff8">
    <w:name w:val="??"/>
    <w:qFormat/>
    <w:rsid w:val="00CE72DC"/>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rsid w:val="00CE72DC"/>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CE72DC"/>
    <w:pPr>
      <w:ind w:firstLineChars="200" w:firstLine="420"/>
    </w:pPr>
    <w:rPr>
      <w:rFonts w:ascii="Calibri" w:hAnsi="Calibri"/>
      <w:szCs w:val="22"/>
    </w:rPr>
  </w:style>
  <w:style w:type="paragraph" w:customStyle="1" w:styleId="17">
    <w:name w:val="项目符号1"/>
    <w:basedOn w:val="aff9"/>
    <w:qFormat/>
    <w:rsid w:val="00CE72DC"/>
    <w:pPr>
      <w:ind w:left="-25" w:firstLine="0"/>
    </w:pPr>
  </w:style>
  <w:style w:type="paragraph" w:customStyle="1" w:styleId="aff9">
    <w:name w:val="正文文本样式"/>
    <w:basedOn w:val="a6"/>
    <w:qFormat/>
    <w:rsid w:val="00CE72DC"/>
    <w:pPr>
      <w:spacing w:line="360" w:lineRule="auto"/>
      <w:ind w:firstLine="482"/>
    </w:pPr>
    <w:rPr>
      <w:rFonts w:cs="宋体"/>
      <w:sz w:val="24"/>
      <w:szCs w:val="20"/>
    </w:rPr>
  </w:style>
  <w:style w:type="paragraph" w:customStyle="1" w:styleId="xl27">
    <w:name w:val="xl27"/>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CE72DC"/>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CE72DC"/>
    <w:pPr>
      <w:numPr>
        <w:ilvl w:val="5"/>
      </w:numPr>
      <w:ind w:left="0" w:hanging="840"/>
      <w:outlineLvl w:val="5"/>
    </w:pPr>
  </w:style>
  <w:style w:type="paragraph" w:customStyle="1" w:styleId="xl49">
    <w:name w:val="xl49"/>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a">
    <w:name w:val="文档正文"/>
    <w:basedOn w:val="a6"/>
    <w:qFormat/>
    <w:rsid w:val="00CE72DC"/>
    <w:pPr>
      <w:snapToGrid w:val="0"/>
      <w:spacing w:before="120" w:after="120" w:line="180" w:lineRule="auto"/>
    </w:pPr>
    <w:rPr>
      <w:rFonts w:ascii="Arial" w:hAnsi="Arial"/>
      <w:szCs w:val="20"/>
    </w:rPr>
  </w:style>
  <w:style w:type="paragraph" w:customStyle="1" w:styleId="xl33">
    <w:name w:val="xl33"/>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CE72DC"/>
    <w:rPr>
      <w:rFonts w:ascii="Tahoma" w:hAnsi="Tahoma"/>
      <w:sz w:val="24"/>
      <w:szCs w:val="20"/>
    </w:rPr>
  </w:style>
  <w:style w:type="paragraph" w:customStyle="1" w:styleId="xl44">
    <w:name w:val="xl44"/>
    <w:basedOn w:val="a6"/>
    <w:qFormat/>
    <w:rsid w:val="00CE72D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CE72DC"/>
    <w:pPr>
      <w:numPr>
        <w:numId w:val="5"/>
      </w:numPr>
      <w:spacing w:before="120"/>
    </w:pPr>
    <w:rPr>
      <w:rFonts w:ascii="宋体"/>
      <w:sz w:val="28"/>
      <w:szCs w:val="20"/>
    </w:rPr>
  </w:style>
  <w:style w:type="paragraph" w:customStyle="1" w:styleId="font9">
    <w:name w:val="font9"/>
    <w:basedOn w:val="a6"/>
    <w:qFormat/>
    <w:rsid w:val="00CE72DC"/>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CE72DC"/>
    <w:rPr>
      <w:rFonts w:ascii="Tahoma" w:hAnsi="Tahoma"/>
      <w:sz w:val="24"/>
      <w:szCs w:val="20"/>
    </w:rPr>
  </w:style>
  <w:style w:type="paragraph" w:customStyle="1" w:styleId="CharCharCharCharCharCharCharCharCharChar">
    <w:name w:val="Char Char Char Char Char Char Char Char Char Char"/>
    <w:basedOn w:val="a6"/>
    <w:qFormat/>
    <w:rsid w:val="00CE72DC"/>
  </w:style>
  <w:style w:type="paragraph" w:customStyle="1" w:styleId="CharChar1CharCharCharCharCharCharCharChar">
    <w:name w:val="Char Char1 Char Char Char Char Char Char Char Char"/>
    <w:basedOn w:val="a6"/>
    <w:qFormat/>
    <w:rsid w:val="00CE72DC"/>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CE72DC"/>
    <w:pPr>
      <w:tabs>
        <w:tab w:val="left" w:pos="360"/>
      </w:tabs>
    </w:pPr>
    <w:rPr>
      <w:sz w:val="24"/>
    </w:rPr>
  </w:style>
  <w:style w:type="paragraph" w:customStyle="1" w:styleId="a4">
    <w:name w:val="正文列项_字母"/>
    <w:basedOn w:val="a6"/>
    <w:qFormat/>
    <w:rsid w:val="00CE72DC"/>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CE72D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CE72DC"/>
    <w:rPr>
      <w:rFonts w:ascii="Arial" w:hAnsi="Arial" w:cs="Arial"/>
      <w:szCs w:val="21"/>
    </w:rPr>
  </w:style>
  <w:style w:type="paragraph" w:customStyle="1" w:styleId="xl48">
    <w:name w:val="xl48"/>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CE72DC"/>
    <w:rPr>
      <w:rFonts w:ascii="Tahoma" w:hAnsi="Tahoma"/>
      <w:sz w:val="24"/>
      <w:szCs w:val="20"/>
    </w:rPr>
  </w:style>
  <w:style w:type="paragraph" w:customStyle="1" w:styleId="xl50">
    <w:name w:val="xl50"/>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b">
    <w:name w:val="缺省文本"/>
    <w:basedOn w:val="a6"/>
    <w:qFormat/>
    <w:rsid w:val="00CE72DC"/>
    <w:pPr>
      <w:autoSpaceDE w:val="0"/>
      <w:autoSpaceDN w:val="0"/>
      <w:adjustRightInd w:val="0"/>
      <w:jc w:val="left"/>
    </w:pPr>
    <w:rPr>
      <w:kern w:val="0"/>
      <w:sz w:val="24"/>
    </w:rPr>
  </w:style>
  <w:style w:type="paragraph" w:customStyle="1" w:styleId="CharCharChar1">
    <w:name w:val="Char Char Char1"/>
    <w:basedOn w:val="a6"/>
    <w:qFormat/>
    <w:rsid w:val="00CE72DC"/>
    <w:rPr>
      <w:rFonts w:ascii="Tahoma" w:hAnsi="Tahoma"/>
      <w:sz w:val="24"/>
      <w:szCs w:val="20"/>
    </w:rPr>
  </w:style>
  <w:style w:type="paragraph" w:customStyle="1" w:styleId="CharCharCharCharCharCharChar1">
    <w:name w:val="Char Char Char Char Char Char Char1"/>
    <w:basedOn w:val="a6"/>
    <w:qFormat/>
    <w:rsid w:val="00CE72DC"/>
    <w:pPr>
      <w:snapToGrid w:val="0"/>
      <w:spacing w:line="360" w:lineRule="auto"/>
      <w:ind w:firstLineChars="200" w:firstLine="200"/>
    </w:pPr>
    <w:rPr>
      <w:rFonts w:eastAsia="仿宋_GB2312"/>
      <w:sz w:val="24"/>
    </w:rPr>
  </w:style>
  <w:style w:type="paragraph" w:customStyle="1" w:styleId="xl51">
    <w:name w:val="xl51"/>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CE72DC"/>
    <w:pPr>
      <w:spacing w:line="360" w:lineRule="auto"/>
      <w:jc w:val="center"/>
    </w:pPr>
    <w:rPr>
      <w:sz w:val="24"/>
    </w:rPr>
  </w:style>
  <w:style w:type="paragraph" w:customStyle="1" w:styleId="xl24">
    <w:name w:val="xl24"/>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CE72DC"/>
    <w:pPr>
      <w:widowControl/>
      <w:jc w:val="left"/>
    </w:pPr>
    <w:rPr>
      <w:rFonts w:ascii="楷体_GB2312" w:eastAsia="楷体_GB2312" w:cs="Arial"/>
      <w:kern w:val="0"/>
      <w:sz w:val="24"/>
    </w:rPr>
  </w:style>
  <w:style w:type="paragraph" w:customStyle="1" w:styleId="xl34">
    <w:name w:val="xl34"/>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CE72DC"/>
    <w:rPr>
      <w:rFonts w:ascii="Tahoma" w:hAnsi="Tahoma"/>
      <w:sz w:val="24"/>
      <w:szCs w:val="20"/>
    </w:rPr>
  </w:style>
  <w:style w:type="paragraph" w:customStyle="1" w:styleId="Default">
    <w:name w:val="Default"/>
    <w:qFormat/>
    <w:rsid w:val="00CE72DC"/>
    <w:pPr>
      <w:widowControl w:val="0"/>
      <w:autoSpaceDE w:val="0"/>
      <w:autoSpaceDN w:val="0"/>
      <w:adjustRightInd w:val="0"/>
    </w:pPr>
    <w:rPr>
      <w:rFonts w:ascii="Symbol" w:hAnsi="Symbol" w:cs="Symbol"/>
      <w:color w:val="000000"/>
      <w:sz w:val="24"/>
      <w:szCs w:val="24"/>
    </w:rPr>
  </w:style>
  <w:style w:type="paragraph" w:customStyle="1" w:styleId="110">
    <w:name w:val="列出段落11"/>
    <w:basedOn w:val="a6"/>
    <w:qFormat/>
    <w:rsid w:val="00CE72DC"/>
    <w:pPr>
      <w:ind w:firstLineChars="200" w:firstLine="420"/>
    </w:pPr>
    <w:rPr>
      <w:rFonts w:ascii="Calibri" w:hAnsi="Calibri"/>
      <w:szCs w:val="22"/>
    </w:rPr>
  </w:style>
  <w:style w:type="paragraph" w:customStyle="1" w:styleId="default0">
    <w:name w:val="default"/>
    <w:basedOn w:val="a6"/>
    <w:qFormat/>
    <w:rsid w:val="00CE72DC"/>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sid w:val="00CE72DC"/>
    <w:rPr>
      <w:rFonts w:ascii="Tahoma" w:hAnsi="Tahoma"/>
      <w:sz w:val="24"/>
      <w:szCs w:val="20"/>
    </w:rPr>
  </w:style>
  <w:style w:type="paragraph" w:customStyle="1" w:styleId="Style160">
    <w:name w:val="_Style 160"/>
    <w:qFormat/>
    <w:rsid w:val="00CE72DC"/>
    <w:rPr>
      <w:kern w:val="2"/>
      <w:sz w:val="21"/>
      <w:szCs w:val="24"/>
    </w:rPr>
  </w:style>
  <w:style w:type="paragraph" w:customStyle="1" w:styleId="30">
    <w:name w:val="项目编号3"/>
    <w:basedOn w:val="aff9"/>
    <w:qFormat/>
    <w:rsid w:val="00CE72DC"/>
    <w:pPr>
      <w:numPr>
        <w:numId w:val="6"/>
      </w:numPr>
    </w:pPr>
  </w:style>
  <w:style w:type="paragraph" w:customStyle="1" w:styleId="Char210">
    <w:name w:val="Char21"/>
    <w:basedOn w:val="a6"/>
    <w:qFormat/>
    <w:rsid w:val="00CE72DC"/>
    <w:rPr>
      <w:rFonts w:ascii="Tahoma" w:hAnsi="Tahoma"/>
      <w:sz w:val="24"/>
      <w:szCs w:val="20"/>
    </w:rPr>
  </w:style>
  <w:style w:type="paragraph" w:customStyle="1" w:styleId="affc">
    <w:name w:val="表格文字"/>
    <w:basedOn w:val="af0"/>
    <w:qFormat/>
    <w:rsid w:val="00CE72DC"/>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CE72DC"/>
    <w:rPr>
      <w:rFonts w:ascii="宋体" w:hAnsi="宋体" w:cs="Courier New"/>
      <w:sz w:val="32"/>
      <w:szCs w:val="32"/>
    </w:rPr>
  </w:style>
  <w:style w:type="paragraph" w:customStyle="1" w:styleId="affd">
    <w:name w:val="正文文本样式 加粗"/>
    <w:basedOn w:val="aff9"/>
    <w:qFormat/>
    <w:rsid w:val="00CE72DC"/>
    <w:rPr>
      <w:b/>
    </w:rPr>
  </w:style>
  <w:style w:type="paragraph" w:customStyle="1" w:styleId="Char2CharCharCharCharCharChar">
    <w:name w:val="Char2 Char Char Char Char Char Char"/>
    <w:basedOn w:val="a6"/>
    <w:qFormat/>
    <w:rsid w:val="00CE72DC"/>
    <w:pPr>
      <w:widowControl/>
      <w:spacing w:line="400" w:lineRule="exact"/>
      <w:jc w:val="center"/>
    </w:pPr>
  </w:style>
  <w:style w:type="character" w:customStyle="1" w:styleId="Char11">
    <w:name w:val="页脚 Char1"/>
    <w:link w:val="af5"/>
    <w:uiPriority w:val="99"/>
    <w:qFormat/>
    <w:rsid w:val="00CE72DC"/>
    <w:rPr>
      <w:rFonts w:ascii="宋体" w:eastAsia="宋体"/>
      <w:sz w:val="18"/>
      <w:lang w:val="en-US" w:eastAsia="zh-CN" w:bidi="ar-SA"/>
    </w:rPr>
  </w:style>
  <w:style w:type="paragraph" w:customStyle="1" w:styleId="CharChar4">
    <w:name w:val="Char Char4"/>
    <w:basedOn w:val="a6"/>
    <w:qFormat/>
    <w:rsid w:val="00CE72DC"/>
    <w:pPr>
      <w:widowControl/>
      <w:spacing w:line="400" w:lineRule="exact"/>
      <w:jc w:val="center"/>
    </w:pPr>
  </w:style>
  <w:style w:type="paragraph" w:customStyle="1" w:styleId="Char3CharCharChar1">
    <w:name w:val="Char3 Char Char Char1"/>
    <w:basedOn w:val="a6"/>
    <w:qFormat/>
    <w:rsid w:val="00CE72DC"/>
    <w:rPr>
      <w:rFonts w:ascii="Tahoma" w:hAnsi="Tahoma"/>
      <w:sz w:val="24"/>
      <w:szCs w:val="20"/>
    </w:rPr>
  </w:style>
  <w:style w:type="paragraph" w:customStyle="1" w:styleId="19">
    <w:name w:val="无间隔1"/>
    <w:qFormat/>
    <w:rsid w:val="00CE72DC"/>
    <w:pPr>
      <w:widowControl w:val="0"/>
      <w:jc w:val="both"/>
    </w:pPr>
    <w:rPr>
      <w:kern w:val="2"/>
      <w:sz w:val="21"/>
      <w:szCs w:val="24"/>
    </w:rPr>
  </w:style>
  <w:style w:type="paragraph" w:customStyle="1" w:styleId="22222222222222">
    <w:name w:val="22222222222222"/>
    <w:basedOn w:val="a6"/>
    <w:qFormat/>
    <w:rsid w:val="00CE72DC"/>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CE72DC"/>
    <w:rPr>
      <w:kern w:val="2"/>
      <w:sz w:val="21"/>
      <w:szCs w:val="24"/>
      <w:lang w:val="zh-CN" w:eastAsia="zh-CN"/>
    </w:rPr>
  </w:style>
  <w:style w:type="paragraph" w:customStyle="1" w:styleId="1a">
    <w:name w:val="1"/>
    <w:link w:val="1-2Char"/>
    <w:qFormat/>
    <w:rsid w:val="00CE72DC"/>
    <w:rPr>
      <w:kern w:val="2"/>
      <w:sz w:val="21"/>
      <w:szCs w:val="24"/>
      <w:lang w:val="zh-CN"/>
    </w:rPr>
  </w:style>
  <w:style w:type="paragraph" w:customStyle="1" w:styleId="affe">
    <w:name w:val="图文"/>
    <w:basedOn w:val="a6"/>
    <w:qFormat/>
    <w:rsid w:val="00CE72DC"/>
    <w:pPr>
      <w:adjustRightInd w:val="0"/>
      <w:snapToGrid w:val="0"/>
      <w:spacing w:after="50" w:line="360" w:lineRule="auto"/>
    </w:pPr>
    <w:rPr>
      <w:sz w:val="24"/>
    </w:rPr>
  </w:style>
  <w:style w:type="paragraph" w:customStyle="1" w:styleId="xl23">
    <w:name w:val="xl23"/>
    <w:basedOn w:val="a6"/>
    <w:qFormat/>
    <w:rsid w:val="00CE72DC"/>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9"/>
    <w:qFormat/>
    <w:rsid w:val="00CE72DC"/>
    <w:pPr>
      <w:adjustRightInd w:val="0"/>
      <w:snapToGrid w:val="0"/>
      <w:jc w:val="left"/>
    </w:pPr>
    <w:rPr>
      <w:rFonts w:ascii="宋体" w:hAnsi="宋体"/>
      <w:color w:val="000000"/>
      <w:szCs w:val="21"/>
    </w:rPr>
  </w:style>
  <w:style w:type="character" w:customStyle="1" w:styleId="Char9">
    <w:name w:val="正文表格 Char"/>
    <w:link w:val="afff"/>
    <w:qFormat/>
    <w:rsid w:val="00CE72DC"/>
    <w:rPr>
      <w:rFonts w:ascii="宋体" w:hAnsi="宋体"/>
      <w:color w:val="000000"/>
      <w:kern w:val="2"/>
      <w:sz w:val="21"/>
      <w:szCs w:val="21"/>
    </w:rPr>
  </w:style>
  <w:style w:type="paragraph" w:customStyle="1" w:styleId="afff0">
    <w:name w:val="正文重点"/>
    <w:basedOn w:val="a6"/>
    <w:link w:val="Chara"/>
    <w:qFormat/>
    <w:rsid w:val="00CE72DC"/>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0"/>
    <w:qFormat/>
    <w:rsid w:val="00CE72DC"/>
    <w:rPr>
      <w:b/>
      <w:sz w:val="24"/>
    </w:rPr>
  </w:style>
  <w:style w:type="character" w:customStyle="1" w:styleId="Char10">
    <w:name w:val="批注文字 Char1"/>
    <w:link w:val="ac"/>
    <w:uiPriority w:val="99"/>
    <w:qFormat/>
    <w:rsid w:val="00CE72DC"/>
    <w:rPr>
      <w:kern w:val="2"/>
      <w:sz w:val="21"/>
      <w:szCs w:val="24"/>
    </w:rPr>
  </w:style>
  <w:style w:type="paragraph" w:customStyle="1" w:styleId="1-">
    <w:name w:val="标题1-附件"/>
    <w:basedOn w:val="11"/>
    <w:qFormat/>
    <w:rsid w:val="00CE72DC"/>
    <w:pPr>
      <w:jc w:val="left"/>
    </w:pPr>
    <w:rPr>
      <w:sz w:val="24"/>
      <w:szCs w:val="24"/>
    </w:rPr>
  </w:style>
  <w:style w:type="paragraph" w:customStyle="1" w:styleId="afff1">
    <w:name w:val="正文小标题"/>
    <w:basedOn w:val="a6"/>
    <w:next w:val="a7"/>
    <w:link w:val="Charb"/>
    <w:qFormat/>
    <w:rsid w:val="00CE72DC"/>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1"/>
    <w:qFormat/>
    <w:rsid w:val="00CE72DC"/>
    <w:rPr>
      <w:rFonts w:ascii="宋体" w:hAnsi="宋体"/>
      <w:b/>
      <w:i/>
      <w:color w:val="FF0000"/>
      <w:kern w:val="2"/>
      <w:sz w:val="24"/>
    </w:rPr>
  </w:style>
  <w:style w:type="paragraph" w:customStyle="1" w:styleId="afff2">
    <w:name w:val="正文大标题"/>
    <w:basedOn w:val="afff1"/>
    <w:next w:val="a7"/>
    <w:link w:val="Charc"/>
    <w:qFormat/>
    <w:rsid w:val="00CE72DC"/>
    <w:pPr>
      <w:jc w:val="center"/>
    </w:pPr>
    <w:rPr>
      <w:i w:val="0"/>
      <w:color w:val="000000"/>
      <w:sz w:val="28"/>
      <w:szCs w:val="21"/>
    </w:rPr>
  </w:style>
  <w:style w:type="character" w:customStyle="1" w:styleId="Charc">
    <w:name w:val="正文大标题 Char"/>
    <w:link w:val="afff2"/>
    <w:qFormat/>
    <w:rsid w:val="00CE72DC"/>
    <w:rPr>
      <w:rFonts w:ascii="宋体" w:hAnsi="宋体"/>
      <w:b/>
      <w:color w:val="000000"/>
      <w:kern w:val="2"/>
      <w:sz w:val="28"/>
      <w:szCs w:val="21"/>
    </w:rPr>
  </w:style>
  <w:style w:type="character" w:customStyle="1" w:styleId="Char13">
    <w:name w:val="标题 Char1"/>
    <w:link w:val="afa"/>
    <w:qFormat/>
    <w:rsid w:val="00CE72DC"/>
    <w:rPr>
      <w:b/>
      <w:kern w:val="2"/>
      <w:sz w:val="32"/>
    </w:rPr>
  </w:style>
  <w:style w:type="paragraph" w:customStyle="1" w:styleId="afff3">
    <w:name w:val="注释"/>
    <w:basedOn w:val="a6"/>
    <w:link w:val="Chard"/>
    <w:qFormat/>
    <w:rsid w:val="00CE72DC"/>
    <w:pPr>
      <w:adjustRightInd w:val="0"/>
      <w:snapToGrid w:val="0"/>
      <w:ind w:left="420" w:hangingChars="200" w:hanging="420"/>
      <w:jc w:val="left"/>
    </w:pPr>
    <w:rPr>
      <w:rFonts w:ascii="宋体" w:hAnsi="宋体"/>
      <w:szCs w:val="21"/>
    </w:rPr>
  </w:style>
  <w:style w:type="character" w:customStyle="1" w:styleId="Chard">
    <w:name w:val="注释 Char"/>
    <w:link w:val="afff3"/>
    <w:qFormat/>
    <w:rsid w:val="00CE72DC"/>
    <w:rPr>
      <w:rFonts w:ascii="宋体" w:hAnsi="宋体"/>
      <w:kern w:val="2"/>
      <w:sz w:val="21"/>
      <w:szCs w:val="21"/>
    </w:rPr>
  </w:style>
  <w:style w:type="paragraph" w:customStyle="1" w:styleId="-1">
    <w:name w:val="正文须知-1级"/>
    <w:basedOn w:val="a6"/>
    <w:next w:val="a6"/>
    <w:qFormat/>
    <w:rsid w:val="00CE72DC"/>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CE72DC"/>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CE72DC"/>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4">
    <w:name w:val="批注文字 字符"/>
    <w:uiPriority w:val="99"/>
    <w:qFormat/>
    <w:rsid w:val="00CE72DC"/>
    <w:rPr>
      <w:rFonts w:ascii="Times New Roman" w:eastAsia="宋体" w:hAnsi="Times New Roman" w:cs="Times New Roman"/>
      <w:sz w:val="24"/>
      <w:lang w:val="en-US" w:eastAsia="zh-CN" w:bidi="ar-SA"/>
    </w:rPr>
  </w:style>
  <w:style w:type="character" w:customStyle="1" w:styleId="afff5">
    <w:name w:val="纯文本 字符"/>
    <w:uiPriority w:val="99"/>
    <w:qFormat/>
    <w:rsid w:val="00CE72DC"/>
    <w:rPr>
      <w:rFonts w:ascii="宋体" w:eastAsia="宋体" w:hAnsi="Courier New" w:cs="Times New Roman"/>
      <w:kern w:val="2"/>
      <w:sz w:val="21"/>
      <w:szCs w:val="21"/>
      <w:lang w:val="en-US" w:eastAsia="zh-CN" w:bidi="ar-SA"/>
    </w:rPr>
  </w:style>
  <w:style w:type="paragraph" w:customStyle="1" w:styleId="1b">
    <w:name w:val="表格1"/>
    <w:basedOn w:val="a6"/>
    <w:qFormat/>
    <w:rsid w:val="00CE72DC"/>
    <w:pPr>
      <w:ind w:firstLineChars="200" w:firstLine="480"/>
      <w:jc w:val="center"/>
    </w:pPr>
    <w:rPr>
      <w:sz w:val="24"/>
      <w:szCs w:val="20"/>
    </w:rPr>
  </w:style>
  <w:style w:type="character" w:customStyle="1" w:styleId="1c">
    <w:name w:val="纯文本 字符1"/>
    <w:qFormat/>
    <w:rsid w:val="00CE72DC"/>
    <w:rPr>
      <w:rFonts w:ascii="宋体" w:hAnsi="Courier New"/>
    </w:rPr>
  </w:style>
  <w:style w:type="character" w:customStyle="1" w:styleId="bjh-p">
    <w:name w:val="bjh-p"/>
    <w:qFormat/>
    <w:rsid w:val="00CE72DC"/>
  </w:style>
  <w:style w:type="paragraph" w:customStyle="1" w:styleId="afff6">
    <w:name w:val="无标题条"/>
    <w:next w:val="a6"/>
    <w:qFormat/>
    <w:rsid w:val="00CE72DC"/>
    <w:pPr>
      <w:jc w:val="both"/>
    </w:pPr>
    <w:rPr>
      <w:sz w:val="21"/>
    </w:rPr>
  </w:style>
  <w:style w:type="character" w:customStyle="1" w:styleId="Chare">
    <w:name w:val="正文格式 Char"/>
    <w:link w:val="afff7"/>
    <w:qFormat/>
    <w:locked/>
    <w:rsid w:val="00CE72DC"/>
    <w:rPr>
      <w:rFonts w:ascii="宋体" w:hAnsi="宋体"/>
      <w:sz w:val="24"/>
      <w:szCs w:val="24"/>
      <w:lang w:val="en-GB"/>
    </w:rPr>
  </w:style>
  <w:style w:type="paragraph" w:customStyle="1" w:styleId="afff7">
    <w:name w:val="正文格式"/>
    <w:basedOn w:val="a6"/>
    <w:link w:val="Chare"/>
    <w:qFormat/>
    <w:rsid w:val="00CE72DC"/>
    <w:pPr>
      <w:spacing w:beforeLines="50" w:line="360" w:lineRule="auto"/>
      <w:ind w:firstLineChars="200" w:firstLine="480"/>
    </w:pPr>
    <w:rPr>
      <w:rFonts w:ascii="宋体" w:hAnsi="宋体"/>
      <w:kern w:val="0"/>
      <w:sz w:val="24"/>
      <w:lang w:val="en-GB"/>
    </w:rPr>
  </w:style>
  <w:style w:type="character" w:customStyle="1" w:styleId="Char4">
    <w:name w:val="纯文本 Char"/>
    <w:basedOn w:val="a8"/>
    <w:link w:val="af2"/>
    <w:qFormat/>
    <w:rsid w:val="00CE72DC"/>
    <w:rPr>
      <w:rFonts w:ascii="宋体" w:eastAsia="宋体" w:hAnsi="Courier New" w:cs="宋体" w:hint="eastAsia"/>
      <w:kern w:val="2"/>
      <w:sz w:val="21"/>
    </w:rPr>
  </w:style>
  <w:style w:type="character" w:customStyle="1" w:styleId="3Char2">
    <w:name w:val="标题 3 Char"/>
    <w:qFormat/>
    <w:rsid w:val="00CE72DC"/>
    <w:rPr>
      <w:rFonts w:ascii="宋体" w:eastAsia="宋体"/>
      <w:b/>
      <w:sz w:val="24"/>
      <w:u w:val="single"/>
      <w:lang w:val="en-US" w:eastAsia="zh-CN" w:bidi="ar-SA"/>
    </w:rPr>
  </w:style>
  <w:style w:type="character" w:customStyle="1" w:styleId="Charf">
    <w:name w:val="正文缩进 Char"/>
    <w:qFormat/>
    <w:rsid w:val="00CE72DC"/>
    <w:rPr>
      <w:rFonts w:ascii="宋体" w:eastAsia="宋体"/>
      <w:kern w:val="2"/>
      <w:sz w:val="24"/>
      <w:szCs w:val="24"/>
      <w:lang w:val="en-US" w:eastAsia="zh-CN" w:bidi="ar-SA"/>
    </w:rPr>
  </w:style>
  <w:style w:type="character" w:customStyle="1" w:styleId="CharChar111">
    <w:name w:val="Char Char111"/>
    <w:qFormat/>
    <w:rsid w:val="00CE72DC"/>
    <w:rPr>
      <w:rFonts w:ascii="宋体" w:eastAsia="宋体"/>
      <w:b/>
      <w:sz w:val="24"/>
      <w:u w:val="single"/>
      <w:lang w:val="en-US" w:eastAsia="zh-CN" w:bidi="ar-SA"/>
    </w:rPr>
  </w:style>
  <w:style w:type="character" w:customStyle="1" w:styleId="Charf0">
    <w:name w:val="正文文本缩进 Char"/>
    <w:qFormat/>
    <w:rsid w:val="00CE72DC"/>
    <w:rPr>
      <w:rFonts w:eastAsia="宋体"/>
      <w:kern w:val="2"/>
      <w:sz w:val="24"/>
      <w:szCs w:val="24"/>
      <w:lang w:val="en-US" w:eastAsia="zh-CN" w:bidi="ar-SA"/>
    </w:rPr>
  </w:style>
  <w:style w:type="character" w:customStyle="1" w:styleId="Charf1">
    <w:name w:val="列出段落 Char"/>
    <w:uiPriority w:val="34"/>
    <w:qFormat/>
    <w:rsid w:val="00CE72DC"/>
    <w:rPr>
      <w:rFonts w:ascii="Calibri" w:eastAsia="宋体" w:hAnsi="Calibri"/>
      <w:kern w:val="2"/>
      <w:sz w:val="21"/>
      <w:szCs w:val="22"/>
      <w:lang w:val="en-US" w:eastAsia="zh-CN" w:bidi="ar-SA"/>
    </w:rPr>
  </w:style>
  <w:style w:type="character" w:customStyle="1" w:styleId="Charf2">
    <w:name w:val="页眉 Char"/>
    <w:uiPriority w:val="99"/>
    <w:qFormat/>
    <w:rsid w:val="00CE72DC"/>
    <w:rPr>
      <w:rFonts w:eastAsia="宋体"/>
      <w:kern w:val="2"/>
      <w:sz w:val="18"/>
      <w:szCs w:val="18"/>
      <w:lang w:val="en-US" w:eastAsia="zh-CN" w:bidi="ar-SA"/>
    </w:rPr>
  </w:style>
  <w:style w:type="character" w:customStyle="1" w:styleId="2Char2">
    <w:name w:val="标题 2 Char"/>
    <w:qFormat/>
    <w:rsid w:val="00CE72DC"/>
    <w:rPr>
      <w:rFonts w:ascii="Arial" w:eastAsia="黑体" w:hAnsi="Arial"/>
      <w:b/>
      <w:sz w:val="30"/>
      <w:lang w:val="en-US" w:eastAsia="zh-CN" w:bidi="ar-SA"/>
    </w:rPr>
  </w:style>
  <w:style w:type="paragraph" w:customStyle="1" w:styleId="27">
    <w:name w:val="字元 字元2"/>
    <w:basedOn w:val="a6"/>
    <w:qFormat/>
    <w:rsid w:val="00CE72DC"/>
    <w:rPr>
      <w:rFonts w:ascii="Tahoma" w:hAnsi="Tahoma"/>
      <w:sz w:val="24"/>
      <w:szCs w:val="20"/>
    </w:rPr>
  </w:style>
  <w:style w:type="paragraph" w:customStyle="1" w:styleId="Char3CharCharChar2">
    <w:name w:val="Char3 Char Char Char2"/>
    <w:basedOn w:val="a6"/>
    <w:qFormat/>
    <w:rsid w:val="00CE72DC"/>
    <w:rPr>
      <w:rFonts w:ascii="Tahoma" w:hAnsi="Tahoma"/>
      <w:sz w:val="24"/>
      <w:szCs w:val="20"/>
    </w:rPr>
  </w:style>
  <w:style w:type="paragraph" w:customStyle="1" w:styleId="28">
    <w:name w:val="正文文本缩进2"/>
    <w:basedOn w:val="a6"/>
    <w:qFormat/>
    <w:rsid w:val="00CE72DC"/>
    <w:pPr>
      <w:spacing w:line="480" w:lineRule="exact"/>
      <w:ind w:firstLineChars="200" w:firstLine="480"/>
    </w:pPr>
    <w:rPr>
      <w:rFonts w:ascii="宋体" w:hAnsi="宋体"/>
      <w:kern w:val="0"/>
      <w:sz w:val="24"/>
      <w:lang w:val="zh-CN"/>
    </w:rPr>
  </w:style>
  <w:style w:type="paragraph" w:customStyle="1" w:styleId="Char30">
    <w:name w:val="Char3"/>
    <w:basedOn w:val="a6"/>
    <w:qFormat/>
    <w:rsid w:val="00CE72DC"/>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CE72DC"/>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CE72DC"/>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qFormat/>
    <w:rsid w:val="00CE72DC"/>
    <w:pPr>
      <w:ind w:firstLineChars="200" w:firstLine="420"/>
    </w:pPr>
    <w:rPr>
      <w:rFonts w:ascii="Calibri" w:hAnsi="Calibri"/>
      <w:szCs w:val="22"/>
    </w:rPr>
  </w:style>
  <w:style w:type="paragraph" w:customStyle="1" w:styleId="CharCharChar1Char2">
    <w:name w:val="Char Char Char1 Char2"/>
    <w:basedOn w:val="a6"/>
    <w:qFormat/>
    <w:rsid w:val="00CE72DC"/>
    <w:rPr>
      <w:rFonts w:ascii="Tahoma" w:hAnsi="Tahoma"/>
      <w:sz w:val="24"/>
      <w:szCs w:val="20"/>
    </w:rPr>
  </w:style>
  <w:style w:type="paragraph" w:customStyle="1" w:styleId="CharCharChar2">
    <w:name w:val="Char Char Char2"/>
    <w:basedOn w:val="a6"/>
    <w:qFormat/>
    <w:rsid w:val="00CE72DC"/>
    <w:rPr>
      <w:rFonts w:ascii="Tahoma" w:hAnsi="Tahoma"/>
      <w:sz w:val="24"/>
      <w:szCs w:val="20"/>
    </w:rPr>
  </w:style>
  <w:style w:type="paragraph" w:customStyle="1" w:styleId="CharCharCharCharCharCharChar2">
    <w:name w:val="Char Char Char Char Char Char Char2"/>
    <w:basedOn w:val="a6"/>
    <w:qFormat/>
    <w:rsid w:val="00CE72DC"/>
    <w:pPr>
      <w:snapToGrid w:val="0"/>
      <w:spacing w:line="360" w:lineRule="auto"/>
      <w:ind w:firstLineChars="200" w:firstLine="200"/>
    </w:pPr>
    <w:rPr>
      <w:rFonts w:eastAsia="仿宋_GB2312"/>
      <w:sz w:val="24"/>
    </w:rPr>
  </w:style>
  <w:style w:type="paragraph" w:customStyle="1" w:styleId="2a">
    <w:name w:val="正文缩进2"/>
    <w:basedOn w:val="a6"/>
    <w:qFormat/>
    <w:rsid w:val="00CE72DC"/>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uiPriority w:val="99"/>
    <w:qFormat/>
    <w:rsid w:val="00CE72DC"/>
    <w:rPr>
      <w:kern w:val="2"/>
      <w:sz w:val="21"/>
      <w:szCs w:val="24"/>
    </w:rPr>
  </w:style>
  <w:style w:type="paragraph" w:customStyle="1" w:styleId="Char22">
    <w:name w:val="Char22"/>
    <w:basedOn w:val="a6"/>
    <w:qFormat/>
    <w:rsid w:val="00CE72DC"/>
    <w:rPr>
      <w:rFonts w:ascii="Tahoma" w:hAnsi="Tahoma"/>
      <w:sz w:val="24"/>
      <w:szCs w:val="20"/>
    </w:rPr>
  </w:style>
  <w:style w:type="paragraph" w:customStyle="1" w:styleId="CharCharCharCharCharCharCharCharCharChar2">
    <w:name w:val="Char Char Char Char Char Char Char Char Char Char2"/>
    <w:basedOn w:val="a6"/>
    <w:qFormat/>
    <w:rsid w:val="00CE72DC"/>
    <w:rPr>
      <w:rFonts w:ascii="宋体" w:hAnsi="宋体" w:cs="Courier New"/>
      <w:sz w:val="32"/>
      <w:szCs w:val="32"/>
    </w:rPr>
  </w:style>
  <w:style w:type="paragraph" w:customStyle="1" w:styleId="Char2CharCharCharCharCharChar1">
    <w:name w:val="Char2 Char Char Char Char Char Char1"/>
    <w:basedOn w:val="a6"/>
    <w:qFormat/>
    <w:rsid w:val="00CE72DC"/>
    <w:pPr>
      <w:widowControl/>
      <w:spacing w:line="400" w:lineRule="exact"/>
      <w:jc w:val="center"/>
    </w:pPr>
  </w:style>
  <w:style w:type="character" w:customStyle="1" w:styleId="Charf3">
    <w:name w:val="页脚 Char"/>
    <w:qFormat/>
    <w:rsid w:val="00CE72DC"/>
    <w:rPr>
      <w:rFonts w:ascii="宋体" w:eastAsia="宋体"/>
      <w:sz w:val="18"/>
      <w:lang w:val="en-US" w:eastAsia="zh-CN" w:bidi="ar-SA"/>
    </w:rPr>
  </w:style>
  <w:style w:type="paragraph" w:customStyle="1" w:styleId="CharChar41">
    <w:name w:val="Char Char41"/>
    <w:basedOn w:val="a6"/>
    <w:qFormat/>
    <w:rsid w:val="00CE72DC"/>
    <w:pPr>
      <w:widowControl/>
      <w:spacing w:line="400" w:lineRule="exact"/>
      <w:jc w:val="center"/>
    </w:pPr>
  </w:style>
  <w:style w:type="character" w:customStyle="1" w:styleId="Charf4">
    <w:name w:val="批注文字 Char"/>
    <w:uiPriority w:val="99"/>
    <w:qFormat/>
    <w:rsid w:val="00CE72DC"/>
    <w:rPr>
      <w:kern w:val="2"/>
      <w:sz w:val="21"/>
      <w:szCs w:val="24"/>
    </w:rPr>
  </w:style>
  <w:style w:type="character" w:customStyle="1" w:styleId="Charf5">
    <w:name w:val="标题 Char"/>
    <w:qFormat/>
    <w:rsid w:val="00CE72DC"/>
    <w:rPr>
      <w:b/>
      <w:kern w:val="2"/>
      <w:sz w:val="32"/>
    </w:rPr>
  </w:style>
  <w:style w:type="character" w:customStyle="1" w:styleId="1Char">
    <w:name w:val="标题 1 Char"/>
    <w:basedOn w:val="a8"/>
    <w:link w:val="11"/>
    <w:qFormat/>
    <w:rsid w:val="00CE72DC"/>
    <w:rPr>
      <w:rFonts w:ascii="宋体"/>
      <w:b/>
      <w:kern w:val="44"/>
      <w:sz w:val="32"/>
    </w:rPr>
  </w:style>
  <w:style w:type="character" w:customStyle="1" w:styleId="4Char">
    <w:name w:val="标题 4 Char"/>
    <w:basedOn w:val="a8"/>
    <w:link w:val="4"/>
    <w:uiPriority w:val="9"/>
    <w:qFormat/>
    <w:rsid w:val="00CE72DC"/>
    <w:rPr>
      <w:sz w:val="24"/>
    </w:rPr>
  </w:style>
  <w:style w:type="character" w:customStyle="1" w:styleId="5Char">
    <w:name w:val="标题 5 Char"/>
    <w:basedOn w:val="a8"/>
    <w:link w:val="5"/>
    <w:qFormat/>
    <w:rsid w:val="00CE72DC"/>
    <w:rPr>
      <w:b/>
      <w:sz w:val="28"/>
    </w:rPr>
  </w:style>
  <w:style w:type="character" w:customStyle="1" w:styleId="6Char">
    <w:name w:val="标题 6 Char"/>
    <w:basedOn w:val="a8"/>
    <w:link w:val="6"/>
    <w:uiPriority w:val="99"/>
    <w:qFormat/>
    <w:rsid w:val="00CE72DC"/>
    <w:rPr>
      <w:rFonts w:ascii="Arial" w:eastAsia="黑体" w:hAnsi="Arial"/>
      <w:b/>
      <w:sz w:val="24"/>
    </w:rPr>
  </w:style>
  <w:style w:type="character" w:customStyle="1" w:styleId="7Char">
    <w:name w:val="标题 7 Char"/>
    <w:basedOn w:val="a8"/>
    <w:link w:val="7"/>
    <w:qFormat/>
    <w:rsid w:val="00CE72DC"/>
    <w:rPr>
      <w:b/>
      <w:sz w:val="24"/>
    </w:rPr>
  </w:style>
  <w:style w:type="character" w:customStyle="1" w:styleId="8Char">
    <w:name w:val="标题 8 Char"/>
    <w:basedOn w:val="a8"/>
    <w:link w:val="8"/>
    <w:uiPriority w:val="99"/>
    <w:qFormat/>
    <w:rsid w:val="00CE72DC"/>
    <w:rPr>
      <w:rFonts w:ascii="Arial" w:eastAsia="黑体" w:hAnsi="Arial"/>
      <w:sz w:val="24"/>
    </w:rPr>
  </w:style>
  <w:style w:type="character" w:customStyle="1" w:styleId="9Char">
    <w:name w:val="标题 9 Char"/>
    <w:basedOn w:val="a8"/>
    <w:link w:val="9"/>
    <w:qFormat/>
    <w:rsid w:val="00CE72DC"/>
    <w:rPr>
      <w:rFonts w:ascii="Arial" w:eastAsia="黑体" w:hAnsi="Arial"/>
      <w:sz w:val="21"/>
    </w:rPr>
  </w:style>
  <w:style w:type="character" w:customStyle="1" w:styleId="Char2">
    <w:name w:val="文档结构图 Char"/>
    <w:basedOn w:val="a8"/>
    <w:link w:val="ae"/>
    <w:qFormat/>
    <w:rsid w:val="00CE72DC"/>
    <w:rPr>
      <w:kern w:val="2"/>
      <w:sz w:val="21"/>
      <w:szCs w:val="24"/>
      <w:shd w:val="clear" w:color="auto" w:fill="000080"/>
    </w:rPr>
  </w:style>
  <w:style w:type="character" w:customStyle="1" w:styleId="3Char">
    <w:name w:val="正文文本 3 Char"/>
    <w:basedOn w:val="a8"/>
    <w:link w:val="32"/>
    <w:qFormat/>
    <w:rsid w:val="00CE72DC"/>
    <w:rPr>
      <w:kern w:val="2"/>
      <w:sz w:val="16"/>
      <w:szCs w:val="16"/>
    </w:rPr>
  </w:style>
  <w:style w:type="character" w:customStyle="1" w:styleId="Char3">
    <w:name w:val="正文文本 Char"/>
    <w:basedOn w:val="a8"/>
    <w:link w:val="af"/>
    <w:qFormat/>
    <w:rsid w:val="00CE72DC"/>
    <w:rPr>
      <w:rFonts w:ascii="宋体" w:hAnsi="宋体"/>
      <w:kern w:val="2"/>
      <w:sz w:val="24"/>
      <w:szCs w:val="24"/>
    </w:rPr>
  </w:style>
  <w:style w:type="character" w:customStyle="1" w:styleId="Char5">
    <w:name w:val="日期 Char"/>
    <w:basedOn w:val="a8"/>
    <w:link w:val="af3"/>
    <w:qFormat/>
    <w:rsid w:val="00CE72DC"/>
    <w:rPr>
      <w:rFonts w:ascii="仿宋_GB2312" w:eastAsia="仿宋_GB2312" w:hAnsi="宋体"/>
      <w:color w:val="000000"/>
      <w:kern w:val="2"/>
      <w:sz w:val="24"/>
      <w:szCs w:val="24"/>
    </w:rPr>
  </w:style>
  <w:style w:type="character" w:customStyle="1" w:styleId="2Char">
    <w:name w:val="正文文本缩进 2 Char"/>
    <w:basedOn w:val="a8"/>
    <w:link w:val="23"/>
    <w:qFormat/>
    <w:rsid w:val="00CE72DC"/>
    <w:rPr>
      <w:rFonts w:ascii="仿宋_GB2312" w:eastAsia="仿宋_GB2312"/>
      <w:kern w:val="2"/>
      <w:sz w:val="24"/>
      <w:szCs w:val="24"/>
    </w:rPr>
  </w:style>
  <w:style w:type="character" w:customStyle="1" w:styleId="Char6">
    <w:name w:val="批注框文本 Char"/>
    <w:basedOn w:val="a8"/>
    <w:link w:val="af4"/>
    <w:qFormat/>
    <w:rsid w:val="00CE72DC"/>
    <w:rPr>
      <w:kern w:val="2"/>
      <w:sz w:val="18"/>
      <w:szCs w:val="18"/>
    </w:rPr>
  </w:style>
  <w:style w:type="character" w:customStyle="1" w:styleId="3Char0">
    <w:name w:val="正文文本缩进 3 Char"/>
    <w:basedOn w:val="a8"/>
    <w:link w:val="34"/>
    <w:qFormat/>
    <w:rsid w:val="00CE72DC"/>
    <w:rPr>
      <w:rFonts w:ascii="宋体"/>
      <w:sz w:val="24"/>
    </w:rPr>
  </w:style>
  <w:style w:type="character" w:customStyle="1" w:styleId="HTMLChar">
    <w:name w:val="HTML 预设格式 Char"/>
    <w:basedOn w:val="a8"/>
    <w:link w:val="HTML"/>
    <w:qFormat/>
    <w:rsid w:val="00CE72DC"/>
    <w:rPr>
      <w:rFonts w:ascii="宋体" w:hAnsi="宋体" w:cs="宋体"/>
      <w:sz w:val="24"/>
      <w:szCs w:val="24"/>
    </w:rPr>
  </w:style>
  <w:style w:type="character" w:customStyle="1" w:styleId="Char">
    <w:name w:val="批注主题 Char"/>
    <w:basedOn w:val="afff4"/>
    <w:link w:val="ab"/>
    <w:uiPriority w:val="99"/>
    <w:qFormat/>
    <w:rsid w:val="00CE72DC"/>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0"/>
    <w:link w:val="24"/>
    <w:qFormat/>
    <w:rsid w:val="00CE72DC"/>
    <w:rPr>
      <w:rFonts w:eastAsia="宋体"/>
      <w:kern w:val="2"/>
      <w:sz w:val="24"/>
      <w:szCs w:val="24"/>
      <w:lang w:val="en-US" w:eastAsia="zh-CN" w:bidi="ar-SA"/>
    </w:rPr>
  </w:style>
  <w:style w:type="paragraph" w:customStyle="1" w:styleId="afff8">
    <w:name w:val="图例"/>
    <w:basedOn w:val="a6"/>
    <w:qFormat/>
    <w:rsid w:val="00CE72DC"/>
    <w:pPr>
      <w:spacing w:before="120" w:after="120" w:line="360" w:lineRule="auto"/>
      <w:jc w:val="center"/>
    </w:pPr>
    <w:rPr>
      <w:rFonts w:eastAsia="仿宋_GB2312"/>
      <w:b/>
      <w:sz w:val="24"/>
      <w:szCs w:val="20"/>
    </w:rPr>
  </w:style>
  <w:style w:type="table" w:customStyle="1" w:styleId="TableNormal">
    <w:name w:val="Table Normal"/>
    <w:uiPriority w:val="2"/>
    <w:unhideWhenUsed/>
    <w:qFormat/>
    <w:rsid w:val="00CE72DC"/>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CE72DC"/>
    <w:pPr>
      <w:autoSpaceDE w:val="0"/>
      <w:autoSpaceDN w:val="0"/>
      <w:jc w:val="left"/>
    </w:pPr>
    <w:rPr>
      <w:rFonts w:ascii="宋体" w:hAnsi="宋体" w:cs="宋体"/>
      <w:kern w:val="0"/>
      <w:sz w:val="22"/>
      <w:szCs w:val="22"/>
      <w:lang w:eastAsia="en-US"/>
    </w:rPr>
  </w:style>
  <w:style w:type="paragraph" w:customStyle="1" w:styleId="pf0">
    <w:name w:val="pf0"/>
    <w:basedOn w:val="a6"/>
    <w:qFormat/>
    <w:rsid w:val="00CE72DC"/>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sid w:val="00CE72DC"/>
    <w:rPr>
      <w:rFonts w:ascii="Microsoft YaHei UI" w:eastAsia="Microsoft YaHei UI" w:hAnsi="Microsoft YaHei UI" w:hint="eastAsia"/>
      <w:sz w:val="18"/>
      <w:szCs w:val="18"/>
    </w:rPr>
  </w:style>
  <w:style w:type="character" w:customStyle="1" w:styleId="cf21">
    <w:name w:val="cf21"/>
    <w:basedOn w:val="a8"/>
    <w:qFormat/>
    <w:rsid w:val="00CE72DC"/>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CE72DC"/>
    <w:rPr>
      <w:rFonts w:ascii="Microsoft YaHei UI" w:eastAsia="Microsoft YaHei UI" w:hAnsi="Microsoft YaHei UI" w:hint="eastAsia"/>
      <w:sz w:val="18"/>
      <w:szCs w:val="18"/>
    </w:rPr>
  </w:style>
  <w:style w:type="character" w:customStyle="1" w:styleId="Char0">
    <w:name w:val="题注 Char"/>
    <w:link w:val="ad"/>
    <w:uiPriority w:val="35"/>
    <w:qFormat/>
    <w:rsid w:val="00CE72DC"/>
    <w:rPr>
      <w:rFonts w:ascii="华文中宋" w:eastAsia="华文中宋" w:hAnsi="华文中宋"/>
      <w:kern w:val="2"/>
      <w:sz w:val="36"/>
    </w:rPr>
  </w:style>
  <w:style w:type="paragraph" w:customStyle="1" w:styleId="xl65">
    <w:name w:val="xl65"/>
    <w:basedOn w:val="a6"/>
    <w:qFormat/>
    <w:rsid w:val="00CE72D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66">
    <w:name w:val="xl66"/>
    <w:basedOn w:val="a6"/>
    <w:qFormat/>
    <w:rsid w:val="00CE72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7">
    <w:name w:val="xl67"/>
    <w:basedOn w:val="a6"/>
    <w:qFormat/>
    <w:rsid w:val="00CE72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8">
    <w:name w:val="xl68"/>
    <w:basedOn w:val="a6"/>
    <w:qFormat/>
    <w:rsid w:val="00CE72D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center"/>
    </w:pPr>
    <w:rPr>
      <w:rFonts w:ascii="宋体" w:hAnsi="宋体" w:cs="宋体"/>
      <w:kern w:val="0"/>
      <w:sz w:val="24"/>
    </w:rPr>
  </w:style>
  <w:style w:type="paragraph" w:customStyle="1" w:styleId="xl69">
    <w:name w:val="xl69"/>
    <w:basedOn w:val="a6"/>
    <w:qFormat/>
    <w:rsid w:val="00CE72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rPr>
  </w:style>
  <w:style w:type="paragraph" w:customStyle="1" w:styleId="xl70">
    <w:name w:val="xl70"/>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6"/>
    <w:qFormat/>
    <w:rsid w:val="00CE72D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72">
    <w:name w:val="xl72"/>
    <w:basedOn w:val="a6"/>
    <w:qFormat/>
    <w:rsid w:val="00CE72DC"/>
    <w:pPr>
      <w:widowControl/>
      <w:spacing w:before="100" w:beforeAutospacing="1" w:after="100" w:afterAutospacing="1"/>
      <w:jc w:val="left"/>
    </w:pPr>
    <w:rPr>
      <w:rFonts w:ascii="宋体" w:hAnsi="宋体" w:cs="宋体"/>
      <w:kern w:val="0"/>
      <w:sz w:val="24"/>
    </w:rPr>
  </w:style>
  <w:style w:type="paragraph" w:customStyle="1" w:styleId="xl73">
    <w:name w:val="xl73"/>
    <w:basedOn w:val="a6"/>
    <w:qFormat/>
    <w:rsid w:val="00CE72D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paragraph" w:customStyle="1" w:styleId="xl74">
    <w:name w:val="xl74"/>
    <w:basedOn w:val="a6"/>
    <w:qFormat/>
    <w:rsid w:val="00CE72D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character" w:customStyle="1" w:styleId="afff9">
    <w:name w:val="正文缩进 字符"/>
    <w:qFormat/>
    <w:rsid w:val="00CE72DC"/>
    <w:rPr>
      <w:rFonts w:ascii="宋体" w:eastAsia="宋体" w:hAnsi="Times New Roman" w:cs="Times New Roman"/>
      <w:sz w:val="24"/>
      <w:szCs w:val="24"/>
    </w:rPr>
  </w:style>
  <w:style w:type="paragraph" w:customStyle="1" w:styleId="2b">
    <w:name w:val="缩进2"/>
    <w:basedOn w:val="a6"/>
    <w:link w:val="2Char3"/>
    <w:qFormat/>
    <w:rsid w:val="00CE72DC"/>
    <w:pPr>
      <w:widowControl/>
      <w:spacing w:line="360" w:lineRule="auto"/>
      <w:ind w:firstLineChars="175" w:firstLine="420"/>
    </w:pPr>
    <w:rPr>
      <w:sz w:val="24"/>
      <w:szCs w:val="21"/>
    </w:rPr>
  </w:style>
  <w:style w:type="character" w:customStyle="1" w:styleId="2Char3">
    <w:name w:val="缩进2 Char"/>
    <w:link w:val="2b"/>
    <w:qFormat/>
    <w:rsid w:val="00CE72DC"/>
    <w:rPr>
      <w:kern w:val="2"/>
      <w:sz w:val="24"/>
      <w:szCs w:val="21"/>
    </w:rPr>
  </w:style>
  <w:style w:type="character" w:customStyle="1" w:styleId="afffa">
    <w:name w:val="列出段落 字符"/>
    <w:uiPriority w:val="34"/>
    <w:qFormat/>
    <w:rsid w:val="00CE72DC"/>
    <w:rPr>
      <w:rFonts w:ascii="Calibri" w:eastAsia="宋体" w:hAnsi="Calibri" w:cs="Times New Roman"/>
      <w:szCs w:val="24"/>
    </w:rPr>
  </w:style>
  <w:style w:type="character" w:customStyle="1" w:styleId="Char7">
    <w:name w:val="脚注文本 Char"/>
    <w:basedOn w:val="a8"/>
    <w:link w:val="af7"/>
    <w:uiPriority w:val="99"/>
    <w:qFormat/>
    <w:rsid w:val="00CE72DC"/>
    <w:rPr>
      <w:kern w:val="2"/>
      <w:sz w:val="18"/>
      <w:szCs w:val="18"/>
    </w:rPr>
  </w:style>
  <w:style w:type="paragraph" w:customStyle="1" w:styleId="210">
    <w:name w:val="正文首行缩进 21"/>
    <w:next w:val="a6"/>
    <w:qFormat/>
    <w:rsid w:val="00CE72DC"/>
    <w:pPr>
      <w:widowControl w:val="0"/>
      <w:tabs>
        <w:tab w:val="left" w:pos="930"/>
      </w:tabs>
      <w:snapToGrid w:val="0"/>
      <w:spacing w:before="100" w:beforeAutospacing="1" w:after="120" w:line="400" w:lineRule="exact"/>
      <w:ind w:firstLineChars="200" w:firstLine="420"/>
      <w:jc w:val="both"/>
    </w:pPr>
    <w:rPr>
      <w:rFonts w:ascii="Cambria" w:hAnsi="Cambria"/>
      <w:kern w:val="2"/>
      <w:sz w:val="24"/>
      <w:szCs w:val="24"/>
    </w:rPr>
  </w:style>
  <w:style w:type="paragraph" w:customStyle="1" w:styleId="3">
    <w:name w:val="标题3"/>
    <w:basedOn w:val="31"/>
    <w:qFormat/>
    <w:rsid w:val="00CE72DC"/>
    <w:pPr>
      <w:numPr>
        <w:numId w:val="8"/>
      </w:numPr>
      <w:tabs>
        <w:tab w:val="left" w:pos="0"/>
        <w:tab w:val="left" w:pos="113"/>
        <w:tab w:val="left" w:pos="360"/>
      </w:tabs>
      <w:autoSpaceDE/>
      <w:autoSpaceDN/>
      <w:adjustRightInd/>
      <w:spacing w:before="120" w:afterLines="50" w:line="300" w:lineRule="auto"/>
      <w:ind w:firstLine="0"/>
      <w:jc w:val="both"/>
    </w:pPr>
    <w:rPr>
      <w:rFonts w:eastAsia="黑体" w:hAnsi="宋体" w:cs="宋体"/>
      <w:b w:val="0"/>
      <w:kern w:val="2"/>
      <w:u w:val="none"/>
      <w:lang w:val="ru-RU"/>
    </w:rPr>
  </w:style>
  <w:style w:type="paragraph" w:customStyle="1" w:styleId="1e">
    <w:name w:val="列表段落1"/>
    <w:basedOn w:val="a6"/>
    <w:uiPriority w:val="99"/>
    <w:qFormat/>
    <w:rsid w:val="00CE72DC"/>
    <w:pPr>
      <w:spacing w:after="160" w:line="278" w:lineRule="auto"/>
      <w:ind w:firstLineChars="200" w:firstLine="420"/>
    </w:pPr>
    <w:rPr>
      <w:rFonts w:ascii="Calibri" w:hAnsi="Calibri"/>
      <w:szCs w:val="22"/>
    </w:rPr>
  </w:style>
  <w:style w:type="paragraph" w:customStyle="1" w:styleId="p11">
    <w:name w:val="p11"/>
    <w:basedOn w:val="a6"/>
    <w:qFormat/>
    <w:rsid w:val="00CE72DC"/>
    <w:pPr>
      <w:spacing w:after="160" w:line="278" w:lineRule="auto"/>
      <w:jc w:val="center"/>
    </w:pPr>
    <w:rPr>
      <w:rFonts w:ascii="Songti SC" w:eastAsia="Songti SC" w:hAnsi="Songti SC" w:hint="eastAsia"/>
      <w:kern w:val="0"/>
      <w:sz w:val="32"/>
      <w:szCs w:val="32"/>
    </w:rPr>
  </w:style>
  <w:style w:type="paragraph" w:customStyle="1" w:styleId="afffb">
    <w:name w:val="图表样式"/>
    <w:link w:val="afffc"/>
    <w:qFormat/>
    <w:rsid w:val="00CE72DC"/>
    <w:pPr>
      <w:jc w:val="center"/>
    </w:pPr>
    <w:rPr>
      <w:rFonts w:ascii="仿宋" w:eastAsia="仿宋" w:hAnsi="仿宋"/>
      <w:kern w:val="2"/>
      <w:sz w:val="21"/>
      <w:szCs w:val="24"/>
    </w:rPr>
  </w:style>
  <w:style w:type="character" w:customStyle="1" w:styleId="afffc">
    <w:name w:val="图表样式 字符"/>
    <w:basedOn w:val="a8"/>
    <w:link w:val="afffb"/>
    <w:qFormat/>
    <w:rsid w:val="00CE72DC"/>
    <w:rPr>
      <w:rFonts w:ascii="仿宋" w:eastAsia="仿宋" w:hAnsi="仿宋"/>
      <w:kern w:val="2"/>
      <w:sz w:val="21"/>
      <w:szCs w:val="24"/>
    </w:rPr>
  </w:style>
  <w:style w:type="character" w:customStyle="1" w:styleId="41">
    <w:name w:val="标题 4 字符"/>
    <w:basedOn w:val="a8"/>
    <w:uiPriority w:val="9"/>
    <w:qFormat/>
    <w:rsid w:val="00CE72DC"/>
    <w:rPr>
      <w:rFonts w:asciiTheme="minorHAnsi" w:eastAsiaTheme="minorEastAsia" w:hAnsiTheme="minorHAnsi" w:cstheme="majorBidi"/>
      <w:color w:val="365F91" w:themeColor="accent1" w:themeShade="BF"/>
      <w:kern w:val="2"/>
      <w:sz w:val="28"/>
      <w:szCs w:val="28"/>
    </w:rPr>
  </w:style>
  <w:style w:type="character" w:customStyle="1" w:styleId="51">
    <w:name w:val="标题 5 字符"/>
    <w:basedOn w:val="a8"/>
    <w:qFormat/>
    <w:rsid w:val="00CE72DC"/>
    <w:rPr>
      <w:rFonts w:asciiTheme="minorHAnsi" w:eastAsiaTheme="minorEastAsia" w:hAnsiTheme="minorHAnsi" w:cstheme="majorBidi"/>
      <w:color w:val="365F91" w:themeColor="accent1" w:themeShade="BF"/>
      <w:kern w:val="2"/>
      <w:sz w:val="24"/>
      <w:szCs w:val="24"/>
    </w:rPr>
  </w:style>
  <w:style w:type="character" w:customStyle="1" w:styleId="61">
    <w:name w:val="标题 6 字符"/>
    <w:basedOn w:val="a8"/>
    <w:uiPriority w:val="99"/>
    <w:qFormat/>
    <w:rsid w:val="00CE72DC"/>
    <w:rPr>
      <w:rFonts w:asciiTheme="minorHAnsi" w:eastAsiaTheme="minorEastAsia" w:hAnsiTheme="minorHAnsi" w:cstheme="majorBidi"/>
      <w:b/>
      <w:bCs/>
      <w:color w:val="365F91" w:themeColor="accent1" w:themeShade="BF"/>
      <w:kern w:val="2"/>
      <w:sz w:val="24"/>
      <w:szCs w:val="24"/>
    </w:rPr>
  </w:style>
  <w:style w:type="character" w:customStyle="1" w:styleId="71">
    <w:name w:val="标题 7 字符"/>
    <w:basedOn w:val="a8"/>
    <w:uiPriority w:val="99"/>
    <w:qFormat/>
    <w:rsid w:val="00CE72DC"/>
    <w:rPr>
      <w:rFonts w:asciiTheme="minorHAnsi" w:eastAsiaTheme="minorEastAsia" w:hAnsiTheme="minorHAnsi" w:cstheme="majorBidi"/>
      <w:b/>
      <w:bCs/>
      <w:color w:val="595959" w:themeColor="text1" w:themeTint="A6"/>
      <w:kern w:val="2"/>
      <w:sz w:val="24"/>
      <w:szCs w:val="24"/>
    </w:rPr>
  </w:style>
  <w:style w:type="character" w:customStyle="1" w:styleId="81">
    <w:name w:val="标题 8 字符"/>
    <w:basedOn w:val="a8"/>
    <w:uiPriority w:val="99"/>
    <w:qFormat/>
    <w:rsid w:val="00CE72DC"/>
    <w:rPr>
      <w:rFonts w:asciiTheme="minorHAnsi" w:eastAsiaTheme="minorEastAsia" w:hAnsiTheme="minorHAnsi" w:cstheme="majorBidi"/>
      <w:color w:val="595959" w:themeColor="text1" w:themeTint="A6"/>
      <w:kern w:val="2"/>
      <w:sz w:val="24"/>
      <w:szCs w:val="24"/>
    </w:rPr>
  </w:style>
  <w:style w:type="character" w:customStyle="1" w:styleId="92">
    <w:name w:val="标题 9 字符"/>
    <w:basedOn w:val="a8"/>
    <w:qFormat/>
    <w:rsid w:val="00CE72DC"/>
    <w:rPr>
      <w:rFonts w:asciiTheme="minorHAnsi" w:eastAsiaTheme="majorEastAsia" w:hAnsiTheme="minorHAnsi" w:cstheme="majorBidi"/>
      <w:color w:val="595959" w:themeColor="text1" w:themeTint="A6"/>
      <w:kern w:val="2"/>
      <w:sz w:val="24"/>
      <w:szCs w:val="24"/>
    </w:rPr>
  </w:style>
  <w:style w:type="character" w:customStyle="1" w:styleId="afffd">
    <w:name w:val="正文文本 字符"/>
    <w:basedOn w:val="a8"/>
    <w:qFormat/>
    <w:rsid w:val="00CE72DC"/>
    <w:rPr>
      <w:kern w:val="2"/>
      <w:sz w:val="21"/>
      <w:szCs w:val="24"/>
    </w:rPr>
  </w:style>
  <w:style w:type="character" w:customStyle="1" w:styleId="afffe">
    <w:name w:val="页脚 字符"/>
    <w:basedOn w:val="a8"/>
    <w:uiPriority w:val="99"/>
    <w:qFormat/>
    <w:rsid w:val="00CE72DC"/>
    <w:rPr>
      <w:rFonts w:ascii="仿宋" w:eastAsia="仿宋_GB2312" w:hAnsi="仿宋"/>
      <w:kern w:val="2"/>
      <w:sz w:val="18"/>
      <w:szCs w:val="18"/>
    </w:rPr>
  </w:style>
  <w:style w:type="character" w:customStyle="1" w:styleId="310">
    <w:name w:val="标题 3 字符1"/>
    <w:basedOn w:val="a8"/>
    <w:qFormat/>
    <w:rsid w:val="00CE72DC"/>
    <w:rPr>
      <w:rFonts w:ascii="仿宋" w:eastAsia="仿宋_GB2312" w:hAnsi="仿宋"/>
      <w:b/>
      <w:bCs/>
      <w:kern w:val="2"/>
      <w:sz w:val="28"/>
      <w:szCs w:val="24"/>
    </w:rPr>
  </w:style>
  <w:style w:type="paragraph" w:customStyle="1" w:styleId="TOC1">
    <w:name w:val="TOC 标题1"/>
    <w:basedOn w:val="11"/>
    <w:next w:val="a6"/>
    <w:uiPriority w:val="39"/>
    <w:unhideWhenUsed/>
    <w:qFormat/>
    <w:rsid w:val="00CE72DC"/>
    <w:pPr>
      <w:keepNext w:val="0"/>
      <w:pageBreakBefore/>
      <w:widowControl/>
      <w:autoSpaceDE/>
      <w:autoSpaceDN/>
      <w:adjustRightInd/>
      <w:spacing w:after="0" w:line="259" w:lineRule="auto"/>
      <w:jc w:val="left"/>
      <w:outlineLvl w:val="9"/>
    </w:pPr>
    <w:rPr>
      <w:rFonts w:asciiTheme="majorHAnsi" w:eastAsiaTheme="majorEastAsia" w:hAnsiTheme="majorHAnsi" w:cstheme="majorBidi"/>
      <w:b w:val="0"/>
      <w:color w:val="365F91" w:themeColor="accent1" w:themeShade="BF"/>
      <w:kern w:val="0"/>
      <w:szCs w:val="32"/>
    </w:rPr>
  </w:style>
  <w:style w:type="character" w:customStyle="1" w:styleId="1f">
    <w:name w:val="未处理的提及1"/>
    <w:basedOn w:val="a8"/>
    <w:uiPriority w:val="99"/>
    <w:unhideWhenUsed/>
    <w:qFormat/>
    <w:rsid w:val="00CE72DC"/>
    <w:rPr>
      <w:color w:val="605E5C"/>
      <w:shd w:val="clear" w:color="auto" w:fill="E1DFDD"/>
    </w:rPr>
  </w:style>
  <w:style w:type="paragraph" w:customStyle="1" w:styleId="2c">
    <w:name w:val="修订2"/>
    <w:hidden/>
    <w:uiPriority w:val="99"/>
    <w:semiHidden/>
    <w:qFormat/>
    <w:rsid w:val="00CE72DC"/>
    <w:rPr>
      <w:kern w:val="2"/>
      <w:sz w:val="21"/>
      <w:szCs w:val="24"/>
    </w:rPr>
  </w:style>
  <w:style w:type="paragraph" w:customStyle="1" w:styleId="35">
    <w:name w:val="修订3"/>
    <w:hidden/>
    <w:uiPriority w:val="99"/>
    <w:semiHidden/>
    <w:qFormat/>
    <w:rsid w:val="00CE72DC"/>
    <w:rPr>
      <w:rFonts w:ascii="宋体" w:hAnsi="宋体" w:cs="宋体"/>
      <w:sz w:val="24"/>
      <w:szCs w:val="24"/>
    </w:rPr>
  </w:style>
  <w:style w:type="paragraph" w:customStyle="1" w:styleId="42">
    <w:name w:val="修订4"/>
    <w:hidden/>
    <w:uiPriority w:val="99"/>
    <w:unhideWhenUsed/>
    <w:qFormat/>
    <w:rsid w:val="00CE72DC"/>
    <w:rPr>
      <w:rFonts w:asciiTheme="minorHAnsi" w:eastAsiaTheme="minorEastAsia" w:hAnsiTheme="minorHAnsi" w:cstheme="minorBidi"/>
      <w:kern w:val="2"/>
      <w:sz w:val="21"/>
      <w:szCs w:val="21"/>
    </w:rPr>
  </w:style>
  <w:style w:type="paragraph" w:customStyle="1" w:styleId="affff">
    <w:name w:val="表格样式"/>
    <w:basedOn w:val="a6"/>
    <w:qFormat/>
    <w:rsid w:val="00CE72DC"/>
    <w:pPr>
      <w:spacing w:line="360" w:lineRule="auto"/>
      <w:ind w:firstLineChars="200" w:firstLine="480"/>
    </w:pPr>
    <w:rPr>
      <w:rFonts w:ascii="Calibri" w:hAnsi="Calibri"/>
      <w:sz w:val="24"/>
    </w:rPr>
  </w:style>
  <w:style w:type="paragraph" w:customStyle="1" w:styleId="H6new">
    <w:name w:val="H6new"/>
    <w:basedOn w:val="5"/>
    <w:qFormat/>
    <w:rsid w:val="00CE72DC"/>
    <w:pPr>
      <w:adjustRightInd/>
      <w:spacing w:beforeLines="50" w:afterLines="50" w:line="360" w:lineRule="auto"/>
      <w:ind w:left="720" w:hanging="720"/>
      <w:textAlignment w:val="auto"/>
      <w:outlineLvl w:val="5"/>
    </w:pPr>
    <w:rPr>
      <w:rFonts w:asciiTheme="minorHAnsi" w:eastAsiaTheme="minorEastAsia" w:hAnsiTheme="minorHAnsi" w:cstheme="minorBidi"/>
      <w:bCs/>
      <w:kern w:val="2"/>
      <w:sz w:val="32"/>
      <w:szCs w:val="28"/>
      <w:lang w:val="zh-CN"/>
    </w:rPr>
  </w:style>
  <w:style w:type="paragraph" w:customStyle="1" w:styleId="msonormal0">
    <w:name w:val="msonormal"/>
    <w:basedOn w:val="a6"/>
    <w:qFormat/>
    <w:rsid w:val="00CE72DC"/>
    <w:pPr>
      <w:widowControl/>
      <w:spacing w:before="100" w:beforeAutospacing="1" w:after="100" w:afterAutospacing="1"/>
      <w:jc w:val="left"/>
    </w:pPr>
    <w:rPr>
      <w:rFonts w:ascii="宋体" w:hAnsi="宋体" w:cs="宋体"/>
      <w:kern w:val="0"/>
      <w:sz w:val="24"/>
    </w:rPr>
  </w:style>
  <w:style w:type="paragraph" w:customStyle="1" w:styleId="xl94">
    <w:name w:val="xl94"/>
    <w:basedOn w:val="a6"/>
    <w:qFormat/>
    <w:rsid w:val="00CE72DC"/>
    <w:pPr>
      <w:widowControl/>
      <w:spacing w:before="100" w:beforeAutospacing="1" w:after="100" w:afterAutospacing="1"/>
      <w:jc w:val="left"/>
      <w:textAlignment w:val="bottom"/>
    </w:pPr>
    <w:rPr>
      <w:rFonts w:ascii="宋体" w:hAnsi="宋体" w:cs="宋体"/>
      <w:kern w:val="0"/>
      <w:sz w:val="20"/>
      <w:szCs w:val="20"/>
    </w:rPr>
  </w:style>
  <w:style w:type="paragraph" w:customStyle="1" w:styleId="xl95">
    <w:name w:val="xl95"/>
    <w:basedOn w:val="a6"/>
    <w:qFormat/>
    <w:rsid w:val="00CE72DC"/>
    <w:pPr>
      <w:widowControl/>
      <w:spacing w:before="100" w:beforeAutospacing="1" w:after="100" w:afterAutospacing="1"/>
      <w:jc w:val="center"/>
    </w:pPr>
    <w:rPr>
      <w:rFonts w:ascii="宋体" w:hAnsi="宋体" w:cs="宋体"/>
      <w:kern w:val="0"/>
      <w:sz w:val="24"/>
    </w:rPr>
  </w:style>
  <w:style w:type="paragraph" w:customStyle="1" w:styleId="xl96">
    <w:name w:val="xl96"/>
    <w:basedOn w:val="a6"/>
    <w:qFormat/>
    <w:rsid w:val="00CE72DC"/>
    <w:pPr>
      <w:widowControl/>
      <w:spacing w:before="100" w:beforeAutospacing="1" w:after="100" w:afterAutospacing="1"/>
      <w:jc w:val="left"/>
      <w:textAlignment w:val="bottom"/>
    </w:pPr>
    <w:rPr>
      <w:rFonts w:ascii="宋体" w:hAnsi="宋体" w:cs="宋体"/>
      <w:kern w:val="0"/>
      <w:sz w:val="24"/>
    </w:rPr>
  </w:style>
  <w:style w:type="paragraph" w:customStyle="1" w:styleId="xl97">
    <w:name w:val="xl97"/>
    <w:basedOn w:val="a6"/>
    <w:qFormat/>
    <w:rsid w:val="00CE72DC"/>
    <w:pPr>
      <w:widowControl/>
      <w:spacing w:before="100" w:beforeAutospacing="1" w:after="100" w:afterAutospacing="1"/>
      <w:jc w:val="center"/>
      <w:textAlignment w:val="bottom"/>
    </w:pPr>
    <w:rPr>
      <w:rFonts w:ascii="宋体" w:hAnsi="宋体" w:cs="宋体"/>
      <w:kern w:val="0"/>
      <w:sz w:val="24"/>
    </w:rPr>
  </w:style>
  <w:style w:type="paragraph" w:customStyle="1" w:styleId="xl98">
    <w:name w:val="xl98"/>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9">
    <w:name w:val="xl99"/>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00">
    <w:name w:val="xl100"/>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101">
    <w:name w:val="xl101"/>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02">
    <w:name w:val="xl102"/>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03">
    <w:name w:val="xl103"/>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04">
    <w:name w:val="xl104"/>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20"/>
      <w:szCs w:val="20"/>
    </w:rPr>
  </w:style>
  <w:style w:type="paragraph" w:customStyle="1" w:styleId="xl105">
    <w:name w:val="xl105"/>
    <w:basedOn w:val="a6"/>
    <w:qFormat/>
    <w:rsid w:val="00CE72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2d">
    <w:name w:val="未处理的提及2"/>
    <w:basedOn w:val="a8"/>
    <w:uiPriority w:val="99"/>
    <w:unhideWhenUsed/>
    <w:qFormat/>
    <w:rsid w:val="00CE72DC"/>
    <w:rPr>
      <w:color w:val="605E5C"/>
      <w:shd w:val="clear" w:color="auto" w:fill="E1DFDD"/>
    </w:rPr>
  </w:style>
  <w:style w:type="character" w:customStyle="1" w:styleId="36">
    <w:name w:val="未处理的提及3"/>
    <w:basedOn w:val="a8"/>
    <w:uiPriority w:val="99"/>
    <w:unhideWhenUsed/>
    <w:qFormat/>
    <w:rsid w:val="00CE72DC"/>
    <w:rPr>
      <w:color w:val="605E5C"/>
      <w:shd w:val="clear" w:color="auto" w:fill="E1DFDD"/>
    </w:rPr>
  </w:style>
  <w:style w:type="paragraph" w:customStyle="1" w:styleId="xl92">
    <w:name w:val="xl92"/>
    <w:basedOn w:val="a6"/>
    <w:qFormat/>
    <w:rsid w:val="00CE72DC"/>
    <w:pPr>
      <w:widowControl/>
      <w:spacing w:before="100" w:beforeAutospacing="1" w:after="100" w:afterAutospacing="1"/>
      <w:jc w:val="left"/>
      <w:textAlignment w:val="bottom"/>
    </w:pPr>
    <w:rPr>
      <w:rFonts w:ascii="宋体" w:hAnsi="宋体" w:cs="宋体"/>
      <w:kern w:val="0"/>
      <w:sz w:val="20"/>
      <w:szCs w:val="20"/>
    </w:rPr>
  </w:style>
  <w:style w:type="paragraph" w:customStyle="1" w:styleId="xl93">
    <w:name w:val="xl93"/>
    <w:basedOn w:val="a6"/>
    <w:qFormat/>
    <w:rsid w:val="00CE72DC"/>
    <w:pPr>
      <w:widowControl/>
      <w:spacing w:before="100" w:beforeAutospacing="1" w:after="100" w:afterAutospacing="1"/>
      <w:jc w:val="center"/>
    </w:pPr>
    <w:rPr>
      <w:rFonts w:ascii="宋体" w:hAnsi="宋体" w:cs="宋体"/>
      <w:kern w:val="0"/>
      <w:sz w:val="24"/>
    </w:rPr>
  </w:style>
  <w:style w:type="paragraph" w:customStyle="1" w:styleId="my">
    <w:name w:val="my正文"/>
    <w:basedOn w:val="a6"/>
    <w:next w:val="a6"/>
    <w:qFormat/>
    <w:rsid w:val="00CE72DC"/>
    <w:pPr>
      <w:spacing w:line="360" w:lineRule="auto"/>
      <w:ind w:firstLineChars="200" w:firstLine="480"/>
    </w:pPr>
    <w:rPr>
      <w:rFonts w:ascii="仿宋" w:eastAsia="仿宋_GB2312" w:hAnsi="仿宋"/>
      <w:sz w:val="24"/>
    </w:rPr>
  </w:style>
  <w:style w:type="paragraph" w:customStyle="1" w:styleId="affff0">
    <w:name w:val="报告正文"/>
    <w:basedOn w:val="a6"/>
    <w:qFormat/>
    <w:rsid w:val="00CE72DC"/>
    <w:pPr>
      <w:wordWrap w:val="0"/>
      <w:spacing w:line="360" w:lineRule="auto"/>
      <w:ind w:firstLineChars="200" w:firstLine="480"/>
    </w:pPr>
    <w:rPr>
      <w:rFonts w:eastAsia="仿宋"/>
      <w:kern w:val="0"/>
      <w:sz w:val="24"/>
      <w:lang w:val="zh-CN"/>
    </w:rPr>
  </w:style>
  <w:style w:type="character" w:customStyle="1" w:styleId="43">
    <w:name w:val="未处理的提及4"/>
    <w:basedOn w:val="a8"/>
    <w:uiPriority w:val="99"/>
    <w:unhideWhenUsed/>
    <w:qFormat/>
    <w:rsid w:val="00CE72DC"/>
    <w:rPr>
      <w:color w:val="605E5C"/>
      <w:shd w:val="clear" w:color="auto" w:fill="E1DFDD"/>
    </w:rPr>
  </w:style>
  <w:style w:type="character" w:customStyle="1" w:styleId="52">
    <w:name w:val="未处理的提及5"/>
    <w:basedOn w:val="a8"/>
    <w:uiPriority w:val="99"/>
    <w:unhideWhenUsed/>
    <w:qFormat/>
    <w:rsid w:val="00CE72DC"/>
    <w:rPr>
      <w:color w:val="605E5C"/>
      <w:shd w:val="clear" w:color="auto" w:fill="E1DFDD"/>
    </w:rPr>
  </w:style>
  <w:style w:type="paragraph" w:customStyle="1" w:styleId="affff1">
    <w:name w:val="*正文"/>
    <w:basedOn w:val="a6"/>
    <w:qFormat/>
    <w:rsid w:val="00CE72DC"/>
    <w:pPr>
      <w:spacing w:before="100" w:after="120" w:line="360" w:lineRule="exact"/>
    </w:pPr>
    <w:rPr>
      <w:rFonts w:ascii="宋体" w:hAnsi="宋体"/>
      <w:color w:val="000000"/>
      <w:sz w:val="24"/>
    </w:rPr>
  </w:style>
  <w:style w:type="paragraph" w:customStyle="1" w:styleId="53">
    <w:name w:val="修订5"/>
    <w:hidden/>
    <w:uiPriority w:val="99"/>
    <w:unhideWhenUsed/>
    <w:qFormat/>
    <w:rsid w:val="00CE72DC"/>
    <w:rPr>
      <w:rFonts w:ascii="仿宋" w:eastAsia="仿宋_GB2312" w:hAnsi="仿宋"/>
      <w:kern w:val="2"/>
      <w:sz w:val="24"/>
      <w:szCs w:val="24"/>
    </w:rPr>
  </w:style>
  <w:style w:type="paragraph" w:customStyle="1" w:styleId="affff2">
    <w:name w:val="[正文行首缩进]"/>
    <w:qFormat/>
    <w:rsid w:val="00CE72DC"/>
    <w:pPr>
      <w:widowControl w:val="0"/>
      <w:spacing w:line="360" w:lineRule="auto"/>
      <w:ind w:firstLineChars="200" w:firstLine="200"/>
      <w:jc w:val="both"/>
    </w:pPr>
    <w:rPr>
      <w:rFonts w:ascii="宋体" w:hAnsi="宋体"/>
      <w:bCs/>
      <w:color w:val="000000"/>
      <w:kern w:val="2"/>
      <w:sz w:val="24"/>
      <w:szCs w:val="24"/>
    </w:rPr>
  </w:style>
  <w:style w:type="paragraph" w:customStyle="1" w:styleId="62">
    <w:name w:val="修订6"/>
    <w:hidden/>
    <w:uiPriority w:val="99"/>
    <w:semiHidden/>
    <w:qFormat/>
    <w:rsid w:val="00CE72DC"/>
    <w:rPr>
      <w:rFonts w:ascii="仿宋" w:eastAsia="仿宋_GB2312" w:hAnsi="仿宋"/>
      <w:kern w:val="2"/>
      <w:sz w:val="24"/>
      <w:szCs w:val="24"/>
    </w:rPr>
  </w:style>
  <w:style w:type="paragraph" w:customStyle="1" w:styleId="72">
    <w:name w:val="修订7"/>
    <w:hidden/>
    <w:uiPriority w:val="99"/>
    <w:unhideWhenUsed/>
    <w:qFormat/>
    <w:rsid w:val="00CE72DC"/>
    <w:rPr>
      <w:rFonts w:ascii="仿宋" w:eastAsia="仿宋_GB2312" w:hAnsi="仿宋"/>
      <w:kern w:val="2"/>
      <w:sz w:val="24"/>
      <w:szCs w:val="24"/>
    </w:rPr>
  </w:style>
  <w:style w:type="character" w:customStyle="1" w:styleId="63">
    <w:name w:val="未处理的提及6"/>
    <w:basedOn w:val="a8"/>
    <w:uiPriority w:val="99"/>
    <w:unhideWhenUsed/>
    <w:qFormat/>
    <w:rsid w:val="00CE72DC"/>
    <w:rPr>
      <w:color w:val="605E5C"/>
      <w:shd w:val="clear" w:color="auto" w:fill="E1DFDD"/>
    </w:rPr>
  </w:style>
  <w:style w:type="paragraph" w:customStyle="1" w:styleId="msolistparagraph0">
    <w:name w:val="msolistparagraph"/>
    <w:basedOn w:val="a6"/>
    <w:qFormat/>
    <w:rsid w:val="00CE72DC"/>
    <w:pPr>
      <w:spacing w:line="360" w:lineRule="auto"/>
      <w:ind w:firstLineChars="200" w:firstLine="200"/>
    </w:pPr>
    <w:rPr>
      <w:rFonts w:ascii="仿宋" w:eastAsia="仿宋_GB2312" w:hAnsi="仿宋" w:hint="eastAsia"/>
      <w:sz w:val="24"/>
    </w:rPr>
  </w:style>
  <w:style w:type="character" w:customStyle="1" w:styleId="7Char1">
    <w:name w:val="标题 7 Char1"/>
    <w:basedOn w:val="a8"/>
    <w:uiPriority w:val="99"/>
    <w:qFormat/>
    <w:rsid w:val="00CE72DC"/>
    <w:rPr>
      <w:b/>
      <w:kern w:val="2"/>
      <w:sz w:val="24"/>
      <w:szCs w:val="24"/>
    </w:rPr>
  </w:style>
  <w:style w:type="character" w:customStyle="1" w:styleId="1f0">
    <w:name w:val="页眉 字符1"/>
    <w:basedOn w:val="a8"/>
    <w:uiPriority w:val="99"/>
    <w:qFormat/>
    <w:rsid w:val="00CE72DC"/>
    <w:rPr>
      <w:rFonts w:ascii="仿宋" w:eastAsia="仿宋_GB2312" w:hAnsi="仿宋"/>
      <w:kern w:val="2"/>
      <w:sz w:val="18"/>
      <w:szCs w:val="18"/>
    </w:rPr>
  </w:style>
  <w:style w:type="paragraph" w:customStyle="1" w:styleId="82">
    <w:name w:val="修订8"/>
    <w:hidden/>
    <w:uiPriority w:val="99"/>
    <w:unhideWhenUsed/>
    <w:qFormat/>
    <w:rsid w:val="00CE72DC"/>
    <w:rPr>
      <w:rFonts w:ascii="仿宋" w:eastAsia="仿宋_GB2312" w:hAnsi="仿宋"/>
      <w:kern w:val="2"/>
      <w:sz w:val="24"/>
      <w:szCs w:val="24"/>
    </w:rPr>
  </w:style>
  <w:style w:type="paragraph" w:customStyle="1" w:styleId="93">
    <w:name w:val="修订9"/>
    <w:hidden/>
    <w:uiPriority w:val="99"/>
    <w:unhideWhenUsed/>
    <w:qFormat/>
    <w:rsid w:val="00CE72DC"/>
    <w:rPr>
      <w:rFonts w:ascii="仿宋" w:eastAsia="仿宋_GB2312" w:hAnsi="仿宋"/>
      <w:kern w:val="2"/>
      <w:sz w:val="24"/>
      <w:szCs w:val="24"/>
    </w:rPr>
  </w:style>
  <w:style w:type="character" w:customStyle="1" w:styleId="73">
    <w:name w:val="未处理的提及7"/>
    <w:basedOn w:val="a8"/>
    <w:uiPriority w:val="99"/>
    <w:unhideWhenUsed/>
    <w:qFormat/>
    <w:rsid w:val="00CE72DC"/>
    <w:rPr>
      <w:color w:val="605E5C"/>
      <w:shd w:val="clear" w:color="auto" w:fill="E1DFDD"/>
    </w:rPr>
  </w:style>
  <w:style w:type="paragraph" w:customStyle="1" w:styleId="100">
    <w:name w:val="修订10"/>
    <w:hidden/>
    <w:uiPriority w:val="99"/>
    <w:unhideWhenUsed/>
    <w:qFormat/>
    <w:rsid w:val="00CE72DC"/>
    <w:rPr>
      <w:rFonts w:ascii="仿宋" w:eastAsia="仿宋_GB2312" w:hAnsi="仿宋"/>
      <w:kern w:val="2"/>
      <w:sz w:val="24"/>
      <w:szCs w:val="24"/>
    </w:rPr>
  </w:style>
  <w:style w:type="character" w:customStyle="1" w:styleId="83">
    <w:name w:val="未处理的提及8"/>
    <w:basedOn w:val="a8"/>
    <w:uiPriority w:val="99"/>
    <w:unhideWhenUsed/>
    <w:qFormat/>
    <w:rsid w:val="00CE72DC"/>
    <w:rPr>
      <w:color w:val="605E5C"/>
      <w:shd w:val="clear" w:color="auto" w:fill="E1DFDD"/>
    </w:rPr>
  </w:style>
  <w:style w:type="character" w:customStyle="1" w:styleId="font21">
    <w:name w:val="font21"/>
    <w:basedOn w:val="a8"/>
    <w:qFormat/>
    <w:rsid w:val="00CE72DC"/>
    <w:rPr>
      <w:rFonts w:ascii="宋体" w:eastAsia="宋体" w:hAnsi="宋体" w:cs="宋体" w:hint="eastAsia"/>
      <w:color w:val="000000"/>
      <w:sz w:val="20"/>
      <w:szCs w:val="20"/>
      <w:u w:val="none"/>
    </w:rPr>
  </w:style>
  <w:style w:type="character" w:customStyle="1" w:styleId="font91">
    <w:name w:val="font91"/>
    <w:basedOn w:val="a8"/>
    <w:qFormat/>
    <w:rsid w:val="00CE72DC"/>
    <w:rPr>
      <w:rFonts w:ascii="宋体" w:eastAsia="宋体" w:hAnsi="宋体" w:cs="宋体" w:hint="eastAsia"/>
      <w:color w:val="000000"/>
      <w:sz w:val="20"/>
      <w:szCs w:val="20"/>
      <w:u w:val="none"/>
    </w:rPr>
  </w:style>
  <w:style w:type="paragraph" w:customStyle="1" w:styleId="111">
    <w:name w:val="修订11"/>
    <w:hidden/>
    <w:uiPriority w:val="99"/>
    <w:unhideWhenUsed/>
    <w:qFormat/>
    <w:rsid w:val="00CE72DC"/>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102</Pages>
  <Words>8456</Words>
  <Characters>48200</Characters>
  <Application>Microsoft Office Word</Application>
  <DocSecurity>0</DocSecurity>
  <Lines>401</Lines>
  <Paragraphs>113</Paragraphs>
  <ScaleCrop>false</ScaleCrop>
  <Company>China</Company>
  <LinksUpToDate>false</LinksUpToDate>
  <CharactersWithSpaces>56543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3</cp:revision>
  <cp:lastPrinted>2020-04-02T03:13:00Z</cp:lastPrinted>
  <dcterms:created xsi:type="dcterms:W3CDTF">2026-08-21T03:32:00Z</dcterms:created>
  <dcterms:modified xsi:type="dcterms:W3CDTF">2026-08-21T03:36:00Z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y fmtid="{D5CDD505-2E9C-101B-9397-08002B2CF9AE}" pid="3" name="ICV">
    <vt:lpwstr>B196972313054D4789BB25DBD05B5736</vt:lpwstr>
  </property>
</Properties>
</file>