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6E51BA9">
      <w:pPr>
        <w:spacing w:line="360" w:lineRule="auto"/>
        <w:ind w:firstLine="300" w:firstLineChars="50"/>
        <w:rPr>
          <w:sz w:val="60"/>
          <w:szCs w:val="60"/>
        </w:rPr>
      </w:pPr>
    </w:p>
    <w:p w14:paraId="7E6308D1">
      <w:pPr>
        <w:spacing w:line="360" w:lineRule="auto"/>
        <w:ind w:firstLine="300" w:firstLineChars="50"/>
        <w:rPr>
          <w:sz w:val="60"/>
          <w:szCs w:val="60"/>
        </w:rPr>
      </w:pPr>
    </w:p>
    <w:p w14:paraId="385645BE">
      <w:pPr>
        <w:spacing w:line="360" w:lineRule="auto"/>
        <w:ind w:firstLine="300" w:firstLineChars="50"/>
        <w:rPr>
          <w:sz w:val="60"/>
          <w:szCs w:val="60"/>
        </w:rPr>
      </w:pPr>
    </w:p>
    <w:p w14:paraId="60BE61C3">
      <w:pPr>
        <w:snapToGrid w:val="0"/>
        <w:spacing w:line="360" w:lineRule="auto"/>
        <w:jc w:val="center"/>
        <w:rPr>
          <w:b/>
          <w:bCs/>
          <w:sz w:val="48"/>
          <w:szCs w:val="48"/>
        </w:rPr>
      </w:pPr>
      <w:r>
        <w:rPr>
          <w:b/>
          <w:bCs/>
          <w:sz w:val="48"/>
          <w:szCs w:val="48"/>
        </w:rPr>
        <w:t>北京市政府采购项目</w:t>
      </w:r>
    </w:p>
    <w:p w14:paraId="02B96A95">
      <w:pPr>
        <w:snapToGrid w:val="0"/>
        <w:spacing w:line="360" w:lineRule="auto"/>
        <w:jc w:val="center"/>
        <w:rPr>
          <w:b/>
          <w:bCs/>
          <w:sz w:val="48"/>
          <w:szCs w:val="48"/>
        </w:rPr>
      </w:pPr>
      <w:r>
        <w:rPr>
          <w:b/>
          <w:bCs/>
          <w:sz w:val="48"/>
          <w:szCs w:val="48"/>
        </w:rPr>
        <w:t>公开招标文件</w:t>
      </w:r>
    </w:p>
    <w:p w14:paraId="1E3A8975">
      <w:pPr>
        <w:snapToGrid w:val="0"/>
        <w:spacing w:line="360" w:lineRule="auto"/>
        <w:rPr>
          <w:sz w:val="24"/>
        </w:rPr>
      </w:pPr>
    </w:p>
    <w:p w14:paraId="46B8113E">
      <w:pPr>
        <w:snapToGrid w:val="0"/>
        <w:spacing w:line="360" w:lineRule="auto"/>
        <w:rPr>
          <w:sz w:val="24"/>
        </w:rPr>
      </w:pPr>
    </w:p>
    <w:p w14:paraId="1E7A49CC">
      <w:pPr>
        <w:snapToGrid w:val="0"/>
        <w:spacing w:line="360" w:lineRule="auto"/>
        <w:rPr>
          <w:sz w:val="24"/>
        </w:rPr>
      </w:pPr>
    </w:p>
    <w:p w14:paraId="546DDB85">
      <w:pPr>
        <w:snapToGrid w:val="0"/>
        <w:spacing w:line="360" w:lineRule="auto"/>
        <w:rPr>
          <w:sz w:val="24"/>
        </w:rPr>
      </w:pPr>
    </w:p>
    <w:p w14:paraId="158B50F0">
      <w:pPr>
        <w:tabs>
          <w:tab w:val="left" w:pos="3240"/>
          <w:tab w:val="left" w:pos="3420"/>
        </w:tabs>
        <w:snapToGrid w:val="0"/>
        <w:spacing w:line="360" w:lineRule="auto"/>
        <w:ind w:firstLine="320" w:firstLineChars="100"/>
        <w:jc w:val="left"/>
        <w:rPr>
          <w:rFonts w:hint="eastAsia" w:eastAsia="宋体"/>
          <w:bCs/>
          <w:sz w:val="32"/>
          <w:szCs w:val="32"/>
          <w:lang w:eastAsia="zh-CN"/>
        </w:rPr>
      </w:pPr>
      <w:r>
        <w:rPr>
          <w:bCs/>
          <w:sz w:val="32"/>
          <w:szCs w:val="32"/>
        </w:rPr>
        <w:t>项目名称：</w:t>
      </w:r>
      <w:r>
        <w:rPr>
          <w:rFonts w:hint="eastAsia"/>
          <w:bCs/>
          <w:sz w:val="32"/>
          <w:szCs w:val="32"/>
          <w:lang w:eastAsia="zh-CN"/>
        </w:rPr>
        <w:t>北京市档案馆备份一体机采购项目</w:t>
      </w:r>
    </w:p>
    <w:p w14:paraId="1CACD5F1">
      <w:pPr>
        <w:tabs>
          <w:tab w:val="left" w:pos="3240"/>
          <w:tab w:val="left" w:pos="3420"/>
        </w:tabs>
        <w:snapToGrid w:val="0"/>
        <w:spacing w:line="360" w:lineRule="auto"/>
        <w:ind w:firstLine="320" w:firstLineChars="100"/>
        <w:jc w:val="left"/>
        <w:rPr>
          <w:bCs/>
          <w:sz w:val="32"/>
          <w:szCs w:val="32"/>
        </w:rPr>
      </w:pPr>
      <w:r>
        <w:rPr>
          <w:bCs/>
          <w:sz w:val="32"/>
          <w:szCs w:val="32"/>
        </w:rPr>
        <w:t>项目编号/包号：</w:t>
      </w:r>
      <w:r>
        <w:rPr>
          <w:rFonts w:hint="eastAsia"/>
          <w:bCs/>
          <w:sz w:val="32"/>
          <w:szCs w:val="32"/>
        </w:rPr>
        <w:t>BJJQ-2026-753</w:t>
      </w:r>
    </w:p>
    <w:p w14:paraId="2D982E5B">
      <w:pPr>
        <w:tabs>
          <w:tab w:val="left" w:pos="3240"/>
          <w:tab w:val="left" w:pos="3420"/>
        </w:tabs>
        <w:snapToGrid w:val="0"/>
        <w:spacing w:line="360" w:lineRule="auto"/>
        <w:ind w:firstLine="320" w:firstLineChars="100"/>
        <w:jc w:val="left"/>
        <w:rPr>
          <w:bCs/>
          <w:sz w:val="32"/>
          <w:szCs w:val="32"/>
        </w:rPr>
      </w:pPr>
      <w:r>
        <w:rPr>
          <w:bCs/>
          <w:sz w:val="32"/>
          <w:szCs w:val="32"/>
        </w:rPr>
        <w:t>采 购 人：</w:t>
      </w:r>
      <w:r>
        <w:rPr>
          <w:rFonts w:hint="eastAsia"/>
          <w:bCs/>
          <w:sz w:val="32"/>
          <w:szCs w:val="32"/>
        </w:rPr>
        <w:t>北京市档案馆</w:t>
      </w:r>
    </w:p>
    <w:p w14:paraId="42372E8D">
      <w:pPr>
        <w:tabs>
          <w:tab w:val="left" w:pos="3240"/>
          <w:tab w:val="left" w:pos="3420"/>
        </w:tabs>
        <w:snapToGrid w:val="0"/>
        <w:spacing w:line="360" w:lineRule="auto"/>
        <w:ind w:firstLine="320" w:firstLineChars="100"/>
        <w:jc w:val="left"/>
        <w:rPr>
          <w:bCs/>
          <w:sz w:val="32"/>
          <w:szCs w:val="32"/>
        </w:rPr>
      </w:pPr>
      <w:r>
        <w:rPr>
          <w:bCs/>
          <w:sz w:val="32"/>
          <w:szCs w:val="32"/>
        </w:rPr>
        <w:t>采购代理机构：北京汇诚金桥国际招标咨询有限公司</w:t>
      </w:r>
    </w:p>
    <w:p w14:paraId="5A01BABA">
      <w:pPr>
        <w:widowControl/>
        <w:jc w:val="left"/>
        <w:rPr>
          <w:b/>
          <w:bCs/>
          <w:sz w:val="44"/>
        </w:rPr>
      </w:pPr>
      <w:r>
        <w:rPr>
          <w:b/>
          <w:bCs/>
          <w:sz w:val="44"/>
        </w:rPr>
        <w:br w:type="page"/>
      </w:r>
    </w:p>
    <w:p w14:paraId="0F6553CE">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docGrid w:linePitch="462" w:charSpace="0"/>
        </w:sectPr>
      </w:pPr>
    </w:p>
    <w:p w14:paraId="3D4CBE55">
      <w:pPr>
        <w:spacing w:line="360" w:lineRule="auto"/>
        <w:jc w:val="center"/>
        <w:rPr>
          <w:b/>
          <w:sz w:val="36"/>
          <w:szCs w:val="36"/>
        </w:rPr>
      </w:pPr>
      <w:bookmarkStart w:id="0" w:name="_Toc99301418"/>
      <w:bookmarkStart w:id="1" w:name="_Toc6053"/>
    </w:p>
    <w:p w14:paraId="442E9B12">
      <w:pPr>
        <w:spacing w:line="360" w:lineRule="auto"/>
        <w:jc w:val="center"/>
      </w:pPr>
      <w:r>
        <w:rPr>
          <w:b/>
          <w:sz w:val="36"/>
          <w:szCs w:val="36"/>
        </w:rPr>
        <w:t>目      录</w:t>
      </w:r>
      <w:bookmarkEnd w:id="0"/>
      <w:bookmarkEnd w:id="1"/>
    </w:p>
    <w:p w14:paraId="4AFFD35C"/>
    <w:p w14:paraId="535C57BF">
      <w:pPr>
        <w:pStyle w:val="31"/>
        <w:tabs>
          <w:tab w:val="right" w:leader="dot" w:pos="9072"/>
          <w:tab w:val="clear" w:pos="1050"/>
          <w:tab w:val="clear" w:pos="8937"/>
        </w:tabs>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r>
        <w:fldChar w:fldCharType="begin"/>
      </w:r>
      <w:r>
        <w:instrText xml:space="preserve"> HYPERLINK \l "_Toc1788" </w:instrText>
      </w:r>
      <w:r>
        <w:fldChar w:fldCharType="separate"/>
      </w:r>
      <w:r>
        <w:rPr>
          <w:rFonts w:ascii="Times New Roman" w:hAnsi="Times New Roman"/>
          <w:szCs w:val="28"/>
        </w:rPr>
        <w:t>第一章   投标邀请</w:t>
      </w:r>
      <w:r>
        <w:tab/>
      </w:r>
      <w:r>
        <w:fldChar w:fldCharType="begin"/>
      </w:r>
      <w:r>
        <w:instrText xml:space="preserve"> PAGEREF _Toc1788 \h </w:instrText>
      </w:r>
      <w:r>
        <w:fldChar w:fldCharType="separate"/>
      </w:r>
      <w:r>
        <w:t>1</w:t>
      </w:r>
      <w:r>
        <w:fldChar w:fldCharType="end"/>
      </w:r>
      <w:r>
        <w:fldChar w:fldCharType="end"/>
      </w:r>
    </w:p>
    <w:p w14:paraId="189F26BC">
      <w:pPr>
        <w:pStyle w:val="31"/>
        <w:tabs>
          <w:tab w:val="right" w:leader="dot" w:pos="9072"/>
          <w:tab w:val="clear" w:pos="1050"/>
          <w:tab w:val="clear" w:pos="8937"/>
        </w:tabs>
      </w:pPr>
      <w:r>
        <w:fldChar w:fldCharType="begin"/>
      </w:r>
      <w:r>
        <w:instrText xml:space="preserve"> HYPERLINK \l "_Toc9039" </w:instrText>
      </w:r>
      <w:r>
        <w:fldChar w:fldCharType="separate"/>
      </w:r>
      <w:r>
        <w:rPr>
          <w:szCs w:val="36"/>
        </w:rPr>
        <w:t>第二章   投标人须知</w:t>
      </w:r>
      <w:r>
        <w:tab/>
      </w:r>
      <w:r>
        <w:fldChar w:fldCharType="begin"/>
      </w:r>
      <w:r>
        <w:instrText xml:space="preserve"> PAGEREF _Toc9039 \h </w:instrText>
      </w:r>
      <w:r>
        <w:fldChar w:fldCharType="separate"/>
      </w:r>
      <w:r>
        <w:t>5</w:t>
      </w:r>
      <w:r>
        <w:fldChar w:fldCharType="end"/>
      </w:r>
      <w:r>
        <w:fldChar w:fldCharType="end"/>
      </w:r>
    </w:p>
    <w:p w14:paraId="2C9DC6CD">
      <w:pPr>
        <w:pStyle w:val="31"/>
        <w:tabs>
          <w:tab w:val="right" w:leader="dot" w:pos="9072"/>
          <w:tab w:val="clear" w:pos="1050"/>
          <w:tab w:val="clear" w:pos="8937"/>
        </w:tabs>
      </w:pPr>
      <w:r>
        <w:fldChar w:fldCharType="begin"/>
      </w:r>
      <w:r>
        <w:instrText xml:space="preserve"> HYPERLINK \l "_Toc22512" </w:instrText>
      </w:r>
      <w:r>
        <w:fldChar w:fldCharType="separate"/>
      </w:r>
      <w:r>
        <w:rPr>
          <w:szCs w:val="36"/>
        </w:rPr>
        <w:t>第三章   资格审查</w:t>
      </w:r>
      <w:r>
        <w:tab/>
      </w:r>
      <w:r>
        <w:fldChar w:fldCharType="begin"/>
      </w:r>
      <w:r>
        <w:instrText xml:space="preserve"> PAGEREF _Toc22512 \h </w:instrText>
      </w:r>
      <w:r>
        <w:fldChar w:fldCharType="separate"/>
      </w:r>
      <w:r>
        <w:t>22</w:t>
      </w:r>
      <w:r>
        <w:fldChar w:fldCharType="end"/>
      </w:r>
      <w:r>
        <w:fldChar w:fldCharType="end"/>
      </w:r>
    </w:p>
    <w:p w14:paraId="3BE06B68">
      <w:pPr>
        <w:pStyle w:val="31"/>
        <w:tabs>
          <w:tab w:val="right" w:leader="dot" w:pos="9072"/>
          <w:tab w:val="clear" w:pos="1050"/>
          <w:tab w:val="clear" w:pos="8937"/>
        </w:tabs>
      </w:pPr>
      <w:r>
        <w:fldChar w:fldCharType="begin"/>
      </w:r>
      <w:r>
        <w:instrText xml:space="preserve"> HYPERLINK \l "_Toc22764" </w:instrText>
      </w:r>
      <w:r>
        <w:fldChar w:fldCharType="separate"/>
      </w:r>
      <w:r>
        <w:rPr>
          <w:szCs w:val="36"/>
        </w:rPr>
        <w:t>第四章   评标程序、评标方法和评标标准</w:t>
      </w:r>
      <w:r>
        <w:tab/>
      </w:r>
      <w:r>
        <w:fldChar w:fldCharType="begin"/>
      </w:r>
      <w:r>
        <w:instrText xml:space="preserve"> PAGEREF _Toc22764 \h </w:instrText>
      </w:r>
      <w:r>
        <w:fldChar w:fldCharType="separate"/>
      </w:r>
      <w:r>
        <w:t>25</w:t>
      </w:r>
      <w:r>
        <w:fldChar w:fldCharType="end"/>
      </w:r>
      <w:r>
        <w:fldChar w:fldCharType="end"/>
      </w:r>
    </w:p>
    <w:p w14:paraId="2B8552D1">
      <w:pPr>
        <w:pStyle w:val="31"/>
        <w:tabs>
          <w:tab w:val="right" w:leader="dot" w:pos="9072"/>
          <w:tab w:val="clear" w:pos="1050"/>
          <w:tab w:val="clear" w:pos="8937"/>
        </w:tabs>
      </w:pPr>
      <w:r>
        <w:fldChar w:fldCharType="begin"/>
      </w:r>
      <w:r>
        <w:instrText xml:space="preserve"> HYPERLINK \l "_Toc1613" </w:instrText>
      </w:r>
      <w:r>
        <w:fldChar w:fldCharType="separate"/>
      </w:r>
      <w:r>
        <w:rPr>
          <w:szCs w:val="36"/>
        </w:rPr>
        <w:t>第五章   采购需求</w:t>
      </w:r>
      <w:r>
        <w:tab/>
      </w:r>
      <w:r>
        <w:fldChar w:fldCharType="begin"/>
      </w:r>
      <w:r>
        <w:instrText xml:space="preserve"> PAGEREF _Toc1613 \h </w:instrText>
      </w:r>
      <w:r>
        <w:fldChar w:fldCharType="separate"/>
      </w:r>
      <w:r>
        <w:t>36</w:t>
      </w:r>
      <w:r>
        <w:fldChar w:fldCharType="end"/>
      </w:r>
      <w:r>
        <w:fldChar w:fldCharType="end"/>
      </w:r>
    </w:p>
    <w:p w14:paraId="34C6F431">
      <w:pPr>
        <w:pStyle w:val="31"/>
        <w:tabs>
          <w:tab w:val="right" w:leader="dot" w:pos="9072"/>
          <w:tab w:val="clear" w:pos="1050"/>
          <w:tab w:val="clear" w:pos="8937"/>
        </w:tabs>
      </w:pPr>
      <w:r>
        <w:fldChar w:fldCharType="begin"/>
      </w:r>
      <w:r>
        <w:instrText xml:space="preserve"> HYPERLINK \l "_Toc1630" </w:instrText>
      </w:r>
      <w:r>
        <w:fldChar w:fldCharType="separate"/>
      </w:r>
      <w:r>
        <w:rPr>
          <w:szCs w:val="36"/>
        </w:rPr>
        <w:t>第六章   拟签订的合同文本</w:t>
      </w:r>
      <w:r>
        <w:tab/>
      </w:r>
      <w:r>
        <w:fldChar w:fldCharType="begin"/>
      </w:r>
      <w:r>
        <w:instrText xml:space="preserve"> PAGEREF _Toc1630 \h </w:instrText>
      </w:r>
      <w:r>
        <w:fldChar w:fldCharType="separate"/>
      </w:r>
      <w:r>
        <w:t>43</w:t>
      </w:r>
      <w:r>
        <w:fldChar w:fldCharType="end"/>
      </w:r>
      <w:r>
        <w:fldChar w:fldCharType="end"/>
      </w:r>
    </w:p>
    <w:p w14:paraId="4F92D497">
      <w:pPr>
        <w:pStyle w:val="31"/>
        <w:tabs>
          <w:tab w:val="right" w:leader="dot" w:pos="9072"/>
          <w:tab w:val="clear" w:pos="1050"/>
          <w:tab w:val="clear" w:pos="8937"/>
        </w:tabs>
      </w:pPr>
      <w:r>
        <w:fldChar w:fldCharType="begin"/>
      </w:r>
      <w:r>
        <w:instrText xml:space="preserve"> HYPERLINK \l "_Toc25091" </w:instrText>
      </w:r>
      <w:r>
        <w:fldChar w:fldCharType="separate"/>
      </w:r>
      <w:r>
        <w:rPr>
          <w:szCs w:val="36"/>
        </w:rPr>
        <w:t>第七章   投标文件格式</w:t>
      </w:r>
      <w:r>
        <w:tab/>
      </w:r>
      <w:r>
        <w:fldChar w:fldCharType="begin"/>
      </w:r>
      <w:r>
        <w:instrText xml:space="preserve"> PAGEREF _Toc25091 \h </w:instrText>
      </w:r>
      <w:r>
        <w:fldChar w:fldCharType="separate"/>
      </w:r>
      <w:r>
        <w:t>49</w:t>
      </w:r>
      <w:r>
        <w:fldChar w:fldCharType="end"/>
      </w:r>
      <w:r>
        <w:fldChar w:fldCharType="end"/>
      </w:r>
    </w:p>
    <w:p w14:paraId="4EF2880F">
      <w:pPr>
        <w:pStyle w:val="31"/>
        <w:spacing w:line="360" w:lineRule="auto"/>
        <w:rPr>
          <w:rFonts w:ascii="Times New Roman" w:hAnsi="Times New Roman" w:eastAsiaTheme="minorEastAsia"/>
          <w:b w:val="0"/>
        </w:rPr>
      </w:pPr>
      <w:r>
        <w:rPr>
          <w:rFonts w:ascii="Times New Roman" w:hAnsi="Times New Roman"/>
        </w:rPr>
        <w:fldChar w:fldCharType="end"/>
      </w:r>
    </w:p>
    <w:p w14:paraId="495A942C"/>
    <w:p w14:paraId="32F324F7">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34DDEE6C">
      <w:pPr>
        <w:pStyle w:val="31"/>
        <w:spacing w:line="360" w:lineRule="auto"/>
        <w:rPr>
          <w:rFonts w:ascii="Times New Roman" w:hAnsi="Times New Roman"/>
          <w:b w:val="0"/>
        </w:rPr>
      </w:pPr>
    </w:p>
    <w:p w14:paraId="41108525">
      <w:pPr>
        <w:snapToGrid w:val="0"/>
        <w:spacing w:line="360" w:lineRule="auto"/>
        <w:jc w:val="center"/>
        <w:outlineLvl w:val="0"/>
        <w:rPr>
          <w:b/>
          <w:sz w:val="28"/>
          <w:szCs w:val="28"/>
        </w:rPr>
        <w:sectPr>
          <w:headerReference r:id="rId8" w:type="first"/>
          <w:footerReference r:id="rId10" w:type="first"/>
          <w:footerReference r:id="rId9" w:type="default"/>
          <w:type w:val="nextColumn"/>
          <w:pgSz w:w="11907" w:h="16840"/>
          <w:pgMar w:top="1418" w:right="1134" w:bottom="1418" w:left="1701" w:header="851" w:footer="680" w:gutter="0"/>
          <w:pgNumType w:start="1"/>
          <w:cols w:space="720" w:num="1"/>
          <w:titlePg/>
          <w:docGrid w:linePitch="462" w:charSpace="0"/>
        </w:sectPr>
      </w:pPr>
      <w:bookmarkStart w:id="2" w:name="_Toc1638"/>
      <w:bookmarkStart w:id="931" w:name="_GoBack"/>
      <w:bookmarkEnd w:id="931"/>
    </w:p>
    <w:p w14:paraId="31D0A31A">
      <w:pPr>
        <w:snapToGrid w:val="0"/>
        <w:spacing w:line="360" w:lineRule="auto"/>
        <w:jc w:val="center"/>
        <w:outlineLvl w:val="0"/>
        <w:rPr>
          <w:sz w:val="24"/>
        </w:rPr>
      </w:pPr>
      <w:bookmarkStart w:id="3" w:name="_Toc1788"/>
      <w:r>
        <w:rPr>
          <w:b/>
          <w:sz w:val="28"/>
          <w:szCs w:val="28"/>
        </w:rPr>
        <w:t>第一章   投标邀请</w:t>
      </w:r>
      <w:bookmarkEnd w:id="2"/>
      <w:bookmarkEnd w:id="3"/>
    </w:p>
    <w:p w14:paraId="2C0DDAF0">
      <w:pPr>
        <w:snapToGrid w:val="0"/>
        <w:spacing w:line="360" w:lineRule="auto"/>
        <w:jc w:val="left"/>
        <w:outlineLvl w:val="1"/>
        <w:rPr>
          <w:b/>
          <w:bCs/>
          <w:sz w:val="24"/>
        </w:rPr>
      </w:pPr>
      <w:bookmarkStart w:id="4" w:name="_Toc35393621"/>
      <w:bookmarkStart w:id="5" w:name="_Toc35393790"/>
      <w:bookmarkStart w:id="6" w:name="_Toc28359079"/>
      <w:bookmarkStart w:id="7" w:name="_Toc28359002"/>
      <w:bookmarkStart w:id="8" w:name="_Hlk24379207"/>
      <w:r>
        <w:rPr>
          <w:b/>
          <w:bCs/>
          <w:sz w:val="24"/>
        </w:rPr>
        <w:t>一、项目基本情况</w:t>
      </w:r>
      <w:bookmarkEnd w:id="4"/>
      <w:bookmarkEnd w:id="5"/>
      <w:bookmarkEnd w:id="6"/>
      <w:bookmarkEnd w:id="7"/>
    </w:p>
    <w:p w14:paraId="2A94EF66">
      <w:pPr>
        <w:snapToGrid w:val="0"/>
        <w:spacing w:line="360" w:lineRule="auto"/>
        <w:ind w:firstLine="480" w:firstLineChars="200"/>
        <w:rPr>
          <w:sz w:val="24"/>
        </w:rPr>
      </w:pPr>
      <w:r>
        <w:rPr>
          <w:sz w:val="24"/>
        </w:rPr>
        <w:t>1.项目编号：BJJQ-</w:t>
      </w:r>
      <w:r>
        <w:rPr>
          <w:rFonts w:hint="eastAsia"/>
          <w:sz w:val="24"/>
        </w:rPr>
        <w:t>2026-753</w:t>
      </w:r>
    </w:p>
    <w:p w14:paraId="2EB0D719">
      <w:pPr>
        <w:snapToGrid w:val="0"/>
        <w:spacing w:line="360" w:lineRule="auto"/>
        <w:ind w:firstLine="480" w:firstLineChars="200"/>
        <w:rPr>
          <w:rFonts w:hint="eastAsia" w:eastAsia="宋体"/>
          <w:sz w:val="24"/>
          <w:lang w:eastAsia="zh-CN"/>
        </w:rPr>
      </w:pPr>
      <w:r>
        <w:rPr>
          <w:sz w:val="24"/>
        </w:rPr>
        <w:t>2.项目名称：</w:t>
      </w:r>
      <w:r>
        <w:rPr>
          <w:rFonts w:hint="eastAsia"/>
          <w:sz w:val="24"/>
          <w:lang w:eastAsia="zh-CN"/>
        </w:rPr>
        <w:t>北京市档案馆备份一体机采购项目</w:t>
      </w:r>
    </w:p>
    <w:bookmarkEnd w:id="8"/>
    <w:p w14:paraId="5138B904">
      <w:pPr>
        <w:adjustRightInd w:val="0"/>
        <w:snapToGrid w:val="0"/>
        <w:spacing w:line="360" w:lineRule="auto"/>
        <w:ind w:firstLine="480" w:firstLineChars="200"/>
        <w:rPr>
          <w:sz w:val="24"/>
        </w:rPr>
      </w:pPr>
      <w:r>
        <w:rPr>
          <w:sz w:val="24"/>
        </w:rPr>
        <w:t>3.项目预算金额：245.1万元</w:t>
      </w:r>
    </w:p>
    <w:p w14:paraId="081EAD9E">
      <w:pPr>
        <w:snapToGrid w:val="0"/>
        <w:spacing w:line="360" w:lineRule="auto"/>
        <w:ind w:firstLine="480" w:firstLineChars="200"/>
        <w:rPr>
          <w:sz w:val="24"/>
        </w:rPr>
      </w:pPr>
      <w:r>
        <w:rPr>
          <w:sz w:val="24"/>
        </w:rPr>
        <w:t>4.采购需求：</w:t>
      </w:r>
    </w:p>
    <w:tbl>
      <w:tblPr>
        <w:tblStyle w:val="44"/>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2622"/>
        <w:gridCol w:w="1268"/>
        <w:gridCol w:w="2297"/>
        <w:gridCol w:w="2057"/>
      </w:tblGrid>
      <w:tr w14:paraId="7788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3" w:type="dxa"/>
            <w:vAlign w:val="center"/>
          </w:tcPr>
          <w:p w14:paraId="1BF72DBD">
            <w:pPr>
              <w:jc w:val="center"/>
              <w:rPr>
                <w:b/>
                <w:sz w:val="24"/>
              </w:rPr>
            </w:pPr>
            <w:r>
              <w:rPr>
                <w:rFonts w:hint="eastAsia"/>
                <w:b/>
                <w:sz w:val="24"/>
              </w:rPr>
              <w:t>序号</w:t>
            </w:r>
          </w:p>
        </w:tc>
        <w:tc>
          <w:tcPr>
            <w:tcW w:w="2625" w:type="dxa"/>
            <w:vAlign w:val="center"/>
          </w:tcPr>
          <w:p w14:paraId="74A26CFF">
            <w:pPr>
              <w:jc w:val="center"/>
              <w:rPr>
                <w:b/>
                <w:sz w:val="24"/>
              </w:rPr>
            </w:pPr>
            <w:r>
              <w:rPr>
                <w:b/>
                <w:sz w:val="24"/>
              </w:rPr>
              <w:t>标的名称</w:t>
            </w:r>
          </w:p>
        </w:tc>
        <w:tc>
          <w:tcPr>
            <w:tcW w:w="1269" w:type="dxa"/>
            <w:vAlign w:val="center"/>
          </w:tcPr>
          <w:p w14:paraId="163C5B77">
            <w:pPr>
              <w:jc w:val="center"/>
              <w:rPr>
                <w:b/>
                <w:sz w:val="24"/>
              </w:rPr>
            </w:pPr>
            <w:r>
              <w:rPr>
                <w:b/>
                <w:sz w:val="24"/>
              </w:rPr>
              <w:t>数量</w:t>
            </w:r>
          </w:p>
          <w:p w14:paraId="248D9C34">
            <w:pPr>
              <w:jc w:val="center"/>
              <w:rPr>
                <w:b/>
                <w:sz w:val="24"/>
              </w:rPr>
            </w:pPr>
            <w:r>
              <w:rPr>
                <w:b/>
                <w:sz w:val="24"/>
              </w:rPr>
              <w:t>（项/套）</w:t>
            </w:r>
          </w:p>
        </w:tc>
        <w:tc>
          <w:tcPr>
            <w:tcW w:w="2300" w:type="dxa"/>
            <w:vAlign w:val="center"/>
          </w:tcPr>
          <w:p w14:paraId="67AE44AA">
            <w:pPr>
              <w:jc w:val="center"/>
              <w:rPr>
                <w:b/>
                <w:sz w:val="24"/>
              </w:rPr>
            </w:pPr>
            <w:r>
              <w:rPr>
                <w:b/>
                <w:sz w:val="24"/>
              </w:rPr>
              <w:t>简要技术需求或服务要求</w:t>
            </w:r>
          </w:p>
        </w:tc>
        <w:tc>
          <w:tcPr>
            <w:tcW w:w="2059" w:type="dxa"/>
            <w:vAlign w:val="center"/>
          </w:tcPr>
          <w:p w14:paraId="238D1C6E">
            <w:pPr>
              <w:jc w:val="center"/>
              <w:rPr>
                <w:b/>
                <w:sz w:val="24"/>
              </w:rPr>
            </w:pPr>
            <w:r>
              <w:rPr>
                <w:b/>
                <w:sz w:val="24"/>
              </w:rPr>
              <w:t>是否允许进口产品投标</w:t>
            </w:r>
          </w:p>
        </w:tc>
      </w:tr>
      <w:tr w14:paraId="2100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03" w:type="dxa"/>
            <w:vAlign w:val="center"/>
          </w:tcPr>
          <w:p w14:paraId="46C9769B">
            <w:pPr>
              <w:widowControl/>
              <w:jc w:val="center"/>
              <w:textAlignment w:val="center"/>
              <w:rPr>
                <w:sz w:val="24"/>
              </w:rPr>
            </w:pPr>
            <w:r>
              <w:rPr>
                <w:color w:val="000000"/>
                <w:kern w:val="0"/>
                <w:sz w:val="24"/>
                <w:lang w:bidi="ar"/>
              </w:rPr>
              <w:t>1</w:t>
            </w:r>
          </w:p>
        </w:tc>
        <w:tc>
          <w:tcPr>
            <w:tcW w:w="2625" w:type="dxa"/>
            <w:vAlign w:val="center"/>
          </w:tcPr>
          <w:p w14:paraId="39D80208">
            <w:pPr>
              <w:widowControl/>
              <w:jc w:val="center"/>
              <w:textAlignment w:val="center"/>
              <w:rPr>
                <w:sz w:val="24"/>
              </w:rPr>
            </w:pPr>
            <w:r>
              <w:rPr>
                <w:rFonts w:hint="eastAsia"/>
                <w:sz w:val="24"/>
              </w:rPr>
              <w:t>备份一体机</w:t>
            </w:r>
          </w:p>
        </w:tc>
        <w:tc>
          <w:tcPr>
            <w:tcW w:w="1269" w:type="dxa"/>
            <w:vAlign w:val="center"/>
          </w:tcPr>
          <w:p w14:paraId="2ED2D210">
            <w:pPr>
              <w:widowControl/>
              <w:jc w:val="center"/>
              <w:rPr>
                <w:sz w:val="24"/>
              </w:rPr>
            </w:pPr>
            <w:r>
              <w:rPr>
                <w:rFonts w:hint="eastAsia"/>
                <w:sz w:val="24"/>
              </w:rPr>
              <w:t>1</w:t>
            </w:r>
          </w:p>
        </w:tc>
        <w:tc>
          <w:tcPr>
            <w:tcW w:w="2300" w:type="dxa"/>
            <w:vAlign w:val="center"/>
          </w:tcPr>
          <w:p w14:paraId="68D16B87">
            <w:pPr>
              <w:jc w:val="center"/>
              <w:rPr>
                <w:kern w:val="0"/>
                <w:sz w:val="24"/>
              </w:rPr>
            </w:pPr>
            <w:r>
              <w:rPr>
                <w:kern w:val="0"/>
                <w:sz w:val="24"/>
              </w:rPr>
              <w:t>详见采购需求</w:t>
            </w:r>
          </w:p>
        </w:tc>
        <w:tc>
          <w:tcPr>
            <w:tcW w:w="2059" w:type="dxa"/>
            <w:vAlign w:val="center"/>
          </w:tcPr>
          <w:p w14:paraId="45171154">
            <w:pPr>
              <w:jc w:val="center"/>
              <w:rPr>
                <w:kern w:val="0"/>
                <w:sz w:val="24"/>
              </w:rPr>
            </w:pPr>
            <w:r>
              <w:rPr>
                <w:kern w:val="0"/>
                <w:sz w:val="24"/>
              </w:rPr>
              <w:t>否</w:t>
            </w:r>
          </w:p>
        </w:tc>
      </w:tr>
    </w:tbl>
    <w:p w14:paraId="309E725A">
      <w:pPr>
        <w:spacing w:line="360" w:lineRule="auto"/>
        <w:ind w:firstLine="480" w:firstLineChars="200"/>
        <w:rPr>
          <w:sz w:val="24"/>
          <w:highlight w:val="yellow"/>
        </w:rPr>
      </w:pPr>
      <w:r>
        <w:rPr>
          <w:sz w:val="24"/>
        </w:rPr>
        <w:t>5.合同履行期限：自合同签订之日起70个日历日内完成项目建设，通过项目初验，具备试运行条件。</w:t>
      </w:r>
    </w:p>
    <w:p w14:paraId="4995AEB3">
      <w:pPr>
        <w:snapToGrid w:val="0"/>
        <w:spacing w:line="360" w:lineRule="auto"/>
        <w:ind w:firstLine="480" w:firstLineChars="200"/>
        <w:rPr>
          <w:sz w:val="24"/>
        </w:rPr>
      </w:pPr>
      <w:r>
        <w:rPr>
          <w:sz w:val="24"/>
        </w:rPr>
        <w:t>6.本项目是否接受联合体投标：□是  ■否。</w:t>
      </w:r>
    </w:p>
    <w:p w14:paraId="0E5BF839">
      <w:pPr>
        <w:snapToGrid w:val="0"/>
        <w:spacing w:line="360" w:lineRule="auto"/>
        <w:jc w:val="left"/>
        <w:outlineLvl w:val="1"/>
        <w:rPr>
          <w:b/>
          <w:bCs/>
          <w:sz w:val="24"/>
        </w:rPr>
      </w:pPr>
      <w:r>
        <w:rPr>
          <w:b/>
          <w:bCs/>
          <w:sz w:val="24"/>
        </w:rPr>
        <w:t>二、申请人的资格要求（须同时满足）</w:t>
      </w:r>
    </w:p>
    <w:p w14:paraId="794E6B76">
      <w:pPr>
        <w:snapToGrid w:val="0"/>
        <w:spacing w:line="360" w:lineRule="auto"/>
        <w:ind w:firstLine="480" w:firstLineChars="200"/>
        <w:rPr>
          <w:sz w:val="24"/>
        </w:rPr>
      </w:pPr>
      <w:r>
        <w:rPr>
          <w:sz w:val="24"/>
        </w:rPr>
        <w:t>1.满足《中华人民共和国政府采购法》第二十二条规定；</w:t>
      </w:r>
    </w:p>
    <w:p w14:paraId="507D7604">
      <w:pPr>
        <w:spacing w:line="360" w:lineRule="auto"/>
        <w:ind w:firstLine="480" w:firstLineChars="200"/>
        <w:rPr>
          <w:sz w:val="24"/>
        </w:rPr>
      </w:pPr>
      <w:bookmarkStart w:id="9" w:name="_Toc28359081"/>
      <w:bookmarkStart w:id="10" w:name="_Toc28359004"/>
      <w:r>
        <w:rPr>
          <w:sz w:val="24"/>
        </w:rPr>
        <w:t>2.落实政府采购政策需满足的资格要求：</w:t>
      </w:r>
    </w:p>
    <w:p w14:paraId="782563DF">
      <w:pPr>
        <w:spacing w:line="360" w:lineRule="auto"/>
        <w:ind w:firstLine="480" w:firstLineChars="200"/>
        <w:rPr>
          <w:sz w:val="24"/>
        </w:rPr>
      </w:pPr>
      <w:r>
        <w:rPr>
          <w:sz w:val="24"/>
        </w:rPr>
        <w:t>2.1 中小企业政策</w:t>
      </w:r>
    </w:p>
    <w:p w14:paraId="4D755BD8">
      <w:pPr>
        <w:spacing w:line="360" w:lineRule="auto"/>
        <w:ind w:firstLine="480" w:firstLineChars="200"/>
        <w:rPr>
          <w:sz w:val="24"/>
        </w:rPr>
      </w:pPr>
      <w:r>
        <w:rPr>
          <w:sz w:val="24"/>
        </w:rPr>
        <w:t>□本项目不专门面向中小企业预留采购份额。</w:t>
      </w:r>
    </w:p>
    <w:p w14:paraId="2A5154CC">
      <w:pPr>
        <w:spacing w:line="360" w:lineRule="auto"/>
        <w:ind w:firstLine="480" w:firstLineChars="200"/>
        <w:rPr>
          <w:sz w:val="24"/>
        </w:rPr>
      </w:pPr>
      <w:r>
        <w:rPr>
          <w:sz w:val="24"/>
        </w:rPr>
        <w:t>■本项目专门面向  ■中小 □小微企业  采购。即：提供的货物全部由符合政策要求的中小/小微企业制造、服务全部由符合政策要求的中小/小微企业承接。</w:t>
      </w:r>
    </w:p>
    <w:p w14:paraId="0D2EDC19">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59BE5138">
      <w:pPr>
        <w:spacing w:line="360" w:lineRule="auto"/>
        <w:ind w:firstLine="480" w:firstLineChars="200"/>
        <w:rPr>
          <w:sz w:val="24"/>
        </w:rPr>
      </w:pPr>
      <w:r>
        <w:rPr>
          <w:sz w:val="24"/>
        </w:rPr>
        <w:t>2.2 其它落实政府采购政策的资格要求（如有）：</w:t>
      </w:r>
      <w:r>
        <w:rPr>
          <w:rFonts w:hint="eastAsia"/>
          <w:sz w:val="24"/>
          <w:u w:val="single"/>
        </w:rPr>
        <w:t xml:space="preserve"> / </w:t>
      </w:r>
      <w:r>
        <w:rPr>
          <w:sz w:val="24"/>
        </w:rPr>
        <w:t>。</w:t>
      </w:r>
    </w:p>
    <w:p w14:paraId="753EBCA3">
      <w:pPr>
        <w:snapToGrid w:val="0"/>
        <w:spacing w:line="360" w:lineRule="auto"/>
        <w:ind w:firstLine="480" w:firstLineChars="200"/>
        <w:rPr>
          <w:i/>
          <w:iCs/>
          <w:sz w:val="24"/>
          <w:u w:val="single"/>
        </w:rPr>
      </w:pPr>
      <w:r>
        <w:rPr>
          <w:sz w:val="24"/>
        </w:rPr>
        <w:t>3.本项目的特定资格要求：</w:t>
      </w:r>
    </w:p>
    <w:p w14:paraId="02D7BD9E">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29920861">
      <w:pPr>
        <w:tabs>
          <w:tab w:val="left" w:pos="900"/>
          <w:tab w:val="left" w:pos="1134"/>
          <w:tab w:val="left" w:pos="1589"/>
          <w:tab w:val="left" w:pos="5521"/>
        </w:tabs>
        <w:snapToGrid w:val="0"/>
        <w:spacing w:line="360" w:lineRule="auto"/>
        <w:ind w:firstLine="480" w:firstLineChars="200"/>
        <w:rPr>
          <w:sz w:val="24"/>
        </w:rPr>
      </w:pPr>
      <w:r>
        <w:rPr>
          <w:sz w:val="24"/>
        </w:rPr>
        <w:t>■否</w:t>
      </w:r>
    </w:p>
    <w:p w14:paraId="62582AA2">
      <w:pPr>
        <w:tabs>
          <w:tab w:val="left" w:pos="900"/>
          <w:tab w:val="left" w:pos="1134"/>
          <w:tab w:val="left" w:pos="1589"/>
          <w:tab w:val="left" w:pos="5521"/>
        </w:tabs>
        <w:snapToGrid w:val="0"/>
        <w:spacing w:line="360" w:lineRule="auto"/>
        <w:ind w:firstLine="480" w:firstLineChars="200"/>
        <w:rPr>
          <w:sz w:val="24"/>
        </w:rPr>
      </w:pPr>
      <w:r>
        <w:rPr>
          <w:sz w:val="24"/>
        </w:rPr>
        <w:t>□是，公益一类事业单位、使用事业编制且由财政拨款保障的群团组织，不得作为承接主体；</w:t>
      </w:r>
    </w:p>
    <w:p w14:paraId="6B687EF0">
      <w:pPr>
        <w:tabs>
          <w:tab w:val="left" w:pos="900"/>
          <w:tab w:val="left" w:pos="1134"/>
          <w:tab w:val="left" w:pos="1589"/>
          <w:tab w:val="left" w:pos="5521"/>
        </w:tabs>
        <w:snapToGrid w:val="0"/>
        <w:spacing w:line="360" w:lineRule="auto"/>
        <w:ind w:firstLine="480" w:firstLineChars="200"/>
        <w:rPr>
          <w:i/>
          <w:iCs/>
          <w:sz w:val="24"/>
          <w:u w:val="single"/>
        </w:rPr>
      </w:pPr>
      <w:r>
        <w:rPr>
          <w:sz w:val="24"/>
        </w:rPr>
        <w:t>3.2其他特定资格要求：</w:t>
      </w:r>
      <w:r>
        <w:rPr>
          <w:rFonts w:hint="eastAsia" w:eastAsiaTheme="minorEastAsia"/>
          <w:sz w:val="24"/>
        </w:rPr>
        <w:t>无。</w:t>
      </w:r>
    </w:p>
    <w:bookmarkEnd w:id="9"/>
    <w:bookmarkEnd w:id="10"/>
    <w:p w14:paraId="22DAA138">
      <w:pPr>
        <w:tabs>
          <w:tab w:val="center" w:pos="4536"/>
        </w:tabs>
        <w:snapToGrid w:val="0"/>
        <w:spacing w:line="360" w:lineRule="auto"/>
        <w:jc w:val="left"/>
        <w:outlineLvl w:val="1"/>
        <w:rPr>
          <w:b/>
          <w:bCs/>
          <w:sz w:val="24"/>
        </w:rPr>
      </w:pPr>
      <w:bookmarkStart w:id="11" w:name="_Toc35393792"/>
      <w:bookmarkStart w:id="12" w:name="_Toc35393623"/>
      <w:r>
        <w:rPr>
          <w:b/>
          <w:bCs/>
          <w:sz w:val="24"/>
        </w:rPr>
        <w:t>三、获取招标文件</w:t>
      </w:r>
      <w:bookmarkEnd w:id="11"/>
      <w:bookmarkEnd w:id="12"/>
      <w:r>
        <w:rPr>
          <w:rFonts w:hint="eastAsia"/>
          <w:b/>
          <w:bCs/>
          <w:sz w:val="24"/>
        </w:rPr>
        <w:tab/>
      </w:r>
    </w:p>
    <w:p w14:paraId="3867A7B4">
      <w:pPr>
        <w:adjustRightInd w:val="0"/>
        <w:snapToGrid w:val="0"/>
        <w:spacing w:line="360" w:lineRule="auto"/>
        <w:ind w:firstLine="480" w:firstLineChars="200"/>
        <w:rPr>
          <w:sz w:val="24"/>
          <w:highlight w:val="none"/>
          <w:lang w:bidi="ar"/>
        </w:rPr>
      </w:pPr>
      <w:r>
        <w:rPr>
          <w:sz w:val="24"/>
          <w:lang w:bidi="ar"/>
        </w:rPr>
        <w:t>1.时间：</w:t>
      </w:r>
      <w:r>
        <w:rPr>
          <w:rFonts w:hint="eastAsia"/>
          <w:sz w:val="24"/>
          <w:lang w:bidi="ar"/>
        </w:rPr>
        <w:t>2026</w:t>
      </w:r>
      <w:r>
        <w:rPr>
          <w:sz w:val="24"/>
          <w:highlight w:val="none"/>
          <w:lang w:bidi="ar"/>
        </w:rPr>
        <w:t>年</w:t>
      </w:r>
      <w:r>
        <w:rPr>
          <w:rFonts w:hint="eastAsia"/>
          <w:sz w:val="24"/>
          <w:highlight w:val="none"/>
          <w:lang w:val="en-US" w:eastAsia="zh-CN" w:bidi="ar"/>
        </w:rPr>
        <w:t>8</w:t>
      </w:r>
      <w:r>
        <w:rPr>
          <w:sz w:val="24"/>
          <w:highlight w:val="none"/>
          <w:lang w:bidi="ar"/>
        </w:rPr>
        <w:t>月</w:t>
      </w:r>
      <w:r>
        <w:rPr>
          <w:rFonts w:hint="eastAsia"/>
          <w:sz w:val="24"/>
          <w:highlight w:val="none"/>
          <w:lang w:val="en-US" w:eastAsia="zh-CN" w:bidi="ar"/>
        </w:rPr>
        <w:t>28</w:t>
      </w:r>
      <w:r>
        <w:rPr>
          <w:sz w:val="24"/>
          <w:highlight w:val="none"/>
          <w:lang w:bidi="ar"/>
        </w:rPr>
        <w:t>日至</w:t>
      </w:r>
      <w:r>
        <w:rPr>
          <w:rFonts w:hint="eastAsia"/>
          <w:sz w:val="24"/>
          <w:highlight w:val="none"/>
          <w:lang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4</w:t>
      </w:r>
      <w:r>
        <w:rPr>
          <w:sz w:val="24"/>
          <w:highlight w:val="none"/>
          <w:lang w:bidi="ar"/>
        </w:rPr>
        <w:t>日，每天上午09:00至12:00，下午12:00至17:00（北京时间，法定节假日除外）</w:t>
      </w:r>
      <w:r>
        <w:rPr>
          <w:rFonts w:hint="eastAsia"/>
          <w:sz w:val="24"/>
          <w:highlight w:val="none"/>
          <w:lang w:bidi="ar"/>
        </w:rPr>
        <w:t>。</w:t>
      </w:r>
    </w:p>
    <w:p w14:paraId="7B996D5E">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4805AC34">
      <w:pPr>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3.方式：供应商使用CA数字证书或电子营业执照登录北京市政府采购电子交易平台（https://zbcg-bjzc.zhongcy.com/bjczj-portal-site/#/home）获取电子版招标文件。</w:t>
      </w:r>
    </w:p>
    <w:p w14:paraId="1CAC26E0">
      <w:pPr>
        <w:adjustRightInd w:val="0"/>
        <w:snapToGrid w:val="0"/>
        <w:spacing w:line="360" w:lineRule="auto"/>
        <w:ind w:firstLine="480" w:firstLineChars="200"/>
        <w:jc w:val="left"/>
        <w:rPr>
          <w:sz w:val="24"/>
          <w:highlight w:val="none"/>
        </w:rPr>
      </w:pPr>
      <w:r>
        <w:rPr>
          <w:sz w:val="24"/>
          <w:highlight w:val="none"/>
          <w:lang w:bidi="ar"/>
        </w:rPr>
        <w:t>4.售价：0元。</w:t>
      </w:r>
    </w:p>
    <w:p w14:paraId="135C2D01">
      <w:pPr>
        <w:snapToGrid w:val="0"/>
        <w:spacing w:line="360" w:lineRule="auto"/>
        <w:jc w:val="left"/>
        <w:outlineLvl w:val="1"/>
        <w:rPr>
          <w:b/>
          <w:bCs/>
          <w:sz w:val="24"/>
          <w:highlight w:val="none"/>
        </w:rPr>
      </w:pPr>
      <w:bookmarkStart w:id="13" w:name="_Toc28359005"/>
      <w:bookmarkStart w:id="14" w:name="_Toc28359082"/>
      <w:bookmarkStart w:id="15" w:name="_Toc35393624"/>
      <w:bookmarkStart w:id="16" w:name="_Toc35393793"/>
      <w:r>
        <w:rPr>
          <w:b/>
          <w:bCs/>
          <w:sz w:val="24"/>
          <w:highlight w:val="none"/>
        </w:rPr>
        <w:t>四、提交投标文件</w:t>
      </w:r>
      <w:bookmarkEnd w:id="13"/>
      <w:bookmarkEnd w:id="14"/>
      <w:r>
        <w:rPr>
          <w:b/>
          <w:bCs/>
          <w:sz w:val="24"/>
          <w:highlight w:val="none"/>
        </w:rPr>
        <w:t>截止时间、开标时间和地点</w:t>
      </w:r>
      <w:bookmarkEnd w:id="15"/>
      <w:bookmarkEnd w:id="16"/>
    </w:p>
    <w:p w14:paraId="523739BB">
      <w:pPr>
        <w:snapToGrid w:val="0"/>
        <w:spacing w:line="360" w:lineRule="auto"/>
        <w:ind w:firstLine="480" w:firstLineChars="200"/>
        <w:rPr>
          <w:bCs/>
          <w:sz w:val="24"/>
          <w:u w:val="single"/>
        </w:rPr>
      </w:pPr>
      <w:bookmarkStart w:id="17" w:name="_Toc28359007"/>
      <w:bookmarkStart w:id="18" w:name="_Toc35393794"/>
      <w:bookmarkStart w:id="19" w:name="_Toc35393625"/>
      <w:bookmarkStart w:id="20" w:name="_Toc28359084"/>
      <w:r>
        <w:rPr>
          <w:sz w:val="24"/>
          <w:highlight w:val="none"/>
          <w:lang w:bidi="ar"/>
        </w:rPr>
        <w:t>投标截止时间、开标时间：</w:t>
      </w:r>
      <w:r>
        <w:rPr>
          <w:rFonts w:hint="eastAsia"/>
          <w:sz w:val="24"/>
          <w:highlight w:val="none"/>
          <w:lang w:bidi="ar"/>
        </w:rPr>
        <w:t>2026</w:t>
      </w:r>
      <w:r>
        <w:rPr>
          <w:sz w:val="24"/>
          <w:highlight w:val="none"/>
          <w:lang w:bidi="ar"/>
        </w:rPr>
        <w:t>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18</w:t>
      </w:r>
      <w:r>
        <w:rPr>
          <w:sz w:val="24"/>
          <w:highlight w:val="none"/>
          <w:lang w:bidi="ar"/>
        </w:rPr>
        <w:t>日</w:t>
      </w:r>
      <w:r>
        <w:rPr>
          <w:rFonts w:hint="eastAsia"/>
          <w:sz w:val="24"/>
          <w:highlight w:val="none"/>
          <w:lang w:bidi="ar"/>
        </w:rPr>
        <w:t>10</w:t>
      </w:r>
      <w:r>
        <w:rPr>
          <w:sz w:val="24"/>
          <w:highlight w:val="none"/>
          <w:lang w:bidi="ar"/>
        </w:rPr>
        <w:t>点</w:t>
      </w:r>
      <w:r>
        <w:rPr>
          <w:rFonts w:hint="eastAsia"/>
          <w:sz w:val="24"/>
          <w:highlight w:val="none"/>
          <w:lang w:bidi="ar"/>
        </w:rPr>
        <w:t>00</w:t>
      </w:r>
      <w:r>
        <w:rPr>
          <w:sz w:val="24"/>
          <w:lang w:bidi="ar"/>
        </w:rPr>
        <w:t>分</w:t>
      </w:r>
      <w:r>
        <w:rPr>
          <w:bCs/>
          <w:sz w:val="24"/>
          <w:lang w:bidi="ar"/>
        </w:rPr>
        <w:t>（北京时间）</w:t>
      </w:r>
      <w:r>
        <w:rPr>
          <w:iCs/>
          <w:sz w:val="24"/>
          <w:lang w:bidi="ar"/>
        </w:rPr>
        <w:t>。</w:t>
      </w:r>
    </w:p>
    <w:p w14:paraId="2BAEA7E2">
      <w:pPr>
        <w:snapToGrid w:val="0"/>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666B409F">
      <w:pPr>
        <w:snapToGrid w:val="0"/>
        <w:spacing w:line="360" w:lineRule="auto"/>
        <w:jc w:val="left"/>
        <w:outlineLvl w:val="1"/>
        <w:rPr>
          <w:b/>
          <w:bCs/>
          <w:sz w:val="24"/>
        </w:rPr>
      </w:pPr>
      <w:r>
        <w:rPr>
          <w:b/>
          <w:bCs/>
          <w:sz w:val="24"/>
        </w:rPr>
        <w:t>五、公告期限</w:t>
      </w:r>
      <w:bookmarkEnd w:id="17"/>
      <w:bookmarkEnd w:id="18"/>
      <w:bookmarkEnd w:id="19"/>
      <w:bookmarkEnd w:id="20"/>
    </w:p>
    <w:p w14:paraId="3B9B0474">
      <w:pPr>
        <w:snapToGrid w:val="0"/>
        <w:spacing w:line="360" w:lineRule="auto"/>
        <w:ind w:firstLine="480" w:firstLineChars="200"/>
        <w:rPr>
          <w:kern w:val="0"/>
          <w:sz w:val="24"/>
        </w:rPr>
      </w:pPr>
      <w:r>
        <w:rPr>
          <w:kern w:val="0"/>
          <w:sz w:val="24"/>
        </w:rPr>
        <w:t>自本公告发布之日起5个工作日。</w:t>
      </w:r>
    </w:p>
    <w:p w14:paraId="4506B72C">
      <w:pPr>
        <w:snapToGrid w:val="0"/>
        <w:spacing w:line="360" w:lineRule="auto"/>
        <w:jc w:val="left"/>
        <w:outlineLvl w:val="1"/>
        <w:rPr>
          <w:b/>
          <w:bCs/>
          <w:sz w:val="24"/>
        </w:rPr>
      </w:pPr>
      <w:bookmarkStart w:id="21" w:name="_Toc35393795"/>
      <w:bookmarkStart w:id="22" w:name="_Toc35393626"/>
      <w:r>
        <w:rPr>
          <w:b/>
          <w:bCs/>
          <w:sz w:val="24"/>
        </w:rPr>
        <w:t>六、其他补充事宜</w:t>
      </w:r>
      <w:bookmarkEnd w:id="21"/>
      <w:bookmarkEnd w:id="22"/>
    </w:p>
    <w:p w14:paraId="2DADF571">
      <w:pPr>
        <w:snapToGrid w:val="0"/>
        <w:spacing w:line="360" w:lineRule="auto"/>
        <w:ind w:firstLine="480" w:firstLineChars="200"/>
        <w:rPr>
          <w:sz w:val="24"/>
          <w:lang w:bidi="ar"/>
        </w:rPr>
      </w:pPr>
      <w:r>
        <w:rPr>
          <w:sz w:val="24"/>
        </w:rPr>
        <w:t>1.本项目需要落实的政府采购政策：</w:t>
      </w:r>
    </w:p>
    <w:p w14:paraId="05ADBD75">
      <w:pPr>
        <w:snapToGrid w:val="0"/>
        <w:spacing w:line="360" w:lineRule="auto"/>
        <w:ind w:firstLine="480" w:firstLineChars="200"/>
        <w:rPr>
          <w:sz w:val="24"/>
          <w:lang w:bidi="ar"/>
        </w:rPr>
      </w:pPr>
      <w:r>
        <w:rPr>
          <w:sz w:val="24"/>
          <w:lang w:bidi="ar"/>
        </w:rPr>
        <w:t>（1）节能产品强制采购</w:t>
      </w:r>
    </w:p>
    <w:p w14:paraId="7549D6F7">
      <w:pPr>
        <w:snapToGrid w:val="0"/>
        <w:spacing w:line="360" w:lineRule="auto"/>
        <w:ind w:firstLine="480" w:firstLineChars="200"/>
        <w:rPr>
          <w:sz w:val="24"/>
          <w:lang w:bidi="ar"/>
        </w:rPr>
      </w:pPr>
      <w:r>
        <w:rPr>
          <w:sz w:val="24"/>
          <w:lang w:bidi="ar"/>
        </w:rPr>
        <w:t>（2）节能产品、环境标志产品优先采购</w:t>
      </w:r>
    </w:p>
    <w:p w14:paraId="2CC8BB0A">
      <w:pPr>
        <w:snapToGrid w:val="0"/>
        <w:spacing w:line="360" w:lineRule="auto"/>
        <w:ind w:firstLine="480" w:firstLineChars="200"/>
        <w:rPr>
          <w:sz w:val="24"/>
          <w:lang w:bidi="ar"/>
        </w:rPr>
      </w:pPr>
      <w:r>
        <w:rPr>
          <w:sz w:val="24"/>
          <w:lang w:bidi="ar"/>
        </w:rPr>
        <w:t>（3）政府采购促进中小企业发展</w:t>
      </w:r>
    </w:p>
    <w:p w14:paraId="2BBC4B78">
      <w:pPr>
        <w:snapToGrid w:val="0"/>
        <w:spacing w:line="360" w:lineRule="auto"/>
        <w:ind w:firstLine="480" w:firstLineChars="200"/>
        <w:rPr>
          <w:sz w:val="24"/>
          <w:lang w:bidi="ar"/>
        </w:rPr>
      </w:pPr>
      <w:r>
        <w:rPr>
          <w:sz w:val="24"/>
          <w:lang w:bidi="ar"/>
        </w:rPr>
        <w:t>（4）政府采购支持监狱企业发展</w:t>
      </w:r>
    </w:p>
    <w:p w14:paraId="71A81674">
      <w:pPr>
        <w:snapToGrid w:val="0"/>
        <w:spacing w:line="360" w:lineRule="auto"/>
        <w:ind w:firstLine="480" w:firstLineChars="200"/>
        <w:rPr>
          <w:sz w:val="24"/>
          <w:lang w:bidi="ar"/>
        </w:rPr>
      </w:pPr>
      <w:r>
        <w:rPr>
          <w:sz w:val="24"/>
          <w:lang w:bidi="ar"/>
        </w:rPr>
        <w:t>（5）政府采购促进残疾人就业</w:t>
      </w:r>
    </w:p>
    <w:p w14:paraId="58725481">
      <w:pPr>
        <w:snapToGrid w:val="0"/>
        <w:spacing w:line="360" w:lineRule="auto"/>
        <w:ind w:firstLine="480" w:firstLineChars="200"/>
        <w:rPr>
          <w:sz w:val="24"/>
        </w:rPr>
      </w:pPr>
      <w:r>
        <w:rPr>
          <w:sz w:val="24"/>
          <w:lang w:bidi="ar"/>
        </w:rPr>
        <w:t>（6）进口产品管理</w:t>
      </w:r>
      <w:r>
        <w:rPr>
          <w:sz w:val="24"/>
        </w:rPr>
        <w:t xml:space="preserve"> </w:t>
      </w:r>
    </w:p>
    <w:p w14:paraId="3520B626">
      <w:pPr>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w:t>
      </w:r>
      <w:r>
        <w:rPr>
          <w:b/>
          <w:bCs/>
          <w:sz w:val="24"/>
          <w:lang w:bidi="ar"/>
        </w:rPr>
        <w:t>全流程电子化</w:t>
      </w:r>
      <w:r>
        <w:rPr>
          <w:sz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42F8AF1D">
      <w:pPr>
        <w:adjustRightInd w:val="0"/>
        <w:snapToGrid w:val="0"/>
        <w:spacing w:line="360" w:lineRule="auto"/>
        <w:ind w:firstLine="480" w:firstLineChars="200"/>
        <w:rPr>
          <w:sz w:val="24"/>
          <w:lang w:bidi="ar"/>
        </w:rPr>
      </w:pPr>
      <w:r>
        <w:rPr>
          <w:sz w:val="24"/>
          <w:lang w:bidi="ar"/>
        </w:rPr>
        <w:t>CA数字证书服务热线 010-58511086</w:t>
      </w:r>
    </w:p>
    <w:p w14:paraId="5962C72C">
      <w:pPr>
        <w:adjustRightInd w:val="0"/>
        <w:snapToGrid w:val="0"/>
        <w:spacing w:line="360" w:lineRule="auto"/>
        <w:ind w:firstLine="480" w:firstLineChars="200"/>
        <w:rPr>
          <w:sz w:val="24"/>
        </w:rPr>
      </w:pPr>
      <w:r>
        <w:rPr>
          <w:sz w:val="24"/>
          <w:lang w:bidi="ar"/>
        </w:rPr>
        <w:t>电子营业执照服务热线 400-699-7000</w:t>
      </w:r>
    </w:p>
    <w:p w14:paraId="3D7FC272">
      <w:pPr>
        <w:adjustRightInd w:val="0"/>
        <w:snapToGrid w:val="0"/>
        <w:spacing w:line="360" w:lineRule="auto"/>
        <w:ind w:firstLine="480" w:firstLineChars="200"/>
        <w:rPr>
          <w:sz w:val="24"/>
        </w:rPr>
      </w:pPr>
      <w:r>
        <w:rPr>
          <w:sz w:val="24"/>
          <w:lang w:bidi="ar"/>
        </w:rPr>
        <w:t>技术支持服务热线    010-86483801</w:t>
      </w:r>
    </w:p>
    <w:p w14:paraId="6953529F">
      <w:pPr>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3C959B58">
      <w:pPr>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527542EE">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779574A2">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BA85254">
      <w:pPr>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436B3483">
      <w:pPr>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02CA50D2">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268B49DA">
      <w:pPr>
        <w:adjustRightInd w:val="0"/>
        <w:snapToGrid w:val="0"/>
        <w:spacing w:line="360" w:lineRule="auto"/>
        <w:ind w:firstLine="480" w:firstLineChars="200"/>
        <w:rPr>
          <w:sz w:val="24"/>
          <w:lang w:bidi="ar"/>
        </w:rPr>
      </w:pPr>
      <w:r>
        <w:rPr>
          <w:rFonts w:hint="eastAsia"/>
          <w:sz w:val="24"/>
          <w:lang w:bidi="ar"/>
        </w:rPr>
        <w:t>2</w:t>
      </w:r>
      <w:r>
        <w:rPr>
          <w:sz w:val="24"/>
          <w:lang w:bidi="ar"/>
        </w:rPr>
        <w:t>.4获取电子招标文件</w:t>
      </w:r>
    </w:p>
    <w:p w14:paraId="489D0790">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4B380836">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F9FE4D8">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741B1B84">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4EFB8A1E">
      <w:pPr>
        <w:snapToGrid w:val="0"/>
        <w:spacing w:line="360" w:lineRule="auto"/>
        <w:ind w:firstLine="480" w:firstLineChars="200"/>
        <w:jc w:val="left"/>
        <w:rPr>
          <w:sz w:val="24"/>
          <w:lang w:val="zh-TW" w:bidi="ar"/>
        </w:rPr>
      </w:pPr>
      <w:r>
        <w:rPr>
          <w:rFonts w:hint="eastAsia"/>
          <w:sz w:val="24"/>
          <w:lang w:bidi="ar"/>
        </w:rPr>
        <w:t>2</w:t>
      </w:r>
      <w:r>
        <w:rPr>
          <w:sz w:val="24"/>
          <w:lang w:val="zh-TW" w:eastAsia="zh-TW" w:bidi="ar"/>
        </w:rPr>
        <w:t>.6</w:t>
      </w:r>
      <w:r>
        <w:rPr>
          <w:sz w:val="24"/>
          <w:lang w:val="zh-TW" w:bidi="ar"/>
        </w:rPr>
        <w:t>提交电子投标文件</w:t>
      </w:r>
    </w:p>
    <w:p w14:paraId="22EE81C8">
      <w:pPr>
        <w:snapToGrid w:val="0"/>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2F5AA2D">
      <w:pPr>
        <w:snapToGrid w:val="0"/>
        <w:spacing w:line="360" w:lineRule="auto"/>
        <w:ind w:firstLine="480" w:firstLineChars="200"/>
        <w:jc w:val="left"/>
        <w:rPr>
          <w:sz w:val="24"/>
          <w:lang w:eastAsia="zh-TW" w:bidi="ar"/>
        </w:rPr>
      </w:pPr>
      <w:r>
        <w:rPr>
          <w:rFonts w:hint="eastAsia"/>
          <w:sz w:val="24"/>
          <w:lang w:bidi="ar"/>
        </w:rPr>
        <w:t>2</w:t>
      </w:r>
      <w:r>
        <w:rPr>
          <w:sz w:val="24"/>
          <w:lang w:val="zh-TW" w:bidi="ar"/>
        </w:rPr>
        <w:t>.</w:t>
      </w:r>
      <w:r>
        <w:rPr>
          <w:sz w:val="24"/>
          <w:lang w:val="zh-TW" w:eastAsia="zh-TW" w:bidi="ar"/>
        </w:rPr>
        <w:t>7</w:t>
      </w:r>
      <w:r>
        <w:rPr>
          <w:sz w:val="24"/>
          <w:lang w:val="zh-TW" w:bidi="ar"/>
        </w:rPr>
        <w:t>电子开标</w:t>
      </w:r>
    </w:p>
    <w:p w14:paraId="158E55FE">
      <w:pPr>
        <w:snapToGrid w:val="0"/>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1085BC5B">
      <w:pPr>
        <w:snapToGrid w:val="0"/>
        <w:spacing w:line="360" w:lineRule="auto"/>
        <w:ind w:firstLine="480" w:firstLineChars="200"/>
        <w:rPr>
          <w:sz w:val="24"/>
          <w:lang w:bidi="ar"/>
        </w:rPr>
      </w:pPr>
      <w:r>
        <w:rPr>
          <w:rFonts w:hint="eastAsia"/>
          <w:sz w:val="24"/>
          <w:lang w:bidi="ar"/>
        </w:rPr>
        <w:t>3</w:t>
      </w:r>
      <w:r>
        <w:rPr>
          <w:sz w:val="24"/>
          <w:lang w:bidi="ar"/>
        </w:rPr>
        <w:t>.采购代理机构项目编号：BJJQ-</w:t>
      </w:r>
      <w:r>
        <w:rPr>
          <w:rFonts w:hint="eastAsia"/>
          <w:sz w:val="24"/>
          <w:lang w:bidi="ar"/>
        </w:rPr>
        <w:t>2026-753</w:t>
      </w:r>
    </w:p>
    <w:p w14:paraId="7597A2AE">
      <w:pPr>
        <w:snapToGrid w:val="0"/>
        <w:spacing w:line="360" w:lineRule="auto"/>
        <w:ind w:firstLine="480" w:firstLineChars="200"/>
        <w:rPr>
          <w:sz w:val="24"/>
          <w:lang w:bidi="ar"/>
        </w:rPr>
      </w:pPr>
      <w:r>
        <w:rPr>
          <w:rFonts w:hint="eastAsia"/>
          <w:sz w:val="24"/>
          <w:lang w:bidi="ar"/>
        </w:rPr>
        <w:t>4</w:t>
      </w:r>
      <w:r>
        <w:rPr>
          <w:sz w:val="24"/>
          <w:lang w:bidi="ar"/>
        </w:rPr>
        <w:t>.采购代理机构项目联系邮箱：yw0</w:t>
      </w:r>
      <w:r>
        <w:rPr>
          <w:rFonts w:hint="eastAsia"/>
          <w:sz w:val="24"/>
          <w:lang w:bidi="ar"/>
        </w:rPr>
        <w:t>1</w:t>
      </w:r>
      <w:r>
        <w:rPr>
          <w:sz w:val="24"/>
          <w:lang w:bidi="ar"/>
        </w:rPr>
        <w:t>@hcjq.net</w:t>
      </w:r>
    </w:p>
    <w:p w14:paraId="5548F32F">
      <w:pPr>
        <w:snapToGrid w:val="0"/>
        <w:spacing w:line="360" w:lineRule="auto"/>
        <w:ind w:firstLine="480" w:firstLineChars="200"/>
        <w:rPr>
          <w:sz w:val="24"/>
          <w:lang w:bidi="ar"/>
        </w:rPr>
      </w:pPr>
      <w:r>
        <w:rPr>
          <w:rFonts w:hint="eastAsia"/>
          <w:sz w:val="24"/>
          <w:lang w:bidi="ar"/>
        </w:rPr>
        <w:t>5</w:t>
      </w:r>
      <w:r>
        <w:rPr>
          <w:sz w:val="24"/>
          <w:lang w:bidi="ar"/>
        </w:rPr>
        <w:t>.本公告同时在中国政府采购网（http://www.ccgp.gov.cn）、北京市政府采购网（http://www.ccgp-beijing.gov.cn/）发布。</w:t>
      </w:r>
    </w:p>
    <w:p w14:paraId="6AA62338">
      <w:pPr>
        <w:snapToGrid w:val="0"/>
        <w:spacing w:line="360" w:lineRule="auto"/>
        <w:jc w:val="left"/>
        <w:outlineLvl w:val="1"/>
        <w:rPr>
          <w:b/>
          <w:bCs/>
          <w:sz w:val="24"/>
        </w:rPr>
      </w:pPr>
      <w:bookmarkStart w:id="23" w:name="_Toc35393627"/>
      <w:bookmarkStart w:id="24" w:name="_Toc28359085"/>
      <w:bookmarkStart w:id="25" w:name="_Toc28359008"/>
      <w:bookmarkStart w:id="26" w:name="_Toc35393796"/>
      <w:r>
        <w:rPr>
          <w:b/>
          <w:bCs/>
          <w:sz w:val="24"/>
        </w:rPr>
        <w:t>七、对本次招标提出询问，请按以下方式联系。</w:t>
      </w:r>
      <w:bookmarkEnd w:id="23"/>
      <w:bookmarkEnd w:id="24"/>
      <w:bookmarkEnd w:id="25"/>
      <w:bookmarkEnd w:id="26"/>
    </w:p>
    <w:p w14:paraId="02A210AF">
      <w:pPr>
        <w:snapToGrid w:val="0"/>
        <w:spacing w:line="360" w:lineRule="auto"/>
        <w:ind w:firstLine="482" w:firstLineChars="200"/>
        <w:jc w:val="left"/>
        <w:rPr>
          <w:b/>
          <w:sz w:val="24"/>
        </w:rPr>
      </w:pPr>
      <w:r>
        <w:rPr>
          <w:b/>
          <w:sz w:val="24"/>
        </w:rPr>
        <w:t>1.采购人信息</w:t>
      </w:r>
    </w:p>
    <w:p w14:paraId="1E66CE49">
      <w:pPr>
        <w:spacing w:line="360" w:lineRule="auto"/>
        <w:ind w:firstLine="420" w:firstLineChars="175"/>
        <w:jc w:val="left"/>
        <w:rPr>
          <w:rFonts w:eastAsiaTheme="minorEastAsia"/>
          <w:sz w:val="24"/>
        </w:rPr>
      </w:pPr>
      <w:bookmarkStart w:id="27" w:name="_Toc28359086"/>
      <w:bookmarkStart w:id="28" w:name="_Toc28359009"/>
      <w:r>
        <w:rPr>
          <w:rFonts w:hint="eastAsia" w:eastAsiaTheme="minorEastAsia"/>
          <w:sz w:val="24"/>
        </w:rPr>
        <w:t>名    称：北京市档案馆</w:t>
      </w:r>
    </w:p>
    <w:p w14:paraId="69048FA6">
      <w:pPr>
        <w:spacing w:line="360" w:lineRule="auto"/>
        <w:ind w:left="638" w:leftChars="200" w:hanging="218" w:hangingChars="91"/>
        <w:jc w:val="left"/>
        <w:rPr>
          <w:sz w:val="24"/>
        </w:rPr>
      </w:pPr>
      <w:r>
        <w:rPr>
          <w:sz w:val="24"/>
        </w:rPr>
        <w:t>地    址：北京市朝阳区南磨房路31号</w:t>
      </w:r>
    </w:p>
    <w:p w14:paraId="6F07CEEF">
      <w:pPr>
        <w:spacing w:line="360" w:lineRule="auto"/>
        <w:ind w:firstLine="420" w:firstLineChars="175"/>
        <w:jc w:val="left"/>
        <w:rPr>
          <w:sz w:val="24"/>
        </w:rPr>
      </w:pPr>
      <w:r>
        <w:rPr>
          <w:sz w:val="24"/>
        </w:rPr>
        <w:t>联系方式：</w:t>
      </w:r>
      <w:r>
        <w:rPr>
          <w:rFonts w:hint="eastAsia"/>
          <w:sz w:val="24"/>
        </w:rPr>
        <w:t>杨中营</w:t>
      </w:r>
      <w:r>
        <w:rPr>
          <w:sz w:val="24"/>
        </w:rPr>
        <w:t>，010-870926</w:t>
      </w:r>
      <w:r>
        <w:rPr>
          <w:rFonts w:hint="eastAsia"/>
          <w:sz w:val="24"/>
        </w:rPr>
        <w:t>06</w:t>
      </w:r>
    </w:p>
    <w:bookmarkEnd w:id="27"/>
    <w:bookmarkEnd w:id="28"/>
    <w:p w14:paraId="199A9BCA">
      <w:pPr>
        <w:spacing w:line="360" w:lineRule="auto"/>
        <w:ind w:firstLine="422" w:firstLineChars="175"/>
        <w:jc w:val="left"/>
        <w:rPr>
          <w:rFonts w:eastAsiaTheme="minorEastAsia"/>
          <w:b/>
          <w:sz w:val="24"/>
        </w:rPr>
      </w:pPr>
      <w:r>
        <w:rPr>
          <w:rFonts w:eastAsiaTheme="minorEastAsia"/>
          <w:b/>
          <w:sz w:val="24"/>
        </w:rPr>
        <w:t>2.采购代理机构信息</w:t>
      </w:r>
    </w:p>
    <w:p w14:paraId="5B575CB0">
      <w:pPr>
        <w:spacing w:line="360" w:lineRule="auto"/>
        <w:ind w:firstLine="420" w:firstLineChars="175"/>
        <w:jc w:val="left"/>
        <w:rPr>
          <w:rFonts w:eastAsiaTheme="minorEastAsia"/>
          <w:sz w:val="24"/>
        </w:rPr>
      </w:pPr>
      <w:bookmarkStart w:id="29" w:name="_Toc28359010"/>
      <w:bookmarkStart w:id="30" w:name="_Toc28359087"/>
      <w:r>
        <w:rPr>
          <w:rFonts w:eastAsiaTheme="minorEastAsia"/>
          <w:sz w:val="24"/>
        </w:rPr>
        <w:t>名    称：北京汇诚金桥国际招标咨询有限公司</w:t>
      </w:r>
    </w:p>
    <w:p w14:paraId="418BB0A4">
      <w:pPr>
        <w:spacing w:line="360" w:lineRule="auto"/>
        <w:ind w:firstLine="420" w:firstLineChars="175"/>
        <w:jc w:val="left"/>
        <w:rPr>
          <w:rFonts w:eastAsiaTheme="minorEastAsia"/>
          <w:sz w:val="24"/>
        </w:rPr>
      </w:pPr>
      <w:r>
        <w:rPr>
          <w:rFonts w:eastAsiaTheme="minorEastAsia"/>
          <w:sz w:val="24"/>
        </w:rPr>
        <w:t>地    址：北京市东城区朝内大街南竹杆胡同6号北京INN 3号楼9层</w:t>
      </w:r>
    </w:p>
    <w:p w14:paraId="27046237">
      <w:pPr>
        <w:spacing w:line="360" w:lineRule="auto"/>
        <w:ind w:firstLine="420" w:firstLineChars="175"/>
        <w:jc w:val="left"/>
        <w:rPr>
          <w:rFonts w:eastAsiaTheme="minorEastAsia"/>
          <w:sz w:val="24"/>
        </w:rPr>
      </w:pPr>
      <w:r>
        <w:rPr>
          <w:rFonts w:eastAsiaTheme="minorEastAsia"/>
          <w:sz w:val="24"/>
        </w:rPr>
        <w:t>联系方式：张微、王鑫国</w:t>
      </w:r>
      <w:r>
        <w:rPr>
          <w:rFonts w:hint="eastAsia" w:eastAsiaTheme="minorEastAsia"/>
          <w:sz w:val="24"/>
        </w:rPr>
        <w:t>、李先磊</w:t>
      </w:r>
      <w:r>
        <w:rPr>
          <w:rFonts w:eastAsiaTheme="minorEastAsia"/>
          <w:sz w:val="24"/>
        </w:rPr>
        <w:t>，010-65699706</w:t>
      </w:r>
      <w:r>
        <w:rPr>
          <w:rFonts w:hint="eastAsia" w:eastAsiaTheme="minorEastAsia"/>
          <w:sz w:val="24"/>
        </w:rPr>
        <w:t>、65244876</w:t>
      </w:r>
    </w:p>
    <w:p w14:paraId="6E389B43">
      <w:pPr>
        <w:spacing w:line="360" w:lineRule="auto"/>
        <w:ind w:firstLine="422" w:firstLineChars="175"/>
        <w:rPr>
          <w:rFonts w:eastAsiaTheme="minorEastAsia"/>
          <w:b/>
          <w:sz w:val="24"/>
          <w:u w:val="single"/>
        </w:rPr>
      </w:pPr>
      <w:r>
        <w:rPr>
          <w:rFonts w:eastAsiaTheme="minorEastAsia"/>
          <w:b/>
          <w:sz w:val="24"/>
        </w:rPr>
        <w:t>3.项目联系方式</w:t>
      </w:r>
      <w:bookmarkEnd w:id="29"/>
      <w:bookmarkEnd w:id="30"/>
    </w:p>
    <w:p w14:paraId="0CA95DE4">
      <w:pPr>
        <w:pStyle w:val="24"/>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szCs w:val="24"/>
        </w:rPr>
        <w:t>项目联系人：</w:t>
      </w:r>
      <w:r>
        <w:rPr>
          <w:rFonts w:hint="default" w:ascii="Times New Roman" w:hAnsi="Times New Roman" w:eastAsiaTheme="minorEastAsia"/>
          <w:sz w:val="24"/>
        </w:rPr>
        <w:t>张微、王鑫国</w:t>
      </w:r>
      <w:r>
        <w:rPr>
          <w:rFonts w:ascii="Times New Roman" w:hAnsi="Times New Roman" w:eastAsiaTheme="minorEastAsia"/>
          <w:sz w:val="24"/>
        </w:rPr>
        <w:t>、李先磊</w:t>
      </w:r>
    </w:p>
    <w:p w14:paraId="5883B3BE">
      <w:pPr>
        <w:pStyle w:val="24"/>
        <w:spacing w:line="360" w:lineRule="auto"/>
        <w:ind w:firstLine="420" w:firstLineChars="175"/>
        <w:rPr>
          <w:rFonts w:hint="default" w:ascii="Times New Roman" w:hAnsi="Times New Roman" w:eastAsiaTheme="minorEastAsia"/>
          <w:sz w:val="24"/>
          <w:szCs w:val="24"/>
        </w:rPr>
      </w:pPr>
      <w:r>
        <w:rPr>
          <w:rFonts w:hint="default" w:ascii="Times New Roman" w:hAnsi="Times New Roman" w:eastAsiaTheme="minorEastAsia"/>
          <w:sz w:val="24"/>
        </w:rPr>
        <w:t>电      话：010-65699706</w:t>
      </w:r>
      <w:r>
        <w:rPr>
          <w:rFonts w:ascii="Times New Roman" w:hAnsi="Times New Roman" w:eastAsiaTheme="minorEastAsia"/>
          <w:sz w:val="24"/>
        </w:rPr>
        <w:t>、65244876</w:t>
      </w:r>
    </w:p>
    <w:p w14:paraId="4F93578A">
      <w:pPr>
        <w:pStyle w:val="24"/>
        <w:spacing w:line="360" w:lineRule="auto"/>
        <w:ind w:firstLine="420" w:firstLineChars="175"/>
        <w:rPr>
          <w:rFonts w:hint="default" w:ascii="Times New Roman" w:hAnsi="Times New Roman" w:eastAsiaTheme="minorEastAsia"/>
          <w:sz w:val="24"/>
          <w:szCs w:val="24"/>
        </w:rPr>
      </w:pPr>
    </w:p>
    <w:p w14:paraId="629228F7">
      <w:pPr>
        <w:snapToGrid w:val="0"/>
        <w:spacing w:line="360" w:lineRule="auto"/>
        <w:ind w:firstLine="480"/>
        <w:rPr>
          <w:sz w:val="24"/>
        </w:rPr>
      </w:pPr>
      <w:r>
        <w:rPr>
          <w:sz w:val="24"/>
        </w:rPr>
        <w:br w:type="page"/>
      </w:r>
    </w:p>
    <w:p w14:paraId="1C3A71C9">
      <w:pPr>
        <w:spacing w:line="360" w:lineRule="auto"/>
        <w:jc w:val="center"/>
        <w:outlineLvl w:val="0"/>
        <w:rPr>
          <w:b/>
          <w:sz w:val="32"/>
          <w:szCs w:val="32"/>
        </w:rPr>
      </w:pPr>
      <w:bookmarkStart w:id="31" w:name="_Toc353825548"/>
      <w:bookmarkStart w:id="32" w:name="_Toc150774783"/>
      <w:bookmarkStart w:id="33" w:name="_Toc127161488"/>
      <w:bookmarkStart w:id="34" w:name="_Toc9039"/>
      <w:bookmarkStart w:id="35" w:name="_Toc305158854"/>
      <w:bookmarkStart w:id="36" w:name="_Toc264969275"/>
      <w:bookmarkStart w:id="37" w:name="_Toc353873938"/>
      <w:bookmarkStart w:id="38" w:name="_Toc195842950"/>
      <w:bookmarkStart w:id="39" w:name="_Toc305158928"/>
      <w:bookmarkStart w:id="40" w:name="_Toc226965856"/>
      <w:bookmarkStart w:id="41" w:name="_Toc512937850"/>
      <w:bookmarkStart w:id="42" w:name="_Toc265228423"/>
      <w:bookmarkStart w:id="43" w:name="_Toc127151777"/>
      <w:r>
        <w:rPr>
          <w:b/>
          <w:sz w:val="36"/>
          <w:szCs w:val="36"/>
        </w:rPr>
        <w:t>第二章   投标人须知</w:t>
      </w:r>
      <w:bookmarkEnd w:id="31"/>
      <w:bookmarkEnd w:id="32"/>
      <w:bookmarkEnd w:id="33"/>
      <w:bookmarkEnd w:id="34"/>
      <w:bookmarkEnd w:id="35"/>
      <w:bookmarkEnd w:id="36"/>
      <w:bookmarkEnd w:id="37"/>
      <w:bookmarkEnd w:id="38"/>
      <w:bookmarkEnd w:id="39"/>
      <w:bookmarkEnd w:id="40"/>
      <w:bookmarkEnd w:id="41"/>
      <w:bookmarkEnd w:id="42"/>
      <w:bookmarkEnd w:id="43"/>
    </w:p>
    <w:p w14:paraId="092BEEA2">
      <w:pPr>
        <w:pStyle w:val="3"/>
        <w:tabs>
          <w:tab w:val="center" w:pos="4592"/>
          <w:tab w:val="left" w:pos="7860"/>
        </w:tabs>
        <w:spacing w:before="0" w:line="360" w:lineRule="auto"/>
        <w:rPr>
          <w:rFonts w:ascii="Times New Roman" w:hAnsi="Times New Roman" w:eastAsia="宋体"/>
          <w:sz w:val="28"/>
        </w:rPr>
      </w:pPr>
      <w:bookmarkStart w:id="44" w:name="_Toc150480757"/>
      <w:bookmarkStart w:id="45" w:name="_Toc520356144"/>
      <w:bookmarkStart w:id="46" w:name="_Toc151193833"/>
      <w:bookmarkStart w:id="47" w:name="_Toc164608633"/>
      <w:bookmarkStart w:id="48" w:name="_Toc164229214"/>
      <w:bookmarkStart w:id="49" w:name="_Toc164229360"/>
      <w:bookmarkStart w:id="50" w:name="_Toc164351613"/>
      <w:bookmarkStart w:id="51" w:name="_Toc127151519"/>
      <w:bookmarkStart w:id="52" w:name="_Toc226309763"/>
      <w:bookmarkStart w:id="53" w:name="_Toc151193907"/>
      <w:bookmarkStart w:id="54" w:name="_Toc226337215"/>
      <w:bookmarkStart w:id="55" w:name="_Toc127151720"/>
      <w:bookmarkStart w:id="56" w:name="_Toc226965709"/>
      <w:bookmarkStart w:id="57" w:name="_Toc150774724"/>
      <w:bookmarkStart w:id="58" w:name="_Toc164608788"/>
      <w:bookmarkStart w:id="59" w:name="_Toc127161433"/>
      <w:bookmarkStart w:id="60" w:name="_Toc142311021"/>
      <w:bookmarkStart w:id="61" w:name="_Toc195842884"/>
      <w:bookmarkStart w:id="62" w:name="_Toc151193761"/>
      <w:bookmarkStart w:id="63" w:name="_Toc226965792"/>
      <w:bookmarkStart w:id="64" w:name="_Toc150774619"/>
      <w:bookmarkStart w:id="65" w:name="_Toc151193689"/>
      <w:bookmarkStart w:id="66" w:name="_Toc151193617"/>
      <w:bookmarkStart w:id="67" w:name="_Toc151190146"/>
      <w:bookmarkStart w:id="68" w:name="_Toc150509270"/>
      <w:bookmarkStart w:id="69" w:name="_Toc149720812"/>
      <w:r>
        <w:rPr>
          <w:rFonts w:ascii="Times New Roman" w:hAnsi="Times New Roman" w:eastAsia="宋体"/>
          <w:sz w:val="28"/>
        </w:rPr>
        <w:t>投标人须知资料表</w:t>
      </w:r>
    </w:p>
    <w:p w14:paraId="756E82AF">
      <w:pPr>
        <w:jc w:val="center"/>
        <w:rPr>
          <w:b/>
          <w:sz w:val="28"/>
          <w:szCs w:val="28"/>
        </w:rPr>
      </w:pPr>
    </w:p>
    <w:p w14:paraId="2B985881">
      <w:pPr>
        <w:spacing w:line="360" w:lineRule="auto"/>
        <w:ind w:firstLine="480"/>
        <w:rPr>
          <w:sz w:val="24"/>
        </w:rPr>
      </w:pPr>
      <w:r>
        <w:rPr>
          <w:sz w:val="24"/>
        </w:rPr>
        <w:t>本表是对投标人须知的具体补充和修改，如有矛盾，均以本资料表为准。</w:t>
      </w:r>
    </w:p>
    <w:tbl>
      <w:tblPr>
        <w:tblStyle w:val="44"/>
        <w:tblW w:w="95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857"/>
      </w:tblGrid>
      <w:tr w14:paraId="2959F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E881A1E">
            <w:pPr>
              <w:spacing w:line="360" w:lineRule="auto"/>
              <w:jc w:val="center"/>
              <w:rPr>
                <w:b/>
                <w:bCs/>
                <w:sz w:val="24"/>
              </w:rPr>
            </w:pPr>
            <w:r>
              <w:rPr>
                <w:b/>
                <w:sz w:val="24"/>
              </w:rPr>
              <w:t>条款号</w:t>
            </w:r>
          </w:p>
        </w:tc>
        <w:tc>
          <w:tcPr>
            <w:tcW w:w="1701" w:type="dxa"/>
            <w:vAlign w:val="center"/>
          </w:tcPr>
          <w:p w14:paraId="165EAECB">
            <w:pPr>
              <w:spacing w:line="360" w:lineRule="auto"/>
              <w:jc w:val="center"/>
              <w:rPr>
                <w:b/>
                <w:bCs/>
                <w:sz w:val="24"/>
              </w:rPr>
            </w:pPr>
            <w:r>
              <w:rPr>
                <w:b/>
                <w:bCs/>
                <w:sz w:val="24"/>
              </w:rPr>
              <w:t>条目</w:t>
            </w:r>
          </w:p>
        </w:tc>
        <w:tc>
          <w:tcPr>
            <w:tcW w:w="6857" w:type="dxa"/>
            <w:vAlign w:val="center"/>
          </w:tcPr>
          <w:p w14:paraId="49645692">
            <w:pPr>
              <w:spacing w:line="360" w:lineRule="auto"/>
              <w:jc w:val="center"/>
              <w:rPr>
                <w:b/>
                <w:bCs/>
                <w:sz w:val="24"/>
              </w:rPr>
            </w:pPr>
            <w:r>
              <w:rPr>
                <w:b/>
                <w:bCs/>
                <w:sz w:val="24"/>
              </w:rPr>
              <w:t>内容</w:t>
            </w:r>
          </w:p>
        </w:tc>
      </w:tr>
      <w:tr w14:paraId="60B0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C00FDA8">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4D10115D">
            <w:pPr>
              <w:snapToGrid w:val="0"/>
              <w:spacing w:line="360" w:lineRule="auto"/>
              <w:jc w:val="center"/>
              <w:rPr>
                <w:sz w:val="24"/>
              </w:rPr>
            </w:pPr>
            <w:r>
              <w:rPr>
                <w:sz w:val="24"/>
              </w:rPr>
              <w:t>项目属性</w:t>
            </w:r>
          </w:p>
        </w:tc>
        <w:tc>
          <w:tcPr>
            <w:tcW w:w="6857" w:type="dxa"/>
            <w:vAlign w:val="center"/>
          </w:tcPr>
          <w:p w14:paraId="7C76F605">
            <w:pPr>
              <w:snapToGrid w:val="0"/>
              <w:spacing w:line="360" w:lineRule="auto"/>
              <w:jc w:val="left"/>
              <w:rPr>
                <w:sz w:val="24"/>
              </w:rPr>
            </w:pPr>
            <w:r>
              <w:rPr>
                <w:sz w:val="24"/>
              </w:rPr>
              <w:t>项目属性：</w:t>
            </w:r>
          </w:p>
          <w:p w14:paraId="7AC92AD4">
            <w:pPr>
              <w:snapToGrid w:val="0"/>
              <w:spacing w:line="360" w:lineRule="auto"/>
              <w:jc w:val="left"/>
              <w:rPr>
                <w:sz w:val="24"/>
              </w:rPr>
            </w:pPr>
            <w:r>
              <w:rPr>
                <w:sz w:val="24"/>
              </w:rPr>
              <w:t>□服务</w:t>
            </w:r>
          </w:p>
          <w:p w14:paraId="127D0187">
            <w:pPr>
              <w:snapToGrid w:val="0"/>
              <w:spacing w:line="360" w:lineRule="auto"/>
              <w:jc w:val="left"/>
              <w:rPr>
                <w:sz w:val="24"/>
              </w:rPr>
            </w:pPr>
            <w:r>
              <w:rPr>
                <w:sz w:val="24"/>
              </w:rPr>
              <w:t>■货物</w:t>
            </w:r>
          </w:p>
        </w:tc>
      </w:tr>
      <w:tr w14:paraId="66BCC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370005">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6708BA2C">
            <w:pPr>
              <w:snapToGrid w:val="0"/>
              <w:spacing w:line="360" w:lineRule="auto"/>
              <w:jc w:val="center"/>
              <w:rPr>
                <w:sz w:val="24"/>
              </w:rPr>
            </w:pPr>
            <w:r>
              <w:rPr>
                <w:sz w:val="24"/>
              </w:rPr>
              <w:t>科研仪器</w:t>
            </w:r>
          </w:p>
          <w:p w14:paraId="54DB1B93">
            <w:pPr>
              <w:snapToGrid w:val="0"/>
              <w:spacing w:line="360" w:lineRule="auto"/>
              <w:jc w:val="center"/>
              <w:rPr>
                <w:sz w:val="24"/>
              </w:rPr>
            </w:pPr>
            <w:r>
              <w:rPr>
                <w:sz w:val="24"/>
              </w:rPr>
              <w:t>设备</w:t>
            </w:r>
          </w:p>
        </w:tc>
        <w:tc>
          <w:tcPr>
            <w:tcW w:w="6857" w:type="dxa"/>
            <w:vAlign w:val="center"/>
          </w:tcPr>
          <w:p w14:paraId="74BDBE53">
            <w:pPr>
              <w:snapToGrid w:val="0"/>
              <w:spacing w:line="360" w:lineRule="auto"/>
              <w:jc w:val="left"/>
              <w:rPr>
                <w:sz w:val="24"/>
              </w:rPr>
            </w:pPr>
            <w:r>
              <w:rPr>
                <w:sz w:val="24"/>
              </w:rPr>
              <w:t>是否属于科研仪器设备采购项目：</w:t>
            </w:r>
          </w:p>
          <w:p w14:paraId="2E3B73E2">
            <w:pPr>
              <w:snapToGrid w:val="0"/>
              <w:spacing w:line="360" w:lineRule="auto"/>
              <w:jc w:val="left"/>
              <w:rPr>
                <w:sz w:val="24"/>
              </w:rPr>
            </w:pPr>
            <w:r>
              <w:rPr>
                <w:sz w:val="24"/>
              </w:rPr>
              <w:t>□是</w:t>
            </w:r>
          </w:p>
          <w:p w14:paraId="39D97726">
            <w:pPr>
              <w:snapToGrid w:val="0"/>
              <w:spacing w:line="360" w:lineRule="auto"/>
              <w:jc w:val="left"/>
              <w:rPr>
                <w:sz w:val="24"/>
              </w:rPr>
            </w:pPr>
            <w:r>
              <w:rPr>
                <w:sz w:val="24"/>
              </w:rPr>
              <w:t>■否</w:t>
            </w:r>
          </w:p>
        </w:tc>
      </w:tr>
      <w:tr w14:paraId="385C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852077">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783B6937">
            <w:pPr>
              <w:jc w:val="center"/>
              <w:rPr>
                <w:sz w:val="24"/>
              </w:rPr>
            </w:pPr>
            <w:r>
              <w:rPr>
                <w:sz w:val="24"/>
              </w:rPr>
              <w:t>核心产品</w:t>
            </w:r>
          </w:p>
        </w:tc>
        <w:tc>
          <w:tcPr>
            <w:tcW w:w="6857" w:type="dxa"/>
            <w:vAlign w:val="center"/>
          </w:tcPr>
          <w:p w14:paraId="1A406A14">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szCs w:val="24"/>
              </w:rPr>
              <w:t>□关于核心产品本项目_</w:t>
            </w:r>
            <w:r>
              <w:rPr>
                <w:rFonts w:ascii="Times New Roman" w:hAnsi="Times New Roman"/>
                <w:sz w:val="24"/>
                <w:szCs w:val="24"/>
              </w:rPr>
              <w:t>/</w:t>
            </w:r>
            <w:r>
              <w:rPr>
                <w:rFonts w:hint="default" w:ascii="Times New Roman" w:hAnsi="Times New Roman"/>
                <w:sz w:val="24"/>
                <w:szCs w:val="24"/>
              </w:rPr>
              <w:t>_包不适用。</w:t>
            </w:r>
          </w:p>
          <w:p w14:paraId="343247ED">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szCs w:val="24"/>
              </w:rPr>
              <w:t>■本项目_</w:t>
            </w:r>
            <w:r>
              <w:rPr>
                <w:rFonts w:ascii="Times New Roman" w:hAnsi="Times New Roman"/>
                <w:sz w:val="24"/>
                <w:szCs w:val="24"/>
              </w:rPr>
              <w:t>/</w:t>
            </w:r>
            <w:r>
              <w:rPr>
                <w:rFonts w:hint="default" w:ascii="Times New Roman" w:hAnsi="Times New Roman"/>
                <w:sz w:val="24"/>
                <w:szCs w:val="24"/>
              </w:rPr>
              <w:t>_包为单一产品采购项目。</w:t>
            </w:r>
          </w:p>
          <w:p w14:paraId="07FE0D97">
            <w:pPr>
              <w:spacing w:line="360" w:lineRule="auto"/>
              <w:jc w:val="left"/>
              <w:rPr>
                <w:sz w:val="24"/>
              </w:rPr>
            </w:pPr>
            <w:r>
              <w:rPr>
                <w:sz w:val="24"/>
              </w:rPr>
              <w:t>□本项目</w:t>
            </w:r>
            <w:r>
              <w:rPr>
                <w:sz w:val="24"/>
                <w:u w:val="single"/>
              </w:rPr>
              <w:t>_</w:t>
            </w:r>
            <w:r>
              <w:rPr>
                <w:rFonts w:hint="eastAsia"/>
                <w:sz w:val="24"/>
                <w:u w:val="single"/>
              </w:rPr>
              <w:t>/</w:t>
            </w:r>
            <w:r>
              <w:rPr>
                <w:sz w:val="24"/>
              </w:rPr>
              <w:t>_包为非单一产品采购项目，核心产品为</w:t>
            </w:r>
            <w:r>
              <w:rPr>
                <w:rFonts w:hint="eastAsia"/>
                <w:sz w:val="24"/>
              </w:rPr>
              <w:t>：</w:t>
            </w:r>
            <w:r>
              <w:rPr>
                <w:rFonts w:hint="eastAsia"/>
                <w:sz w:val="24"/>
                <w:u w:val="single"/>
              </w:rPr>
              <w:t>/。</w:t>
            </w:r>
          </w:p>
        </w:tc>
      </w:tr>
      <w:tr w14:paraId="5312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4146E738">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58212E47">
            <w:pPr>
              <w:snapToGrid w:val="0"/>
              <w:spacing w:line="360" w:lineRule="auto"/>
              <w:jc w:val="center"/>
              <w:rPr>
                <w:sz w:val="24"/>
              </w:rPr>
            </w:pPr>
            <w:r>
              <w:rPr>
                <w:sz w:val="24"/>
              </w:rPr>
              <w:t>现场考察</w:t>
            </w:r>
          </w:p>
        </w:tc>
        <w:tc>
          <w:tcPr>
            <w:tcW w:w="6857" w:type="dxa"/>
            <w:vAlign w:val="center"/>
          </w:tcPr>
          <w:p w14:paraId="0BF938F5">
            <w:pPr>
              <w:snapToGrid w:val="0"/>
              <w:spacing w:line="360" w:lineRule="auto"/>
              <w:jc w:val="left"/>
              <w:rPr>
                <w:sz w:val="24"/>
              </w:rPr>
            </w:pPr>
            <w:r>
              <w:rPr>
                <w:sz w:val="24"/>
              </w:rPr>
              <w:t>■不组织</w:t>
            </w:r>
          </w:p>
          <w:p w14:paraId="730AB657">
            <w:pPr>
              <w:snapToGrid w:val="0"/>
              <w:spacing w:line="360" w:lineRule="auto"/>
              <w:jc w:val="left"/>
              <w:rPr>
                <w:bCs/>
                <w:sz w:val="24"/>
              </w:rPr>
            </w:pPr>
            <w:r>
              <w:rPr>
                <w:sz w:val="24"/>
              </w:rPr>
              <w:t>□组织，考察时间：__年__月__日__</w:t>
            </w:r>
            <w:r>
              <w:rPr>
                <w:bCs/>
                <w:sz w:val="24"/>
              </w:rPr>
              <w:t>点</w:t>
            </w:r>
            <w:r>
              <w:rPr>
                <w:sz w:val="24"/>
              </w:rPr>
              <w:t>__</w:t>
            </w:r>
            <w:r>
              <w:rPr>
                <w:bCs/>
                <w:sz w:val="24"/>
              </w:rPr>
              <w:t>分</w:t>
            </w:r>
          </w:p>
          <w:p w14:paraId="7D020F4E">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szCs w:val="24"/>
              </w:rPr>
              <w:t>考察地点：____________。</w:t>
            </w:r>
          </w:p>
        </w:tc>
      </w:tr>
      <w:tr w14:paraId="2FA0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6695F3A">
            <w:pPr>
              <w:pStyle w:val="24"/>
              <w:adjustRightInd w:val="0"/>
              <w:snapToGrid w:val="0"/>
              <w:spacing w:line="360" w:lineRule="auto"/>
              <w:jc w:val="center"/>
              <w:rPr>
                <w:rFonts w:hint="default" w:ascii="Times New Roman" w:hAnsi="Times New Roman"/>
                <w:sz w:val="24"/>
                <w:szCs w:val="24"/>
              </w:rPr>
            </w:pPr>
          </w:p>
        </w:tc>
        <w:tc>
          <w:tcPr>
            <w:tcW w:w="1701" w:type="dxa"/>
            <w:vAlign w:val="center"/>
          </w:tcPr>
          <w:p w14:paraId="43772836">
            <w:pPr>
              <w:snapToGrid w:val="0"/>
              <w:spacing w:line="360" w:lineRule="auto"/>
              <w:jc w:val="center"/>
              <w:rPr>
                <w:sz w:val="24"/>
              </w:rPr>
            </w:pPr>
            <w:r>
              <w:rPr>
                <w:sz w:val="24"/>
              </w:rPr>
              <w:t>开标前</w:t>
            </w:r>
          </w:p>
          <w:p w14:paraId="4D4E6813">
            <w:pPr>
              <w:snapToGrid w:val="0"/>
              <w:spacing w:line="360" w:lineRule="auto"/>
              <w:jc w:val="center"/>
              <w:rPr>
                <w:sz w:val="24"/>
              </w:rPr>
            </w:pPr>
            <w:r>
              <w:rPr>
                <w:sz w:val="24"/>
              </w:rPr>
              <w:t>答疑会</w:t>
            </w:r>
          </w:p>
        </w:tc>
        <w:tc>
          <w:tcPr>
            <w:tcW w:w="6857" w:type="dxa"/>
            <w:vAlign w:val="center"/>
          </w:tcPr>
          <w:p w14:paraId="53FB6D2E">
            <w:pPr>
              <w:snapToGrid w:val="0"/>
              <w:spacing w:line="360" w:lineRule="auto"/>
              <w:jc w:val="left"/>
              <w:rPr>
                <w:sz w:val="24"/>
              </w:rPr>
            </w:pPr>
            <w:r>
              <w:rPr>
                <w:sz w:val="24"/>
              </w:rPr>
              <w:t>■不召开</w:t>
            </w:r>
          </w:p>
          <w:p w14:paraId="6F98541A">
            <w:pPr>
              <w:snapToGrid w:val="0"/>
              <w:spacing w:line="360" w:lineRule="auto"/>
              <w:jc w:val="left"/>
              <w:rPr>
                <w:sz w:val="24"/>
              </w:rPr>
            </w:pPr>
            <w:r>
              <w:rPr>
                <w:sz w:val="24"/>
              </w:rPr>
              <w:t>□召开，召开时间：__年__月__日__</w:t>
            </w:r>
            <w:r>
              <w:rPr>
                <w:bCs/>
                <w:sz w:val="24"/>
              </w:rPr>
              <w:t>点</w:t>
            </w:r>
            <w:r>
              <w:rPr>
                <w:sz w:val="24"/>
              </w:rPr>
              <w:t>__</w:t>
            </w:r>
            <w:r>
              <w:rPr>
                <w:bCs/>
                <w:sz w:val="24"/>
              </w:rPr>
              <w:t>分</w:t>
            </w:r>
          </w:p>
          <w:p w14:paraId="41DF53D8">
            <w:pPr>
              <w:snapToGrid w:val="0"/>
              <w:spacing w:line="360" w:lineRule="auto"/>
              <w:jc w:val="left"/>
              <w:rPr>
                <w:sz w:val="24"/>
              </w:rPr>
            </w:pPr>
            <w:r>
              <w:rPr>
                <w:sz w:val="24"/>
              </w:rPr>
              <w:t>召开地点：____________。</w:t>
            </w:r>
          </w:p>
        </w:tc>
      </w:tr>
      <w:tr w14:paraId="4A50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60DB007">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4626D0D6">
            <w:pPr>
              <w:spacing w:line="360" w:lineRule="auto"/>
              <w:jc w:val="center"/>
              <w:rPr>
                <w:sz w:val="24"/>
              </w:rPr>
            </w:pPr>
            <w:r>
              <w:rPr>
                <w:sz w:val="24"/>
              </w:rPr>
              <w:t>样品</w:t>
            </w:r>
          </w:p>
        </w:tc>
        <w:tc>
          <w:tcPr>
            <w:tcW w:w="6857" w:type="dxa"/>
            <w:vAlign w:val="center"/>
          </w:tcPr>
          <w:p w14:paraId="5A2688D8">
            <w:pPr>
              <w:spacing w:line="360" w:lineRule="auto"/>
              <w:jc w:val="left"/>
              <w:rPr>
                <w:sz w:val="24"/>
              </w:rPr>
            </w:pPr>
            <w:r>
              <w:rPr>
                <w:sz w:val="24"/>
              </w:rPr>
              <w:t>投标样品递交：</w:t>
            </w:r>
          </w:p>
          <w:p w14:paraId="135C9DEA">
            <w:pPr>
              <w:spacing w:line="360" w:lineRule="auto"/>
              <w:jc w:val="left"/>
              <w:rPr>
                <w:sz w:val="24"/>
              </w:rPr>
            </w:pPr>
            <w:r>
              <w:rPr>
                <w:sz w:val="24"/>
              </w:rPr>
              <w:t>■不需要</w:t>
            </w:r>
          </w:p>
          <w:p w14:paraId="6322CC82">
            <w:pPr>
              <w:spacing w:line="360" w:lineRule="auto"/>
              <w:jc w:val="left"/>
              <w:rPr>
                <w:sz w:val="24"/>
              </w:rPr>
            </w:pPr>
            <w:r>
              <w:rPr>
                <w:sz w:val="24"/>
              </w:rPr>
              <w:t>□需要，具体要求如下：</w:t>
            </w:r>
          </w:p>
          <w:p w14:paraId="490C8166">
            <w:pPr>
              <w:spacing w:line="360" w:lineRule="auto"/>
              <w:jc w:val="left"/>
              <w:rPr>
                <w:sz w:val="24"/>
                <w:u w:val="single"/>
              </w:rPr>
            </w:pPr>
            <w:r>
              <w:rPr>
                <w:sz w:val="24"/>
              </w:rPr>
              <w:t>（1）样品制作的标准和要求：_________；</w:t>
            </w:r>
          </w:p>
          <w:p w14:paraId="7FCD0EA7">
            <w:pPr>
              <w:spacing w:line="360" w:lineRule="auto"/>
              <w:jc w:val="left"/>
              <w:rPr>
                <w:sz w:val="24"/>
              </w:rPr>
            </w:pPr>
            <w:r>
              <w:rPr>
                <w:sz w:val="24"/>
              </w:rPr>
              <w:t>（2）是否需要随样品提交相关检测报告：</w:t>
            </w:r>
          </w:p>
          <w:p w14:paraId="78B80C62">
            <w:pPr>
              <w:spacing w:line="360" w:lineRule="auto"/>
              <w:ind w:firstLine="600" w:firstLineChars="250"/>
              <w:jc w:val="left"/>
              <w:rPr>
                <w:sz w:val="24"/>
              </w:rPr>
            </w:pPr>
            <w:r>
              <w:rPr>
                <w:sz w:val="24"/>
              </w:rPr>
              <w:t>□不需要</w:t>
            </w:r>
          </w:p>
          <w:p w14:paraId="47C00536">
            <w:pPr>
              <w:spacing w:line="360" w:lineRule="auto"/>
              <w:ind w:firstLine="600" w:firstLineChars="250"/>
              <w:jc w:val="left"/>
              <w:rPr>
                <w:sz w:val="24"/>
              </w:rPr>
            </w:pPr>
            <w:r>
              <w:rPr>
                <w:sz w:val="24"/>
              </w:rPr>
              <w:t>□需要</w:t>
            </w:r>
          </w:p>
          <w:p w14:paraId="2C94BAF7">
            <w:pPr>
              <w:spacing w:line="360" w:lineRule="auto"/>
              <w:jc w:val="left"/>
              <w:rPr>
                <w:sz w:val="24"/>
              </w:rPr>
            </w:pPr>
            <w:r>
              <w:rPr>
                <w:sz w:val="24"/>
              </w:rPr>
              <w:t>（3）样品递交要求：_________；</w:t>
            </w:r>
          </w:p>
          <w:p w14:paraId="60D5611B">
            <w:pPr>
              <w:spacing w:line="360" w:lineRule="auto"/>
              <w:jc w:val="left"/>
              <w:rPr>
                <w:sz w:val="24"/>
              </w:rPr>
            </w:pPr>
            <w:r>
              <w:rPr>
                <w:sz w:val="24"/>
              </w:rPr>
              <w:t>（4）未中标人样品退还：_________；</w:t>
            </w:r>
          </w:p>
          <w:p w14:paraId="74FB3EAB">
            <w:pPr>
              <w:spacing w:line="360" w:lineRule="auto"/>
              <w:jc w:val="left"/>
              <w:rPr>
                <w:sz w:val="24"/>
                <w:u w:val="single"/>
              </w:rPr>
            </w:pPr>
            <w:r>
              <w:rPr>
                <w:sz w:val="24"/>
              </w:rPr>
              <w:t>（5）中标人样品保管、封存及退还：_________；</w:t>
            </w:r>
          </w:p>
          <w:p w14:paraId="65A01B9B">
            <w:pPr>
              <w:spacing w:line="360" w:lineRule="auto"/>
              <w:jc w:val="left"/>
              <w:rPr>
                <w:sz w:val="24"/>
              </w:rPr>
            </w:pPr>
            <w:r>
              <w:rPr>
                <w:sz w:val="24"/>
              </w:rPr>
              <w:t>（6）其他要求（如有）：_________。</w:t>
            </w:r>
          </w:p>
        </w:tc>
      </w:tr>
      <w:tr w14:paraId="4EC6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9" w:hRule="atLeast"/>
          <w:jc w:val="center"/>
        </w:trPr>
        <w:tc>
          <w:tcPr>
            <w:tcW w:w="988" w:type="dxa"/>
            <w:vAlign w:val="center"/>
          </w:tcPr>
          <w:p w14:paraId="7A75C4AC">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5.</w:t>
            </w:r>
            <w:r>
              <w:rPr>
                <w:rFonts w:ascii="Times New Roman" w:hAnsi="Times New Roman"/>
                <w:sz w:val="24"/>
                <w:szCs w:val="24"/>
              </w:rPr>
              <w:t>3.5</w:t>
            </w:r>
          </w:p>
        </w:tc>
        <w:tc>
          <w:tcPr>
            <w:tcW w:w="1701" w:type="dxa"/>
            <w:vAlign w:val="center"/>
          </w:tcPr>
          <w:p w14:paraId="1307063B">
            <w:pPr>
              <w:tabs>
                <w:tab w:val="left" w:pos="260"/>
                <w:tab w:val="center" w:pos="802"/>
              </w:tabs>
              <w:snapToGrid w:val="0"/>
              <w:spacing w:line="360" w:lineRule="auto"/>
              <w:jc w:val="left"/>
              <w:rPr>
                <w:sz w:val="24"/>
              </w:rPr>
            </w:pPr>
            <w:r>
              <w:rPr>
                <w:sz w:val="24"/>
              </w:rPr>
              <w:t>标的所属行业</w:t>
            </w:r>
          </w:p>
        </w:tc>
        <w:tc>
          <w:tcPr>
            <w:tcW w:w="6857" w:type="dxa"/>
            <w:vAlign w:val="center"/>
          </w:tcPr>
          <w:p w14:paraId="0F86AFC5">
            <w:pPr>
              <w:snapToGrid w:val="0"/>
              <w:spacing w:line="360" w:lineRule="auto"/>
              <w:jc w:val="left"/>
              <w:rPr>
                <w:sz w:val="24"/>
              </w:rPr>
            </w:pPr>
            <w:r>
              <w:rPr>
                <w:sz w:val="24"/>
              </w:rPr>
              <w:t>本项目采购标的对应的中小企业划分标准所属行业：</w:t>
            </w:r>
          </w:p>
          <w:tbl>
            <w:tblPr>
              <w:tblStyle w:val="44"/>
              <w:tblW w:w="46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8"/>
              <w:gridCol w:w="3209"/>
            </w:tblGrid>
            <w:tr w14:paraId="25F1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2958" w:type="dxa"/>
                  <w:tcBorders>
                    <w:top w:val="single" w:color="auto" w:sz="4" w:space="0"/>
                    <w:left w:val="single" w:color="auto" w:sz="4" w:space="0"/>
                    <w:bottom w:val="single" w:color="auto" w:sz="4" w:space="0"/>
                    <w:right w:val="single" w:color="auto" w:sz="4" w:space="0"/>
                  </w:tcBorders>
                  <w:vAlign w:val="center"/>
                </w:tcPr>
                <w:p w14:paraId="3D11E418">
                  <w:pPr>
                    <w:widowControl/>
                    <w:jc w:val="center"/>
                    <w:textAlignment w:val="center"/>
                    <w:rPr>
                      <w:b/>
                      <w:bCs/>
                      <w:sz w:val="24"/>
                    </w:rPr>
                  </w:pPr>
                  <w:r>
                    <w:rPr>
                      <w:b/>
                      <w:bCs/>
                      <w:color w:val="000000"/>
                      <w:kern w:val="0"/>
                      <w:sz w:val="24"/>
                      <w:lang w:bidi="ar"/>
                    </w:rPr>
                    <w:t>设备名称</w:t>
                  </w:r>
                </w:p>
              </w:tc>
              <w:tc>
                <w:tcPr>
                  <w:tcW w:w="3209" w:type="dxa"/>
                  <w:tcBorders>
                    <w:top w:val="single" w:color="auto" w:sz="4" w:space="0"/>
                    <w:left w:val="single" w:color="auto" w:sz="4" w:space="0"/>
                    <w:bottom w:val="single" w:color="auto" w:sz="4" w:space="0"/>
                    <w:right w:val="single" w:color="auto" w:sz="4" w:space="0"/>
                  </w:tcBorders>
                  <w:vAlign w:val="center"/>
                </w:tcPr>
                <w:p w14:paraId="72684A27">
                  <w:pPr>
                    <w:spacing w:line="360" w:lineRule="auto"/>
                    <w:jc w:val="center"/>
                    <w:rPr>
                      <w:b/>
                      <w:bCs/>
                      <w:sz w:val="24"/>
                    </w:rPr>
                  </w:pPr>
                  <w:r>
                    <w:rPr>
                      <w:b/>
                      <w:bCs/>
                      <w:sz w:val="24"/>
                    </w:rPr>
                    <w:t>中小企业划分标准所属行业</w:t>
                  </w:r>
                </w:p>
              </w:tc>
            </w:tr>
            <w:tr w14:paraId="17EE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2958" w:type="dxa"/>
                  <w:tcBorders>
                    <w:top w:val="single" w:color="auto" w:sz="4" w:space="0"/>
                    <w:left w:val="single" w:color="auto" w:sz="4" w:space="0"/>
                    <w:bottom w:val="single" w:color="auto" w:sz="4" w:space="0"/>
                    <w:right w:val="single" w:color="auto" w:sz="4" w:space="0"/>
                  </w:tcBorders>
                  <w:vAlign w:val="center"/>
                </w:tcPr>
                <w:p w14:paraId="42B0610E">
                  <w:pPr>
                    <w:widowControl/>
                    <w:jc w:val="center"/>
                    <w:textAlignment w:val="center"/>
                    <w:rPr>
                      <w:sz w:val="24"/>
                    </w:rPr>
                  </w:pPr>
                  <w:r>
                    <w:rPr>
                      <w:sz w:val="24"/>
                    </w:rPr>
                    <w:t>备份一体机</w:t>
                  </w:r>
                </w:p>
              </w:tc>
              <w:tc>
                <w:tcPr>
                  <w:tcW w:w="3209" w:type="dxa"/>
                  <w:tcBorders>
                    <w:top w:val="single" w:color="auto" w:sz="4" w:space="0"/>
                    <w:left w:val="single" w:color="auto" w:sz="4" w:space="0"/>
                    <w:bottom w:val="single" w:color="auto" w:sz="4" w:space="0"/>
                    <w:right w:val="single" w:color="auto" w:sz="4" w:space="0"/>
                  </w:tcBorders>
                  <w:vAlign w:val="center"/>
                </w:tcPr>
                <w:p w14:paraId="03881DDF">
                  <w:pPr>
                    <w:spacing w:line="360" w:lineRule="auto"/>
                    <w:jc w:val="center"/>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工业</w:t>
                  </w:r>
                </w:p>
              </w:tc>
            </w:tr>
          </w:tbl>
          <w:p w14:paraId="39AD774F">
            <w:pPr>
              <w:snapToGrid w:val="0"/>
              <w:spacing w:line="360" w:lineRule="auto"/>
              <w:jc w:val="left"/>
              <w:rPr>
                <w:sz w:val="24"/>
              </w:rPr>
            </w:pPr>
          </w:p>
        </w:tc>
      </w:tr>
      <w:tr w14:paraId="4815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3C810A42">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3D7362F7">
            <w:pPr>
              <w:snapToGrid w:val="0"/>
              <w:spacing w:line="360" w:lineRule="auto"/>
              <w:jc w:val="center"/>
              <w:rPr>
                <w:sz w:val="24"/>
              </w:rPr>
            </w:pPr>
            <w:r>
              <w:rPr>
                <w:sz w:val="24"/>
              </w:rPr>
              <w:t>投标报价</w:t>
            </w:r>
          </w:p>
        </w:tc>
        <w:tc>
          <w:tcPr>
            <w:tcW w:w="6857" w:type="dxa"/>
            <w:vAlign w:val="center"/>
          </w:tcPr>
          <w:p w14:paraId="0EA8612B">
            <w:pPr>
              <w:snapToGrid w:val="0"/>
              <w:spacing w:line="360" w:lineRule="auto"/>
              <w:jc w:val="left"/>
              <w:rPr>
                <w:sz w:val="24"/>
              </w:rPr>
            </w:pPr>
            <w:r>
              <w:rPr>
                <w:sz w:val="24"/>
              </w:rPr>
              <w:t>投标报价的特殊规定：</w:t>
            </w:r>
          </w:p>
          <w:p w14:paraId="6CA47460">
            <w:pPr>
              <w:snapToGrid w:val="0"/>
              <w:spacing w:line="360" w:lineRule="auto"/>
              <w:jc w:val="left"/>
              <w:rPr>
                <w:sz w:val="24"/>
              </w:rPr>
            </w:pPr>
            <w:r>
              <w:rPr>
                <w:sz w:val="24"/>
              </w:rPr>
              <w:t>■无</w:t>
            </w:r>
          </w:p>
          <w:p w14:paraId="7C118B32">
            <w:pPr>
              <w:snapToGrid w:val="0"/>
              <w:spacing w:line="360" w:lineRule="auto"/>
              <w:jc w:val="left"/>
              <w:rPr>
                <w:sz w:val="24"/>
              </w:rPr>
            </w:pPr>
            <w:r>
              <w:rPr>
                <w:sz w:val="24"/>
              </w:rPr>
              <w:t>□有，具体情形：_____。</w:t>
            </w:r>
          </w:p>
        </w:tc>
      </w:tr>
      <w:tr w14:paraId="6C5D4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D63DF62">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4B7D6DCB">
            <w:pPr>
              <w:snapToGrid w:val="0"/>
              <w:spacing w:line="360" w:lineRule="auto"/>
              <w:jc w:val="center"/>
              <w:rPr>
                <w:sz w:val="24"/>
              </w:rPr>
            </w:pPr>
            <w:r>
              <w:rPr>
                <w:sz w:val="24"/>
              </w:rPr>
              <w:t>投标保证金</w:t>
            </w:r>
          </w:p>
        </w:tc>
        <w:tc>
          <w:tcPr>
            <w:tcW w:w="6857" w:type="dxa"/>
            <w:vAlign w:val="center"/>
          </w:tcPr>
          <w:p w14:paraId="25E9F19E">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szCs w:val="24"/>
              </w:rPr>
              <w:t>投标保证金金额：</w:t>
            </w:r>
            <w:r>
              <w:rPr>
                <w:rFonts w:ascii="Times New Roman" w:hAnsi="Times New Roman"/>
                <w:sz w:val="24"/>
                <w:szCs w:val="24"/>
              </w:rPr>
              <w:t>人民币4</w:t>
            </w:r>
            <w:r>
              <w:rPr>
                <w:rFonts w:ascii="Times New Roman" w:hAnsi="Times New Roman"/>
                <w:sz w:val="24"/>
              </w:rPr>
              <w:t>万元</w:t>
            </w:r>
            <w:r>
              <w:rPr>
                <w:rFonts w:ascii="Times New Roman" w:hAnsi="Times New Roman"/>
                <w:sz w:val="24"/>
                <w:szCs w:val="24"/>
              </w:rPr>
              <w:t>。</w:t>
            </w:r>
          </w:p>
          <w:p w14:paraId="1AE71151">
            <w:pPr>
              <w:snapToGrid w:val="0"/>
              <w:spacing w:line="360" w:lineRule="auto"/>
              <w:jc w:val="left"/>
              <w:rPr>
                <w:sz w:val="24"/>
              </w:rPr>
            </w:pPr>
            <w:r>
              <w:rPr>
                <w:sz w:val="24"/>
              </w:rPr>
              <w:t>投标保证金收受人信息：</w:t>
            </w:r>
          </w:p>
          <w:p w14:paraId="2D901EE1">
            <w:pPr>
              <w:snapToGrid w:val="0"/>
              <w:spacing w:line="360" w:lineRule="auto"/>
              <w:jc w:val="left"/>
              <w:rPr>
                <w:sz w:val="24"/>
              </w:rPr>
            </w:pPr>
            <w:r>
              <w:rPr>
                <w:sz w:val="24"/>
              </w:rPr>
              <w:t>收款单位：北京汇诚金桥国际招标咨询有限公司</w:t>
            </w:r>
          </w:p>
          <w:p w14:paraId="0CFD5809">
            <w:pPr>
              <w:snapToGrid w:val="0"/>
              <w:spacing w:line="360" w:lineRule="auto"/>
              <w:jc w:val="left"/>
              <w:rPr>
                <w:sz w:val="24"/>
              </w:rPr>
            </w:pPr>
            <w:r>
              <w:rPr>
                <w:sz w:val="24"/>
              </w:rPr>
              <w:t>账号：1000000010120100382136001166</w:t>
            </w:r>
          </w:p>
          <w:p w14:paraId="6E2710E2">
            <w:pPr>
              <w:snapToGrid w:val="0"/>
              <w:spacing w:line="360" w:lineRule="auto"/>
              <w:jc w:val="left"/>
              <w:rPr>
                <w:sz w:val="24"/>
              </w:rPr>
            </w:pPr>
            <w:r>
              <w:rPr>
                <w:sz w:val="24"/>
              </w:rPr>
              <w:t>开户银行：浙商银行股份有限公司北京分行营业部</w:t>
            </w:r>
          </w:p>
          <w:p w14:paraId="6BBF901B">
            <w:pPr>
              <w:snapToGrid w:val="0"/>
              <w:spacing w:line="360" w:lineRule="auto"/>
              <w:jc w:val="left"/>
              <w:rPr>
                <w:sz w:val="24"/>
              </w:rPr>
            </w:pPr>
            <w:r>
              <w:rPr>
                <w:sz w:val="24"/>
              </w:rPr>
              <w:t>开户行行号：316100000025</w:t>
            </w:r>
          </w:p>
          <w:p w14:paraId="2F084C21">
            <w:pPr>
              <w:snapToGrid w:val="0"/>
              <w:spacing w:line="360" w:lineRule="auto"/>
              <w:jc w:val="left"/>
              <w:rPr>
                <w:sz w:val="24"/>
              </w:rPr>
            </w:pPr>
            <w:r>
              <w:rPr>
                <w:sz w:val="24"/>
              </w:rPr>
              <w:t>【注意】汇款时，请输入开户银行全称“浙商银行股份有限公司北京分行营业部”，以避免出现汇款不成功。采用电汇或网上银行支付的，须在投标截止时间前到账，并注明项目编号/包号：</w:t>
            </w:r>
            <w:r>
              <w:rPr>
                <w:rFonts w:hint="eastAsia"/>
                <w:sz w:val="24"/>
              </w:rPr>
              <w:t>BJJQ-2026-753</w:t>
            </w:r>
            <w:r>
              <w:rPr>
                <w:sz w:val="24"/>
              </w:rPr>
              <w:t>。</w:t>
            </w:r>
          </w:p>
        </w:tc>
      </w:tr>
      <w:tr w14:paraId="026C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2433147">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76C65EB6">
            <w:pPr>
              <w:snapToGrid w:val="0"/>
              <w:spacing w:line="360" w:lineRule="auto"/>
              <w:jc w:val="center"/>
              <w:rPr>
                <w:sz w:val="24"/>
              </w:rPr>
            </w:pPr>
          </w:p>
        </w:tc>
        <w:tc>
          <w:tcPr>
            <w:tcW w:w="6857" w:type="dxa"/>
            <w:vAlign w:val="center"/>
          </w:tcPr>
          <w:p w14:paraId="332C57DD">
            <w:pPr>
              <w:snapToGrid w:val="0"/>
              <w:spacing w:line="360" w:lineRule="auto"/>
              <w:jc w:val="left"/>
              <w:rPr>
                <w:sz w:val="24"/>
              </w:rPr>
            </w:pPr>
            <w:r>
              <w:rPr>
                <w:sz w:val="24"/>
              </w:rPr>
              <w:t>投标保证金可以不予退还的其他情形：</w:t>
            </w:r>
          </w:p>
          <w:p w14:paraId="47339AEB">
            <w:pPr>
              <w:snapToGrid w:val="0"/>
              <w:spacing w:line="360" w:lineRule="auto"/>
              <w:jc w:val="left"/>
              <w:rPr>
                <w:sz w:val="24"/>
              </w:rPr>
            </w:pPr>
            <w:r>
              <w:rPr>
                <w:sz w:val="24"/>
              </w:rPr>
              <w:t>□无</w:t>
            </w:r>
          </w:p>
          <w:p w14:paraId="21CAF6D9">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rPr>
              <w:t>■有，具体情形：中标人不按本须知第25条的规定签订合同的</w:t>
            </w:r>
            <w:r>
              <w:rPr>
                <w:rFonts w:hint="default" w:ascii="Times New Roman" w:hAnsi="Times New Roman"/>
                <w:sz w:val="24"/>
                <w:szCs w:val="24"/>
              </w:rPr>
              <w:t>。</w:t>
            </w:r>
          </w:p>
        </w:tc>
      </w:tr>
      <w:tr w14:paraId="7AE6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F80B051">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26F8CA34">
            <w:pPr>
              <w:snapToGrid w:val="0"/>
              <w:spacing w:line="360" w:lineRule="auto"/>
              <w:jc w:val="center"/>
              <w:rPr>
                <w:sz w:val="24"/>
              </w:rPr>
            </w:pPr>
            <w:r>
              <w:rPr>
                <w:sz w:val="24"/>
              </w:rPr>
              <w:t>投标有效期</w:t>
            </w:r>
          </w:p>
        </w:tc>
        <w:tc>
          <w:tcPr>
            <w:tcW w:w="6857" w:type="dxa"/>
            <w:vAlign w:val="center"/>
          </w:tcPr>
          <w:p w14:paraId="3171EEE7">
            <w:pPr>
              <w:snapToGrid w:val="0"/>
              <w:spacing w:line="360" w:lineRule="auto"/>
              <w:jc w:val="left"/>
              <w:rPr>
                <w:sz w:val="24"/>
              </w:rPr>
            </w:pPr>
            <w:r>
              <w:rPr>
                <w:sz w:val="24"/>
              </w:rPr>
              <w:t>自提交投标文件的截止之日起算</w:t>
            </w:r>
            <w:r>
              <w:rPr>
                <w:rFonts w:hint="eastAsia"/>
                <w:sz w:val="24"/>
              </w:rPr>
              <w:t>90</w:t>
            </w:r>
            <w:r>
              <w:rPr>
                <w:sz w:val="24"/>
              </w:rPr>
              <w:t>日历天。</w:t>
            </w:r>
          </w:p>
        </w:tc>
      </w:tr>
      <w:tr w14:paraId="6E36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8615B79">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19FED4DA">
            <w:pPr>
              <w:snapToGrid w:val="0"/>
              <w:spacing w:line="360" w:lineRule="auto"/>
              <w:jc w:val="center"/>
              <w:rPr>
                <w:sz w:val="24"/>
              </w:rPr>
            </w:pPr>
            <w:r>
              <w:rPr>
                <w:sz w:val="24"/>
              </w:rPr>
              <w:t>解密时间</w:t>
            </w:r>
          </w:p>
        </w:tc>
        <w:tc>
          <w:tcPr>
            <w:tcW w:w="6857" w:type="dxa"/>
            <w:vAlign w:val="center"/>
          </w:tcPr>
          <w:p w14:paraId="603862E5">
            <w:pPr>
              <w:snapToGrid w:val="0"/>
              <w:spacing w:line="360" w:lineRule="auto"/>
              <w:jc w:val="left"/>
              <w:rPr>
                <w:sz w:val="24"/>
                <w:u w:val="single"/>
              </w:rPr>
            </w:pPr>
            <w:r>
              <w:rPr>
                <w:sz w:val="24"/>
              </w:rPr>
              <w:t>解密时间：</w:t>
            </w:r>
            <w:r>
              <w:rPr>
                <w:rFonts w:hint="eastAsia"/>
                <w:sz w:val="24"/>
              </w:rPr>
              <w:t>30</w:t>
            </w:r>
            <w:r>
              <w:rPr>
                <w:sz w:val="24"/>
              </w:rPr>
              <w:t>分钟</w:t>
            </w:r>
          </w:p>
        </w:tc>
      </w:tr>
      <w:tr w14:paraId="5927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81A3F98">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32067992">
            <w:pPr>
              <w:snapToGrid w:val="0"/>
              <w:spacing w:line="360" w:lineRule="auto"/>
              <w:jc w:val="center"/>
              <w:rPr>
                <w:sz w:val="24"/>
              </w:rPr>
            </w:pPr>
            <w:r>
              <w:rPr>
                <w:sz w:val="24"/>
              </w:rPr>
              <w:t>确定中标人</w:t>
            </w:r>
          </w:p>
        </w:tc>
        <w:tc>
          <w:tcPr>
            <w:tcW w:w="6857" w:type="dxa"/>
            <w:vAlign w:val="center"/>
          </w:tcPr>
          <w:p w14:paraId="3D72973A">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szCs w:val="24"/>
              </w:rPr>
              <w:t>中标候选人并列的，采购人是否委托评标委员会确定中标人：</w:t>
            </w:r>
          </w:p>
          <w:p w14:paraId="702066F5">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rPr>
              <w:t>■</w:t>
            </w:r>
            <w:r>
              <w:rPr>
                <w:rFonts w:hint="default" w:ascii="Times New Roman" w:hAnsi="Times New Roman"/>
                <w:sz w:val="24"/>
                <w:szCs w:val="24"/>
              </w:rPr>
              <w:t>否</w:t>
            </w:r>
          </w:p>
          <w:p w14:paraId="261AAB82">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szCs w:val="24"/>
              </w:rPr>
              <w:t>□是</w:t>
            </w:r>
          </w:p>
          <w:p w14:paraId="68326048">
            <w:pPr>
              <w:pStyle w:val="24"/>
              <w:adjustRightInd w:val="0"/>
              <w:snapToGrid w:val="0"/>
              <w:spacing w:line="360" w:lineRule="auto"/>
              <w:rPr>
                <w:rFonts w:hint="default" w:ascii="Times New Roman" w:hAnsi="Times New Roman"/>
                <w:sz w:val="24"/>
                <w:szCs w:val="24"/>
              </w:rPr>
            </w:pPr>
            <w:r>
              <w:rPr>
                <w:rFonts w:hint="default" w:ascii="Times New Roman" w:hAnsi="Times New Roman"/>
                <w:sz w:val="24"/>
                <w:szCs w:val="24"/>
              </w:rPr>
              <w:t>中标候选人并列的，按照以下方式确定中标人：</w:t>
            </w:r>
          </w:p>
          <w:p w14:paraId="6FA4A3FD">
            <w:pPr>
              <w:pStyle w:val="24"/>
              <w:adjustRightInd w:val="0"/>
              <w:snapToGrid w:val="0"/>
              <w:spacing w:line="360" w:lineRule="auto"/>
              <w:rPr>
                <w:rFonts w:hint="default" w:ascii="Times New Roman" w:hAnsi="Times New Roman"/>
                <w:sz w:val="24"/>
              </w:rPr>
            </w:pPr>
            <w:r>
              <w:rPr>
                <w:rFonts w:hint="default" w:ascii="Times New Roman" w:hAnsi="Times New Roman"/>
                <w:sz w:val="24"/>
              </w:rPr>
              <w:t>■</w:t>
            </w:r>
            <w:r>
              <w:rPr>
                <w:rFonts w:hint="default" w:ascii="Times New Roman" w:hAnsi="Times New Roman"/>
                <w:sz w:val="24"/>
                <w:szCs w:val="24"/>
              </w:rPr>
              <w:t>得分相同的，按投标报价由低到高顺序确定；得分且投标报价均相同的，以</w:t>
            </w:r>
            <w:r>
              <w:rPr>
                <w:rFonts w:ascii="Times New Roman" w:hAnsi="Times New Roman"/>
                <w:sz w:val="24"/>
                <w:szCs w:val="24"/>
              </w:rPr>
              <w:t>技术</w:t>
            </w:r>
            <w:r>
              <w:rPr>
                <w:rFonts w:hint="default" w:ascii="Times New Roman" w:hAnsi="Times New Roman"/>
                <w:sz w:val="24"/>
                <w:szCs w:val="24"/>
              </w:rPr>
              <w:t>部分得分高者为中标人；得分、投标报价、</w:t>
            </w:r>
            <w:r>
              <w:rPr>
                <w:rFonts w:ascii="Times New Roman" w:hAnsi="Times New Roman"/>
                <w:sz w:val="24"/>
                <w:szCs w:val="24"/>
              </w:rPr>
              <w:t>技术</w:t>
            </w:r>
            <w:r>
              <w:rPr>
                <w:rFonts w:hint="default" w:ascii="Times New Roman" w:hAnsi="Times New Roman"/>
                <w:sz w:val="24"/>
                <w:szCs w:val="24"/>
              </w:rPr>
              <w:t>部分得分均相同的，以商务部分得分高者为中标人；得分、投标报价、</w:t>
            </w:r>
            <w:r>
              <w:rPr>
                <w:rFonts w:ascii="Times New Roman" w:hAnsi="Times New Roman"/>
                <w:sz w:val="24"/>
                <w:szCs w:val="24"/>
              </w:rPr>
              <w:t>技术</w:t>
            </w:r>
            <w:r>
              <w:rPr>
                <w:rFonts w:hint="default" w:ascii="Times New Roman" w:hAnsi="Times New Roman"/>
                <w:sz w:val="24"/>
                <w:szCs w:val="24"/>
              </w:rPr>
              <w:t>部分、商务部分得分均相同的，随机抽取</w:t>
            </w:r>
            <w:r>
              <w:rPr>
                <w:rFonts w:ascii="Times New Roman" w:hAnsi="Times New Roman"/>
                <w:sz w:val="24"/>
                <w:szCs w:val="24"/>
              </w:rPr>
              <w:t>。</w:t>
            </w:r>
          </w:p>
          <w:p w14:paraId="1A340817">
            <w:pPr>
              <w:snapToGrid w:val="0"/>
              <w:spacing w:line="360" w:lineRule="auto"/>
              <w:jc w:val="left"/>
              <w:rPr>
                <w:sz w:val="24"/>
                <w:u w:val="single"/>
              </w:rPr>
            </w:pPr>
            <w:r>
              <w:rPr>
                <w:sz w:val="24"/>
              </w:rPr>
              <w:t>□随机抽取</w:t>
            </w:r>
          </w:p>
        </w:tc>
      </w:tr>
      <w:tr w14:paraId="7A891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FCAE08">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5AAD4F55">
            <w:pPr>
              <w:spacing w:line="360" w:lineRule="auto"/>
              <w:jc w:val="center"/>
              <w:rPr>
                <w:sz w:val="24"/>
              </w:rPr>
            </w:pPr>
            <w:r>
              <w:rPr>
                <w:sz w:val="24"/>
              </w:rPr>
              <w:t>分包</w:t>
            </w:r>
          </w:p>
        </w:tc>
        <w:tc>
          <w:tcPr>
            <w:tcW w:w="6857" w:type="dxa"/>
            <w:vAlign w:val="center"/>
          </w:tcPr>
          <w:p w14:paraId="45C95555">
            <w:pPr>
              <w:spacing w:line="360" w:lineRule="auto"/>
              <w:jc w:val="left"/>
              <w:rPr>
                <w:sz w:val="24"/>
              </w:rPr>
            </w:pPr>
            <w:r>
              <w:rPr>
                <w:sz w:val="24"/>
              </w:rPr>
              <w:t xml:space="preserve">本项目的非主体、非关键性工作是否允许分包： </w:t>
            </w:r>
          </w:p>
          <w:p w14:paraId="57DB7578">
            <w:pPr>
              <w:spacing w:line="360" w:lineRule="auto"/>
              <w:jc w:val="left"/>
              <w:rPr>
                <w:sz w:val="24"/>
              </w:rPr>
            </w:pPr>
            <w:r>
              <w:rPr>
                <w:sz w:val="24"/>
              </w:rPr>
              <w:t>■不允许</w:t>
            </w:r>
          </w:p>
          <w:p w14:paraId="19366366">
            <w:pPr>
              <w:spacing w:line="360" w:lineRule="auto"/>
              <w:jc w:val="left"/>
              <w:rPr>
                <w:sz w:val="24"/>
              </w:rPr>
            </w:pPr>
            <w:r>
              <w:rPr>
                <w:sz w:val="24"/>
              </w:rPr>
              <w:t>□允许，具体要求：</w:t>
            </w:r>
          </w:p>
          <w:p w14:paraId="568FFB9F">
            <w:pPr>
              <w:spacing w:line="360" w:lineRule="auto"/>
              <w:jc w:val="left"/>
              <w:rPr>
                <w:sz w:val="24"/>
              </w:rPr>
            </w:pPr>
            <w:r>
              <w:rPr>
                <w:sz w:val="24"/>
              </w:rPr>
              <w:t>（1）可以分包履行的具体内容：_____；</w:t>
            </w:r>
          </w:p>
          <w:p w14:paraId="6CB4EC1C">
            <w:pPr>
              <w:spacing w:line="360" w:lineRule="auto"/>
              <w:jc w:val="left"/>
              <w:rPr>
                <w:sz w:val="24"/>
              </w:rPr>
            </w:pPr>
            <w:r>
              <w:rPr>
                <w:sz w:val="24"/>
              </w:rPr>
              <w:t>（2）允许分包的金额或者比例：_____；</w:t>
            </w:r>
          </w:p>
          <w:p w14:paraId="73D2D6D8">
            <w:pPr>
              <w:spacing w:line="360" w:lineRule="auto"/>
              <w:jc w:val="left"/>
              <w:rPr>
                <w:sz w:val="24"/>
                <w:u w:val="single"/>
              </w:rPr>
            </w:pPr>
            <w:r>
              <w:rPr>
                <w:sz w:val="24"/>
              </w:rPr>
              <w:t>（3）其他要求：_____。</w:t>
            </w:r>
          </w:p>
        </w:tc>
      </w:tr>
      <w:tr w14:paraId="0EB9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B39486">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3F55CDA5">
            <w:pPr>
              <w:spacing w:line="360" w:lineRule="auto"/>
              <w:jc w:val="center"/>
              <w:rPr>
                <w:sz w:val="24"/>
              </w:rPr>
            </w:pPr>
            <w:r>
              <w:rPr>
                <w:sz w:val="24"/>
              </w:rPr>
              <w:t>政采贷</w:t>
            </w:r>
          </w:p>
        </w:tc>
        <w:tc>
          <w:tcPr>
            <w:tcW w:w="6857" w:type="dxa"/>
            <w:vAlign w:val="center"/>
          </w:tcPr>
          <w:p w14:paraId="59BEFB3F">
            <w:pPr>
              <w:spacing w:line="360" w:lineRule="auto"/>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B1A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20737D">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3DFB6C0F">
            <w:pPr>
              <w:spacing w:line="360" w:lineRule="auto"/>
              <w:jc w:val="center"/>
              <w:rPr>
                <w:sz w:val="24"/>
              </w:rPr>
            </w:pPr>
            <w:r>
              <w:rPr>
                <w:sz w:val="24"/>
              </w:rPr>
              <w:t>询问</w:t>
            </w:r>
          </w:p>
        </w:tc>
        <w:tc>
          <w:tcPr>
            <w:tcW w:w="6857" w:type="dxa"/>
            <w:vAlign w:val="center"/>
          </w:tcPr>
          <w:p w14:paraId="716D59C8">
            <w:pPr>
              <w:jc w:val="left"/>
              <w:rPr>
                <w:sz w:val="24"/>
              </w:rPr>
            </w:pPr>
            <w:r>
              <w:rPr>
                <w:sz w:val="24"/>
              </w:rPr>
              <w:t>询问</w:t>
            </w:r>
            <w:r>
              <w:rPr>
                <w:rFonts w:hint="eastAsia"/>
                <w:sz w:val="24"/>
              </w:rPr>
              <w:t>提出</w:t>
            </w:r>
            <w:r>
              <w:rPr>
                <w:sz w:val="24"/>
              </w:rPr>
              <w:t>形式：直接或以邮寄方式提交书面询问函</w:t>
            </w:r>
            <w:r>
              <w:rPr>
                <w:rFonts w:hint="eastAsia"/>
                <w:sz w:val="24"/>
              </w:rPr>
              <w:t>。</w:t>
            </w:r>
          </w:p>
        </w:tc>
      </w:tr>
      <w:tr w14:paraId="6145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5AF792">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01D841F5">
            <w:pPr>
              <w:spacing w:line="360" w:lineRule="auto"/>
              <w:jc w:val="center"/>
              <w:rPr>
                <w:sz w:val="24"/>
              </w:rPr>
            </w:pPr>
            <w:r>
              <w:rPr>
                <w:sz w:val="24"/>
              </w:rPr>
              <w:t>接收询问和质疑的联系方式</w:t>
            </w:r>
          </w:p>
        </w:tc>
        <w:tc>
          <w:tcPr>
            <w:tcW w:w="6857" w:type="dxa"/>
            <w:vAlign w:val="center"/>
          </w:tcPr>
          <w:p w14:paraId="60670408">
            <w:pPr>
              <w:spacing w:line="360" w:lineRule="auto"/>
              <w:jc w:val="left"/>
              <w:rPr>
                <w:sz w:val="24"/>
              </w:rPr>
            </w:pPr>
            <w:r>
              <w:rPr>
                <w:rFonts w:hint="eastAsia"/>
                <w:sz w:val="24"/>
              </w:rPr>
              <w:t>接收询问和质疑的联系方式</w:t>
            </w:r>
          </w:p>
          <w:p w14:paraId="6B12914E">
            <w:pPr>
              <w:spacing w:line="360" w:lineRule="auto"/>
              <w:jc w:val="left"/>
              <w:rPr>
                <w:sz w:val="24"/>
              </w:rPr>
            </w:pPr>
            <w:r>
              <w:rPr>
                <w:rFonts w:hint="eastAsia"/>
                <w:sz w:val="24"/>
              </w:rPr>
              <w:t>1、询问</w:t>
            </w:r>
          </w:p>
          <w:p w14:paraId="425D4B7B">
            <w:pPr>
              <w:spacing w:line="360" w:lineRule="auto"/>
              <w:jc w:val="left"/>
              <w:rPr>
                <w:sz w:val="24"/>
              </w:rPr>
            </w:pPr>
            <w:r>
              <w:rPr>
                <w:rFonts w:hint="eastAsia"/>
                <w:sz w:val="24"/>
              </w:rPr>
              <w:t>联系部门、联系电话、通讯地址：见第一章《投标邀请》中的采购代理机构信息和项目联系方式。</w:t>
            </w:r>
          </w:p>
          <w:p w14:paraId="10258820">
            <w:pPr>
              <w:spacing w:line="360" w:lineRule="auto"/>
              <w:jc w:val="left"/>
              <w:rPr>
                <w:sz w:val="24"/>
              </w:rPr>
            </w:pPr>
            <w:r>
              <w:rPr>
                <w:rFonts w:hint="eastAsia"/>
                <w:sz w:val="24"/>
              </w:rPr>
              <w:t>2、质疑</w:t>
            </w:r>
          </w:p>
          <w:p w14:paraId="0AE3F052">
            <w:pPr>
              <w:spacing w:line="360" w:lineRule="auto"/>
              <w:jc w:val="left"/>
              <w:rPr>
                <w:sz w:val="24"/>
              </w:rPr>
            </w:pPr>
            <w:r>
              <w:rPr>
                <w:rFonts w:hint="eastAsia"/>
                <w:sz w:val="24"/>
              </w:rPr>
              <w:t>联系部门：北京汇诚金桥国际招标咨询有限公司综合法务部；</w:t>
            </w:r>
          </w:p>
          <w:p w14:paraId="65873235">
            <w:pPr>
              <w:spacing w:line="360" w:lineRule="auto"/>
              <w:jc w:val="left"/>
              <w:rPr>
                <w:sz w:val="24"/>
              </w:rPr>
            </w:pPr>
            <w:r>
              <w:rPr>
                <w:rFonts w:hint="eastAsia"/>
                <w:sz w:val="24"/>
              </w:rPr>
              <w:t>联系电话：010-65915204；</w:t>
            </w:r>
          </w:p>
          <w:p w14:paraId="0E9E12D8">
            <w:pPr>
              <w:spacing w:line="360" w:lineRule="auto"/>
              <w:jc w:val="left"/>
              <w:rPr>
                <w:sz w:val="24"/>
              </w:rPr>
            </w:pPr>
            <w:r>
              <w:rPr>
                <w:rFonts w:hint="eastAsia"/>
                <w:sz w:val="24"/>
              </w:rPr>
              <w:t>通讯地址：北京市东城区朝内大街南竹杆胡同6号北京INN 3号楼9层。</w:t>
            </w:r>
          </w:p>
        </w:tc>
      </w:tr>
      <w:tr w14:paraId="7E2F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5E6EB50">
            <w:pPr>
              <w:pStyle w:val="24"/>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46DE2591">
            <w:pPr>
              <w:spacing w:line="360" w:lineRule="auto"/>
              <w:jc w:val="center"/>
              <w:rPr>
                <w:sz w:val="24"/>
              </w:rPr>
            </w:pPr>
            <w:r>
              <w:rPr>
                <w:sz w:val="24"/>
              </w:rPr>
              <w:t>代理费</w:t>
            </w:r>
          </w:p>
        </w:tc>
        <w:tc>
          <w:tcPr>
            <w:tcW w:w="6857" w:type="dxa"/>
            <w:tcBorders>
              <w:top w:val="single" w:color="auto" w:sz="4" w:space="0"/>
              <w:left w:val="single" w:color="auto" w:sz="4" w:space="0"/>
              <w:bottom w:val="single" w:color="auto" w:sz="4" w:space="0"/>
              <w:right w:val="single" w:color="auto" w:sz="4" w:space="0"/>
            </w:tcBorders>
            <w:vAlign w:val="center"/>
          </w:tcPr>
          <w:p w14:paraId="53540CC8">
            <w:pPr>
              <w:spacing w:line="360" w:lineRule="auto"/>
              <w:jc w:val="left"/>
              <w:rPr>
                <w:sz w:val="24"/>
              </w:rPr>
            </w:pPr>
            <w:r>
              <w:rPr>
                <w:sz w:val="24"/>
              </w:rPr>
              <w:t>收费对象：</w:t>
            </w:r>
          </w:p>
          <w:p w14:paraId="5A7B3E14">
            <w:pPr>
              <w:spacing w:line="360" w:lineRule="auto"/>
              <w:jc w:val="left"/>
              <w:rPr>
                <w:sz w:val="24"/>
              </w:rPr>
            </w:pPr>
            <w:r>
              <w:rPr>
                <w:sz w:val="24"/>
              </w:rPr>
              <w:t>□采购人</w:t>
            </w:r>
          </w:p>
          <w:p w14:paraId="450974E9">
            <w:pPr>
              <w:spacing w:line="360" w:lineRule="auto"/>
              <w:jc w:val="left"/>
              <w:rPr>
                <w:sz w:val="24"/>
              </w:rPr>
            </w:pPr>
            <w:r>
              <w:rPr>
                <w:b/>
                <w:sz w:val="24"/>
              </w:rPr>
              <w:t>■</w:t>
            </w:r>
            <w:r>
              <w:rPr>
                <w:sz w:val="24"/>
              </w:rPr>
              <w:t>中标人</w:t>
            </w:r>
          </w:p>
          <w:p w14:paraId="16D6DAD9">
            <w:pPr>
              <w:spacing w:line="360" w:lineRule="auto"/>
              <w:jc w:val="left"/>
              <w:rPr>
                <w:sz w:val="24"/>
              </w:rPr>
            </w:pPr>
            <w:r>
              <w:rPr>
                <w:sz w:val="24"/>
              </w:rPr>
              <w:t>收费标准：</w:t>
            </w:r>
          </w:p>
          <w:p w14:paraId="4B968641">
            <w:pPr>
              <w:spacing w:line="360" w:lineRule="auto"/>
              <w:jc w:val="left"/>
              <w:rPr>
                <w:sz w:val="24"/>
              </w:rPr>
            </w:pPr>
            <w:r>
              <w:rPr>
                <w:sz w:val="24"/>
              </w:rPr>
              <w:t>根据《招标代理服务收费管理暂行办法》（计价格[2002]1980号）的规定，以</w:t>
            </w:r>
            <w:r>
              <w:rPr>
                <w:rFonts w:hint="eastAsia"/>
                <w:sz w:val="24"/>
              </w:rPr>
              <w:t>中标</w:t>
            </w:r>
            <w:r>
              <w:rPr>
                <w:sz w:val="24"/>
              </w:rPr>
              <w:t>金额为基准差额定率累进法计算，按照</w:t>
            </w:r>
            <w:r>
              <w:rPr>
                <w:rFonts w:hint="eastAsia"/>
                <w:sz w:val="24"/>
              </w:rPr>
              <w:t>货物</w:t>
            </w:r>
            <w:r>
              <w:rPr>
                <w:sz w:val="24"/>
              </w:rPr>
              <w:t>类收费标准收取。</w:t>
            </w:r>
          </w:p>
          <w:tbl>
            <w:tblPr>
              <w:tblStyle w:val="44"/>
              <w:tblW w:w="5852" w:type="dxa"/>
              <w:jc w:val="center"/>
              <w:tblLayout w:type="fixed"/>
              <w:tblCellMar>
                <w:top w:w="0" w:type="dxa"/>
                <w:left w:w="108" w:type="dxa"/>
                <w:bottom w:w="0" w:type="dxa"/>
                <w:right w:w="108" w:type="dxa"/>
              </w:tblCellMar>
            </w:tblPr>
            <w:tblGrid>
              <w:gridCol w:w="3403"/>
              <w:gridCol w:w="1225"/>
              <w:gridCol w:w="1224"/>
            </w:tblGrid>
            <w:tr w14:paraId="1B5FE03F">
              <w:tblPrEx>
                <w:tblCellMar>
                  <w:top w:w="0" w:type="dxa"/>
                  <w:left w:w="108" w:type="dxa"/>
                  <w:bottom w:w="0" w:type="dxa"/>
                  <w:right w:w="108" w:type="dxa"/>
                </w:tblCellMar>
              </w:tblPrEx>
              <w:trPr>
                <w:trHeight w:val="454" w:hRule="atLeast"/>
                <w:jc w:val="center"/>
              </w:trPr>
              <w:tc>
                <w:tcPr>
                  <w:tcW w:w="2906" w:type="pct"/>
                  <w:tcBorders>
                    <w:top w:val="single" w:color="000000" w:sz="2" w:space="0"/>
                    <w:left w:val="single" w:color="000000" w:sz="2" w:space="0"/>
                    <w:bottom w:val="single" w:color="000000" w:sz="2" w:space="0"/>
                    <w:right w:val="single" w:color="000000" w:sz="2" w:space="0"/>
                    <w:tl2br w:val="single" w:color="auto" w:sz="4" w:space="0"/>
                  </w:tcBorders>
                  <w:vAlign w:val="center"/>
                </w:tcPr>
                <w:p w14:paraId="68A95A21">
                  <w:pPr>
                    <w:snapToGrid w:val="0"/>
                    <w:spacing w:line="360" w:lineRule="auto"/>
                    <w:ind w:firstLine="2209" w:firstLineChars="1000"/>
                    <w:jc w:val="center"/>
                    <w:rPr>
                      <w:b/>
                      <w:bCs/>
                      <w:sz w:val="22"/>
                      <w:szCs w:val="22"/>
                    </w:rPr>
                  </w:pPr>
                  <w:r>
                    <w:rPr>
                      <w:b/>
                      <w:bCs/>
                      <w:sz w:val="22"/>
                      <w:szCs w:val="22"/>
                    </w:rPr>
                    <w:t>费率</w:t>
                  </w:r>
                </w:p>
                <w:p w14:paraId="43F3A11E">
                  <w:pPr>
                    <w:snapToGrid w:val="0"/>
                    <w:spacing w:line="360" w:lineRule="auto"/>
                    <w:rPr>
                      <w:b/>
                      <w:bCs/>
                      <w:sz w:val="22"/>
                      <w:szCs w:val="22"/>
                    </w:rPr>
                  </w:pPr>
                  <w:r>
                    <w:rPr>
                      <w:b/>
                      <w:bCs/>
                      <w:sz w:val="22"/>
                      <w:szCs w:val="22"/>
                    </w:rPr>
                    <w:t>成交金额</w:t>
                  </w:r>
                </w:p>
              </w:tc>
              <w:tc>
                <w:tcPr>
                  <w:tcW w:w="1046" w:type="pct"/>
                  <w:tcBorders>
                    <w:top w:val="single" w:color="000000" w:sz="2" w:space="0"/>
                    <w:left w:val="single" w:color="000000" w:sz="2" w:space="0"/>
                    <w:bottom w:val="single" w:color="000000" w:sz="2" w:space="0"/>
                    <w:right w:val="single" w:color="000000" w:sz="2" w:space="0"/>
                  </w:tcBorders>
                  <w:vAlign w:val="center"/>
                </w:tcPr>
                <w:p w14:paraId="7478E2C6">
                  <w:pPr>
                    <w:snapToGrid w:val="0"/>
                    <w:spacing w:line="360" w:lineRule="auto"/>
                    <w:ind w:firstLine="110" w:firstLineChars="50"/>
                    <w:jc w:val="center"/>
                    <w:rPr>
                      <w:b/>
                      <w:bCs/>
                      <w:sz w:val="22"/>
                      <w:szCs w:val="22"/>
                    </w:rPr>
                  </w:pPr>
                  <w:r>
                    <w:rPr>
                      <w:b/>
                      <w:bCs/>
                      <w:sz w:val="22"/>
                      <w:szCs w:val="22"/>
                    </w:rPr>
                    <w:t>货物类</w:t>
                  </w:r>
                </w:p>
              </w:tc>
              <w:tc>
                <w:tcPr>
                  <w:tcW w:w="1046" w:type="pct"/>
                  <w:tcBorders>
                    <w:top w:val="single" w:color="000000" w:sz="2" w:space="0"/>
                    <w:left w:val="single" w:color="000000" w:sz="2" w:space="0"/>
                    <w:bottom w:val="single" w:color="000000" w:sz="2" w:space="0"/>
                    <w:right w:val="single" w:color="000000" w:sz="2" w:space="0"/>
                  </w:tcBorders>
                  <w:vAlign w:val="center"/>
                </w:tcPr>
                <w:p w14:paraId="5CA0AED4">
                  <w:pPr>
                    <w:snapToGrid w:val="0"/>
                    <w:spacing w:line="360" w:lineRule="auto"/>
                    <w:jc w:val="center"/>
                    <w:rPr>
                      <w:b/>
                      <w:bCs/>
                      <w:sz w:val="22"/>
                      <w:szCs w:val="22"/>
                    </w:rPr>
                  </w:pPr>
                  <w:r>
                    <w:rPr>
                      <w:b/>
                      <w:bCs/>
                      <w:sz w:val="22"/>
                      <w:szCs w:val="22"/>
                    </w:rPr>
                    <w:t>服务类</w:t>
                  </w:r>
                </w:p>
              </w:tc>
            </w:tr>
            <w:tr w14:paraId="08951295">
              <w:tblPrEx>
                <w:tblCellMar>
                  <w:top w:w="0" w:type="dxa"/>
                  <w:left w:w="108" w:type="dxa"/>
                  <w:bottom w:w="0" w:type="dxa"/>
                  <w:right w:w="108" w:type="dxa"/>
                </w:tblCellMar>
              </w:tblPrEx>
              <w:trPr>
                <w:trHeight w:val="454" w:hRule="atLeast"/>
                <w:jc w:val="center"/>
              </w:trPr>
              <w:tc>
                <w:tcPr>
                  <w:tcW w:w="2906" w:type="pct"/>
                  <w:tcBorders>
                    <w:top w:val="single" w:color="000000" w:sz="2" w:space="0"/>
                    <w:left w:val="single" w:color="000000" w:sz="2" w:space="0"/>
                    <w:bottom w:val="single" w:color="000000" w:sz="2" w:space="0"/>
                    <w:right w:val="single" w:color="000000" w:sz="2" w:space="0"/>
                  </w:tcBorders>
                  <w:vAlign w:val="center"/>
                </w:tcPr>
                <w:p w14:paraId="482A9393">
                  <w:pPr>
                    <w:snapToGrid w:val="0"/>
                    <w:spacing w:line="360" w:lineRule="auto"/>
                    <w:jc w:val="center"/>
                    <w:rPr>
                      <w:sz w:val="22"/>
                      <w:szCs w:val="22"/>
                    </w:rPr>
                  </w:pPr>
                  <w:r>
                    <w:rPr>
                      <w:sz w:val="22"/>
                      <w:szCs w:val="22"/>
                    </w:rPr>
                    <w:t>100万元以下</w:t>
                  </w:r>
                </w:p>
              </w:tc>
              <w:tc>
                <w:tcPr>
                  <w:tcW w:w="1046" w:type="pct"/>
                  <w:tcBorders>
                    <w:top w:val="single" w:color="000000" w:sz="2" w:space="0"/>
                    <w:left w:val="single" w:color="000000" w:sz="2" w:space="0"/>
                    <w:bottom w:val="single" w:color="000000" w:sz="2" w:space="0"/>
                    <w:right w:val="single" w:color="000000" w:sz="2" w:space="0"/>
                  </w:tcBorders>
                  <w:vAlign w:val="center"/>
                </w:tcPr>
                <w:p w14:paraId="246C3B35">
                  <w:pPr>
                    <w:snapToGrid w:val="0"/>
                    <w:spacing w:line="360" w:lineRule="auto"/>
                    <w:jc w:val="center"/>
                    <w:rPr>
                      <w:sz w:val="22"/>
                      <w:szCs w:val="22"/>
                    </w:rPr>
                  </w:pPr>
                  <w:r>
                    <w:rPr>
                      <w:sz w:val="22"/>
                      <w:szCs w:val="22"/>
                    </w:rPr>
                    <w:t>1.5%</w:t>
                  </w:r>
                </w:p>
              </w:tc>
              <w:tc>
                <w:tcPr>
                  <w:tcW w:w="1046" w:type="pct"/>
                  <w:tcBorders>
                    <w:top w:val="single" w:color="000000" w:sz="2" w:space="0"/>
                    <w:left w:val="single" w:color="000000" w:sz="2" w:space="0"/>
                    <w:bottom w:val="single" w:color="000000" w:sz="2" w:space="0"/>
                    <w:right w:val="single" w:color="000000" w:sz="2" w:space="0"/>
                  </w:tcBorders>
                  <w:vAlign w:val="center"/>
                </w:tcPr>
                <w:p w14:paraId="67281AB2">
                  <w:pPr>
                    <w:snapToGrid w:val="0"/>
                    <w:spacing w:line="360" w:lineRule="auto"/>
                    <w:jc w:val="center"/>
                    <w:rPr>
                      <w:sz w:val="22"/>
                      <w:szCs w:val="22"/>
                    </w:rPr>
                  </w:pPr>
                  <w:r>
                    <w:rPr>
                      <w:sz w:val="22"/>
                      <w:szCs w:val="22"/>
                    </w:rPr>
                    <w:t>1.5%</w:t>
                  </w:r>
                </w:p>
              </w:tc>
            </w:tr>
            <w:tr w14:paraId="7D33DB6C">
              <w:tblPrEx>
                <w:tblCellMar>
                  <w:top w:w="0" w:type="dxa"/>
                  <w:left w:w="108" w:type="dxa"/>
                  <w:bottom w:w="0" w:type="dxa"/>
                  <w:right w:w="108" w:type="dxa"/>
                </w:tblCellMar>
              </w:tblPrEx>
              <w:trPr>
                <w:trHeight w:val="454" w:hRule="atLeast"/>
                <w:jc w:val="center"/>
              </w:trPr>
              <w:tc>
                <w:tcPr>
                  <w:tcW w:w="2906" w:type="pct"/>
                  <w:tcBorders>
                    <w:top w:val="single" w:color="000000" w:sz="2" w:space="0"/>
                    <w:left w:val="single" w:color="000000" w:sz="2" w:space="0"/>
                    <w:bottom w:val="single" w:color="000000" w:sz="2" w:space="0"/>
                    <w:right w:val="single" w:color="000000" w:sz="2" w:space="0"/>
                  </w:tcBorders>
                  <w:vAlign w:val="center"/>
                </w:tcPr>
                <w:p w14:paraId="59F69187">
                  <w:pPr>
                    <w:snapToGrid w:val="0"/>
                    <w:spacing w:line="360" w:lineRule="auto"/>
                    <w:ind w:left="-5" w:leftChars="-18" w:hanging="33" w:hangingChars="15"/>
                    <w:jc w:val="center"/>
                    <w:rPr>
                      <w:sz w:val="22"/>
                      <w:szCs w:val="22"/>
                    </w:rPr>
                  </w:pPr>
                  <w:r>
                    <w:rPr>
                      <w:sz w:val="22"/>
                      <w:szCs w:val="22"/>
                    </w:rPr>
                    <w:t>100～500万元（含500万元）</w:t>
                  </w:r>
                </w:p>
              </w:tc>
              <w:tc>
                <w:tcPr>
                  <w:tcW w:w="1046" w:type="pct"/>
                  <w:tcBorders>
                    <w:top w:val="single" w:color="000000" w:sz="2" w:space="0"/>
                    <w:left w:val="single" w:color="000000" w:sz="2" w:space="0"/>
                    <w:bottom w:val="single" w:color="000000" w:sz="2" w:space="0"/>
                    <w:right w:val="single" w:color="000000" w:sz="2" w:space="0"/>
                  </w:tcBorders>
                  <w:vAlign w:val="center"/>
                </w:tcPr>
                <w:p w14:paraId="6339D91C">
                  <w:pPr>
                    <w:snapToGrid w:val="0"/>
                    <w:spacing w:line="360" w:lineRule="auto"/>
                    <w:jc w:val="center"/>
                    <w:rPr>
                      <w:sz w:val="22"/>
                      <w:szCs w:val="22"/>
                    </w:rPr>
                  </w:pPr>
                  <w:r>
                    <w:rPr>
                      <w:sz w:val="22"/>
                      <w:szCs w:val="22"/>
                    </w:rPr>
                    <w:t>1.1%</w:t>
                  </w:r>
                </w:p>
              </w:tc>
              <w:tc>
                <w:tcPr>
                  <w:tcW w:w="1046" w:type="pct"/>
                  <w:tcBorders>
                    <w:top w:val="single" w:color="000000" w:sz="2" w:space="0"/>
                    <w:left w:val="single" w:color="000000" w:sz="2" w:space="0"/>
                    <w:bottom w:val="single" w:color="000000" w:sz="2" w:space="0"/>
                    <w:right w:val="single" w:color="000000" w:sz="2" w:space="0"/>
                  </w:tcBorders>
                  <w:vAlign w:val="center"/>
                </w:tcPr>
                <w:p w14:paraId="3D4AE4AF">
                  <w:pPr>
                    <w:snapToGrid w:val="0"/>
                    <w:spacing w:line="360" w:lineRule="auto"/>
                    <w:jc w:val="center"/>
                    <w:rPr>
                      <w:sz w:val="22"/>
                      <w:szCs w:val="22"/>
                    </w:rPr>
                  </w:pPr>
                  <w:r>
                    <w:rPr>
                      <w:sz w:val="22"/>
                      <w:szCs w:val="22"/>
                    </w:rPr>
                    <w:t>0.8%</w:t>
                  </w:r>
                </w:p>
              </w:tc>
            </w:tr>
            <w:tr w14:paraId="04161AFC">
              <w:tblPrEx>
                <w:tblCellMar>
                  <w:top w:w="0" w:type="dxa"/>
                  <w:left w:w="108" w:type="dxa"/>
                  <w:bottom w:w="0" w:type="dxa"/>
                  <w:right w:w="108" w:type="dxa"/>
                </w:tblCellMar>
              </w:tblPrEx>
              <w:trPr>
                <w:trHeight w:val="454" w:hRule="atLeast"/>
                <w:jc w:val="center"/>
              </w:trPr>
              <w:tc>
                <w:tcPr>
                  <w:tcW w:w="2906" w:type="pct"/>
                  <w:tcBorders>
                    <w:top w:val="single" w:color="000000" w:sz="2" w:space="0"/>
                    <w:left w:val="single" w:color="000000" w:sz="2" w:space="0"/>
                    <w:bottom w:val="single" w:color="000000" w:sz="2" w:space="0"/>
                    <w:right w:val="single" w:color="000000" w:sz="2" w:space="0"/>
                  </w:tcBorders>
                  <w:vAlign w:val="center"/>
                </w:tcPr>
                <w:p w14:paraId="4975B3DF">
                  <w:pPr>
                    <w:snapToGrid w:val="0"/>
                    <w:spacing w:line="360" w:lineRule="auto"/>
                    <w:ind w:left="-5" w:leftChars="-18" w:hanging="33" w:hangingChars="15"/>
                    <w:jc w:val="center"/>
                    <w:rPr>
                      <w:sz w:val="22"/>
                      <w:szCs w:val="22"/>
                    </w:rPr>
                  </w:pPr>
                  <w:r>
                    <w:rPr>
                      <w:sz w:val="22"/>
                      <w:szCs w:val="22"/>
                    </w:rPr>
                    <w:t>500～1000万元（含1000万元）</w:t>
                  </w:r>
                </w:p>
              </w:tc>
              <w:tc>
                <w:tcPr>
                  <w:tcW w:w="1046" w:type="pct"/>
                  <w:tcBorders>
                    <w:top w:val="single" w:color="000000" w:sz="2" w:space="0"/>
                    <w:left w:val="single" w:color="000000" w:sz="2" w:space="0"/>
                    <w:bottom w:val="single" w:color="000000" w:sz="2" w:space="0"/>
                    <w:right w:val="single" w:color="000000" w:sz="2" w:space="0"/>
                  </w:tcBorders>
                  <w:vAlign w:val="center"/>
                </w:tcPr>
                <w:p w14:paraId="438252BF">
                  <w:pPr>
                    <w:snapToGrid w:val="0"/>
                    <w:spacing w:line="360" w:lineRule="auto"/>
                    <w:jc w:val="center"/>
                    <w:rPr>
                      <w:sz w:val="22"/>
                      <w:szCs w:val="22"/>
                    </w:rPr>
                  </w:pPr>
                  <w:r>
                    <w:rPr>
                      <w:sz w:val="22"/>
                      <w:szCs w:val="22"/>
                    </w:rPr>
                    <w:t>0.8%</w:t>
                  </w:r>
                </w:p>
              </w:tc>
              <w:tc>
                <w:tcPr>
                  <w:tcW w:w="1046" w:type="pct"/>
                  <w:tcBorders>
                    <w:top w:val="single" w:color="000000" w:sz="2" w:space="0"/>
                    <w:left w:val="single" w:color="000000" w:sz="2" w:space="0"/>
                    <w:bottom w:val="single" w:color="000000" w:sz="2" w:space="0"/>
                    <w:right w:val="single" w:color="000000" w:sz="2" w:space="0"/>
                  </w:tcBorders>
                  <w:vAlign w:val="center"/>
                </w:tcPr>
                <w:p w14:paraId="79AD2FF7">
                  <w:pPr>
                    <w:snapToGrid w:val="0"/>
                    <w:spacing w:line="360" w:lineRule="auto"/>
                    <w:jc w:val="center"/>
                    <w:rPr>
                      <w:sz w:val="22"/>
                      <w:szCs w:val="22"/>
                    </w:rPr>
                  </w:pPr>
                  <w:r>
                    <w:rPr>
                      <w:sz w:val="22"/>
                      <w:szCs w:val="22"/>
                    </w:rPr>
                    <w:t>0.45%</w:t>
                  </w:r>
                </w:p>
              </w:tc>
            </w:tr>
          </w:tbl>
          <w:p w14:paraId="5F15D996">
            <w:pPr>
              <w:spacing w:line="360" w:lineRule="auto"/>
              <w:jc w:val="left"/>
              <w:rPr>
                <w:sz w:val="24"/>
              </w:rPr>
            </w:pPr>
            <w:r>
              <w:rPr>
                <w:sz w:val="24"/>
              </w:rPr>
              <w:t>中标后，非因中标人原因导致项目未执行、需退还代理费的，采购代理机构按代理费总额的30%收取项目执行成本费用，低于1万的按1万收取，高于5万的按5万收取。代理费不足1万的，按实际代理费收取。</w:t>
            </w:r>
          </w:p>
          <w:p w14:paraId="6449377E">
            <w:pPr>
              <w:spacing w:line="360" w:lineRule="auto"/>
              <w:jc w:val="left"/>
              <w:rPr>
                <w:b/>
                <w:bCs/>
                <w:sz w:val="24"/>
              </w:rPr>
            </w:pPr>
            <w:r>
              <w:rPr>
                <w:b/>
                <w:bCs/>
                <w:sz w:val="24"/>
              </w:rPr>
              <w:t>代理费收受人信息：</w:t>
            </w:r>
          </w:p>
          <w:p w14:paraId="67E2BB1B">
            <w:pPr>
              <w:spacing w:line="360" w:lineRule="auto"/>
              <w:jc w:val="left"/>
              <w:rPr>
                <w:sz w:val="24"/>
              </w:rPr>
            </w:pPr>
            <w:r>
              <w:rPr>
                <w:sz w:val="24"/>
              </w:rPr>
              <w:t xml:space="preserve">收款单位：北京汇诚金桥国际招标咨询有限公司  </w:t>
            </w:r>
          </w:p>
          <w:p w14:paraId="0030EEF4">
            <w:pPr>
              <w:spacing w:line="360" w:lineRule="auto"/>
              <w:jc w:val="left"/>
              <w:rPr>
                <w:sz w:val="24"/>
              </w:rPr>
            </w:pPr>
            <w:r>
              <w:rPr>
                <w:sz w:val="24"/>
              </w:rPr>
              <w:t xml:space="preserve">开 户 行：中国农业银行股份有限公司北京朝阳门支行  </w:t>
            </w:r>
          </w:p>
          <w:p w14:paraId="704BA895">
            <w:pPr>
              <w:spacing w:line="360" w:lineRule="auto"/>
              <w:jc w:val="left"/>
              <w:rPr>
                <w:sz w:val="24"/>
              </w:rPr>
            </w:pPr>
            <w:r>
              <w:rPr>
                <w:sz w:val="24"/>
              </w:rPr>
              <w:t>银行账号：1119  1701  0400  02067</w:t>
            </w:r>
          </w:p>
          <w:p w14:paraId="218F40D6">
            <w:pPr>
              <w:spacing w:line="360" w:lineRule="auto"/>
              <w:jc w:val="left"/>
              <w:rPr>
                <w:sz w:val="24"/>
              </w:rPr>
            </w:pPr>
            <w:r>
              <w:rPr>
                <w:sz w:val="24"/>
              </w:rPr>
              <w:t>开户行行号：1031  0001  9176</w:t>
            </w:r>
          </w:p>
          <w:p w14:paraId="0FB71867">
            <w:pPr>
              <w:spacing w:line="360" w:lineRule="auto"/>
              <w:jc w:val="left"/>
              <w:rPr>
                <w:sz w:val="24"/>
              </w:rPr>
            </w:pPr>
            <w:r>
              <w:rPr>
                <w:b/>
                <w:bCs/>
                <w:sz w:val="24"/>
              </w:rPr>
              <w:t>缴纳时间：领取中标通知书时。</w:t>
            </w:r>
          </w:p>
        </w:tc>
      </w:tr>
    </w:tbl>
    <w:p w14:paraId="0E93E1DB">
      <w:pPr>
        <w:tabs>
          <w:tab w:val="left" w:pos="5580"/>
        </w:tabs>
        <w:adjustRightInd w:val="0"/>
        <w:spacing w:line="360" w:lineRule="auto"/>
        <w:jc w:val="distribute"/>
        <w:rPr>
          <w:sz w:val="24"/>
        </w:rPr>
        <w:sectPr>
          <w:footerReference r:id="rId12" w:type="first"/>
          <w:footerReference r:id="rId11" w:type="default"/>
          <w:pgSz w:w="11907" w:h="16840"/>
          <w:pgMar w:top="1418" w:right="1361" w:bottom="1418" w:left="1474" w:header="851" w:footer="680" w:gutter="0"/>
          <w:pgNumType w:start="1"/>
          <w:cols w:space="720" w:num="1"/>
          <w:titlePg/>
          <w:docGrid w:linePitch="462" w:charSpace="0"/>
        </w:sectPr>
      </w:pPr>
    </w:p>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14:paraId="5A4C49AD">
      <w:pPr>
        <w:spacing w:before="240" w:beforeLines="100" w:after="240" w:afterLines="100"/>
        <w:jc w:val="center"/>
        <w:rPr>
          <w:b/>
          <w:sz w:val="28"/>
          <w:szCs w:val="28"/>
        </w:rPr>
      </w:pPr>
      <w:bookmarkStart w:id="70" w:name="_Toc195842882"/>
      <w:bookmarkStart w:id="71" w:name="_Toc150480755"/>
      <w:bookmarkStart w:id="72" w:name="_Toc305158785"/>
      <w:bookmarkStart w:id="73" w:name="_Toc142311019"/>
      <w:bookmarkStart w:id="74" w:name="_Toc150774722"/>
      <w:bookmarkStart w:id="75" w:name="_Toc127151517"/>
      <w:bookmarkStart w:id="76" w:name="_Toc353825542"/>
      <w:bookmarkStart w:id="77" w:name="_Toc353873932"/>
      <w:bookmarkStart w:id="78" w:name="_Toc265228355"/>
      <w:bookmarkStart w:id="79" w:name="_Toc226337213"/>
      <w:bookmarkStart w:id="80" w:name="_Toc226965790"/>
      <w:bookmarkStart w:id="81" w:name="_Toc264969207"/>
      <w:bookmarkStart w:id="82" w:name="_Toc305158859"/>
      <w:bookmarkStart w:id="83" w:name="_Toc353873662"/>
      <w:bookmarkStart w:id="84" w:name="_Toc305158897"/>
      <w:bookmarkStart w:id="85" w:name="_Toc264969245"/>
      <w:bookmarkStart w:id="86" w:name="_Toc353873665"/>
      <w:bookmarkStart w:id="87" w:name="_Toc142311057"/>
      <w:bookmarkStart w:id="88" w:name="_Toc353825545"/>
      <w:bookmarkStart w:id="89" w:name="_Toc127151555"/>
      <w:bookmarkStart w:id="90" w:name="_Toc265228393"/>
      <w:bookmarkStart w:id="91" w:name="_Toc226965828"/>
      <w:bookmarkStart w:id="92" w:name="_Toc150480793"/>
      <w:bookmarkStart w:id="93" w:name="_Toc150774760"/>
      <w:bookmarkStart w:id="94" w:name="_Toc195842920"/>
      <w:bookmarkStart w:id="95" w:name="_Toc353873935"/>
      <w:bookmarkStart w:id="96" w:name="_Toc226337251"/>
      <w:bookmarkStart w:id="97" w:name="_Toc305158823"/>
      <w:r>
        <w:rPr>
          <w:b/>
          <w:sz w:val="28"/>
          <w:szCs w:val="28"/>
        </w:rPr>
        <w:t>投标人须知</w:t>
      </w:r>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3BB357C0">
      <w:pPr>
        <w:pStyle w:val="3"/>
        <w:tabs>
          <w:tab w:val="center" w:pos="4592"/>
          <w:tab w:val="left" w:pos="7860"/>
        </w:tabs>
        <w:spacing w:before="0" w:line="360" w:lineRule="auto"/>
        <w:jc w:val="left"/>
        <w:rPr>
          <w:rFonts w:ascii="Times New Roman" w:hAnsi="Times New Roman" w:eastAsia="宋体"/>
          <w:sz w:val="28"/>
        </w:rPr>
      </w:pPr>
      <w:bookmarkStart w:id="98" w:name="_Toc127151518"/>
      <w:bookmarkStart w:id="99" w:name="_Toc520356143"/>
      <w:r>
        <w:rPr>
          <w:rFonts w:ascii="Times New Roman" w:hAnsi="Times New Roman" w:eastAsia="宋体"/>
          <w:sz w:val="28"/>
        </w:rPr>
        <w:tab/>
      </w:r>
      <w:bookmarkStart w:id="100" w:name="_Toc305158860"/>
      <w:bookmarkStart w:id="101" w:name="_Toc151193906"/>
      <w:bookmarkStart w:id="102" w:name="_Toc195842883"/>
      <w:bookmarkStart w:id="103" w:name="_Toc226965791"/>
      <w:bookmarkStart w:id="104" w:name="_Toc150509269"/>
      <w:bookmarkStart w:id="105" w:name="_Toc151193688"/>
      <w:bookmarkStart w:id="106" w:name="_Toc226965708"/>
      <w:bookmarkStart w:id="107" w:name="_Toc151193616"/>
      <w:bookmarkStart w:id="108" w:name="_Toc226309762"/>
      <w:bookmarkStart w:id="109" w:name="_Toc151193760"/>
      <w:bookmarkStart w:id="110" w:name="_Toc226337214"/>
      <w:bookmarkStart w:id="111" w:name="_Toc264969208"/>
      <w:bookmarkStart w:id="112" w:name="_Toc151193832"/>
      <w:bookmarkStart w:id="113" w:name="_Toc305158786"/>
      <w:bookmarkStart w:id="114" w:name="_Toc142311020"/>
      <w:bookmarkStart w:id="115" w:name="_Toc151190145"/>
      <w:bookmarkStart w:id="116" w:name="_Toc265228356"/>
      <w:bookmarkStart w:id="117" w:name="_Toc150480756"/>
      <w:bookmarkStart w:id="118" w:name="_Toc150774723"/>
      <w:bookmarkStart w:id="119" w:name="_Toc150774618"/>
      <w:r>
        <w:rPr>
          <w:rFonts w:ascii="Times New Roman" w:hAnsi="Times New Roman" w:eastAsia="宋体"/>
          <w:sz w:val="28"/>
        </w:rPr>
        <w:t>一   说  明</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Fonts w:ascii="Times New Roman" w:hAnsi="Times New Roman" w:eastAsia="宋体"/>
          <w:sz w:val="28"/>
        </w:rPr>
        <w:tab/>
      </w:r>
    </w:p>
    <w:p w14:paraId="6A3A3BC9">
      <w:pPr>
        <w:numPr>
          <w:ilvl w:val="0"/>
          <w:numId w:val="8"/>
        </w:numPr>
        <w:tabs>
          <w:tab w:val="left" w:pos="360"/>
          <w:tab w:val="clear" w:pos="900"/>
        </w:tabs>
        <w:snapToGrid w:val="0"/>
        <w:spacing w:line="360" w:lineRule="auto"/>
        <w:ind w:left="357" w:hanging="357"/>
        <w:outlineLvl w:val="1"/>
        <w:rPr>
          <w:sz w:val="24"/>
        </w:rPr>
      </w:pPr>
      <w:bookmarkStart w:id="120" w:name="_Toc265228357"/>
      <w:bookmarkStart w:id="121" w:name="_Toc264969209"/>
      <w:bookmarkStart w:id="122" w:name="_Toc305158787"/>
      <w:bookmarkStart w:id="123" w:name="_Toc305158861"/>
      <w:r>
        <w:rPr>
          <w:sz w:val="24"/>
        </w:rPr>
        <w:t>采购人、采购代理机构、投标人</w:t>
      </w:r>
      <w:bookmarkEnd w:id="120"/>
      <w:bookmarkEnd w:id="121"/>
      <w:bookmarkEnd w:id="122"/>
      <w:bookmarkEnd w:id="123"/>
      <w:r>
        <w:rPr>
          <w:sz w:val="24"/>
        </w:rPr>
        <w:t>、联合体</w:t>
      </w:r>
    </w:p>
    <w:p w14:paraId="5714827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48DDA6AF">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7A505BCA">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77DE5AE0">
      <w:pPr>
        <w:numPr>
          <w:ilvl w:val="0"/>
          <w:numId w:val="8"/>
        </w:numPr>
        <w:tabs>
          <w:tab w:val="left" w:pos="360"/>
          <w:tab w:val="clear" w:pos="900"/>
        </w:tabs>
        <w:snapToGrid w:val="0"/>
        <w:spacing w:line="360" w:lineRule="auto"/>
        <w:ind w:left="357" w:hanging="357"/>
        <w:outlineLvl w:val="1"/>
        <w:rPr>
          <w:sz w:val="24"/>
        </w:rPr>
      </w:pPr>
      <w:bookmarkStart w:id="124" w:name="_Toc142311022"/>
      <w:bookmarkStart w:id="125" w:name="_Toc164608634"/>
      <w:bookmarkStart w:id="126" w:name="_Toc164608789"/>
      <w:bookmarkStart w:id="127" w:name="_Toc305158788"/>
      <w:bookmarkStart w:id="128" w:name="_Toc127151520"/>
      <w:bookmarkStart w:id="129" w:name="_Toc226309764"/>
      <w:bookmarkStart w:id="130" w:name="_Toc151190147"/>
      <w:bookmarkStart w:id="131" w:name="_Toc151193834"/>
      <w:bookmarkStart w:id="132" w:name="_Toc127161434"/>
      <w:bookmarkStart w:id="133" w:name="_Toc127151721"/>
      <w:bookmarkStart w:id="134" w:name="_Toc149720813"/>
      <w:bookmarkStart w:id="135" w:name="_Toc150509271"/>
      <w:bookmarkStart w:id="136" w:name="_Toc151193618"/>
      <w:bookmarkStart w:id="137" w:name="_Toc226337216"/>
      <w:bookmarkStart w:id="138" w:name="_Toc195842885"/>
      <w:bookmarkStart w:id="139" w:name="_Toc150774725"/>
      <w:bookmarkStart w:id="140" w:name="_Toc151193690"/>
      <w:bookmarkStart w:id="141" w:name="_Toc226965793"/>
      <w:bookmarkStart w:id="142" w:name="_Toc226965710"/>
      <w:bookmarkStart w:id="143" w:name="_Toc151193908"/>
      <w:bookmarkStart w:id="144" w:name="_Toc265228358"/>
      <w:bookmarkStart w:id="145" w:name="_Toc305158862"/>
      <w:bookmarkStart w:id="146" w:name="_Toc151193762"/>
      <w:bookmarkStart w:id="147" w:name="_Toc264969210"/>
      <w:bookmarkStart w:id="148" w:name="_Toc164229215"/>
      <w:bookmarkStart w:id="149" w:name="_Toc150480758"/>
      <w:bookmarkStart w:id="150" w:name="_Toc150774620"/>
      <w:bookmarkStart w:id="151" w:name="_Toc164351614"/>
      <w:bookmarkStart w:id="152" w:name="_Toc164229361"/>
      <w:r>
        <w:rPr>
          <w:sz w:val="24"/>
        </w:rPr>
        <w:t>资金来源</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sz w:val="24"/>
        </w:rPr>
        <w:t>、项目属性、科研仪器设备采购、核心产品</w:t>
      </w:r>
    </w:p>
    <w:p w14:paraId="28514561">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50DF5368">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228FAD53">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7CF91C3F">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7BBD8795">
      <w:pPr>
        <w:numPr>
          <w:ilvl w:val="0"/>
          <w:numId w:val="8"/>
        </w:numPr>
        <w:tabs>
          <w:tab w:val="left" w:pos="360"/>
        </w:tabs>
        <w:snapToGrid w:val="0"/>
        <w:spacing w:line="360" w:lineRule="auto"/>
        <w:ind w:left="357" w:hanging="357"/>
        <w:outlineLvl w:val="1"/>
        <w:rPr>
          <w:sz w:val="24"/>
        </w:rPr>
      </w:pPr>
      <w:r>
        <w:rPr>
          <w:sz w:val="24"/>
        </w:rPr>
        <w:t>现场考察、开标前答疑会</w:t>
      </w:r>
    </w:p>
    <w:p w14:paraId="31075225">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53" w:name="_Toc150774727"/>
      <w:bookmarkStart w:id="154" w:name="_Toc226965712"/>
      <w:bookmarkStart w:id="155" w:name="_Toc265228360"/>
      <w:bookmarkStart w:id="156" w:name="_Toc305158790"/>
      <w:bookmarkStart w:id="157" w:name="_Toc150480760"/>
      <w:bookmarkStart w:id="158" w:name="_Toc226965795"/>
      <w:bookmarkStart w:id="159" w:name="_Toc150774622"/>
      <w:bookmarkStart w:id="160" w:name="_Toc226337218"/>
      <w:bookmarkStart w:id="161" w:name="_Toc151193692"/>
      <w:bookmarkStart w:id="162" w:name="_Toc151193764"/>
      <w:bookmarkStart w:id="163" w:name="_Toc520356146"/>
      <w:bookmarkStart w:id="164" w:name="_Toc305158864"/>
      <w:bookmarkStart w:id="165" w:name="_Toc150509273"/>
      <w:bookmarkStart w:id="166" w:name="_Toc264969212"/>
      <w:bookmarkStart w:id="167" w:name="_Toc226309766"/>
      <w:bookmarkStart w:id="168" w:name="_Toc151193620"/>
      <w:bookmarkStart w:id="169" w:name="_Toc151190149"/>
      <w:bookmarkStart w:id="170" w:name="_Toc127151522"/>
      <w:bookmarkStart w:id="171" w:name="_Toc195842887"/>
      <w:bookmarkStart w:id="172" w:name="_Toc142311024"/>
      <w:bookmarkStart w:id="173" w:name="_Toc151193910"/>
      <w:bookmarkStart w:id="174" w:name="_Toc151193836"/>
    </w:p>
    <w:p w14:paraId="00E72864">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3F053ABA">
      <w:pPr>
        <w:numPr>
          <w:ilvl w:val="0"/>
          <w:numId w:val="8"/>
        </w:numPr>
        <w:tabs>
          <w:tab w:val="left" w:pos="360"/>
        </w:tabs>
        <w:snapToGrid w:val="0"/>
        <w:spacing w:line="360" w:lineRule="auto"/>
        <w:ind w:left="357" w:hanging="357"/>
        <w:outlineLvl w:val="1"/>
        <w:rPr>
          <w:sz w:val="24"/>
        </w:rPr>
      </w:pPr>
      <w:r>
        <w:rPr>
          <w:sz w:val="24"/>
        </w:rPr>
        <w:t>样品</w:t>
      </w:r>
    </w:p>
    <w:p w14:paraId="46AAC677">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208CA0D1">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4E0246BE">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4860D88A">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46600717">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6CFCD8D7">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3B17A7FE">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59486BB">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7E016409">
      <w:pPr>
        <w:tabs>
          <w:tab w:val="left" w:pos="900"/>
          <w:tab w:val="left" w:pos="1080"/>
          <w:tab w:val="left" w:pos="1589"/>
        </w:tabs>
        <w:snapToGrid w:val="0"/>
        <w:spacing w:line="360" w:lineRule="auto"/>
        <w:ind w:left="1080"/>
        <w:rPr>
          <w:sz w:val="24"/>
        </w:rPr>
      </w:pPr>
      <w:bookmarkStart w:id="175"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5"/>
      <w:r>
        <w:rPr>
          <w:rFonts w:hint="eastAsia"/>
          <w:sz w:val="24"/>
        </w:rPr>
        <w:t>，落实本国产品标准。</w:t>
      </w:r>
    </w:p>
    <w:p w14:paraId="16679EA4">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203DA650">
      <w:pPr>
        <w:numPr>
          <w:ilvl w:val="2"/>
          <w:numId w:val="8"/>
        </w:numPr>
        <w:snapToGrid w:val="0"/>
        <w:spacing w:line="360" w:lineRule="auto"/>
        <w:rPr>
          <w:sz w:val="24"/>
        </w:rPr>
      </w:pPr>
      <w:r>
        <w:rPr>
          <w:sz w:val="24"/>
        </w:rPr>
        <w:t>中小企业定义：</w:t>
      </w:r>
    </w:p>
    <w:p w14:paraId="78220F65">
      <w:pPr>
        <w:numPr>
          <w:ilvl w:val="3"/>
          <w:numId w:val="8"/>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4DB588B5">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484A5AB3">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678661C9">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29625747">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3CBB10EA">
      <w:pPr>
        <w:numPr>
          <w:ilvl w:val="3"/>
          <w:numId w:val="8"/>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6F84BDD7">
      <w:pPr>
        <w:numPr>
          <w:ilvl w:val="3"/>
          <w:numId w:val="8"/>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5273E354">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2E50207">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68BB1B0">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182CA367">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03856091">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2ED64C5B">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6E3C02F1">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0F49C71F">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C68B593">
      <w:pPr>
        <w:numPr>
          <w:ilvl w:val="2"/>
          <w:numId w:val="8"/>
        </w:numPr>
        <w:snapToGrid w:val="0"/>
        <w:spacing w:line="360" w:lineRule="auto"/>
        <w:rPr>
          <w:sz w:val="24"/>
        </w:rPr>
      </w:pPr>
      <w:r>
        <w:rPr>
          <w:sz w:val="24"/>
        </w:rPr>
        <w:t>本项目是否专门面向中小企业预留采购份额见第一章《投标邀请》。</w:t>
      </w:r>
    </w:p>
    <w:p w14:paraId="780A7C8D">
      <w:pPr>
        <w:numPr>
          <w:ilvl w:val="2"/>
          <w:numId w:val="8"/>
        </w:numPr>
        <w:snapToGrid w:val="0"/>
        <w:spacing w:line="360" w:lineRule="auto"/>
        <w:rPr>
          <w:sz w:val="24"/>
        </w:rPr>
      </w:pPr>
      <w:r>
        <w:rPr>
          <w:sz w:val="24"/>
        </w:rPr>
        <w:t>采购标的对应的中小企业划分标准所属行业见《投标人须知资料表》。</w:t>
      </w:r>
    </w:p>
    <w:p w14:paraId="4559173F">
      <w:pPr>
        <w:numPr>
          <w:ilvl w:val="2"/>
          <w:numId w:val="8"/>
        </w:numPr>
        <w:snapToGrid w:val="0"/>
        <w:spacing w:line="360" w:lineRule="auto"/>
        <w:rPr>
          <w:sz w:val="24"/>
        </w:rPr>
      </w:pPr>
      <w:r>
        <w:rPr>
          <w:sz w:val="24"/>
        </w:rPr>
        <w:t>小微企业价格评审优惠的政策调整：见第四章《评标程序、评标方法和评标标准》。</w:t>
      </w:r>
    </w:p>
    <w:p w14:paraId="05DDA6A1">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234E20B1">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748F49B">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4DC8AAB">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6BC089FA">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547A1D14">
      <w:pPr>
        <w:numPr>
          <w:ilvl w:val="1"/>
          <w:numId w:val="8"/>
        </w:numPr>
        <w:tabs>
          <w:tab w:val="left" w:pos="1080"/>
          <w:tab w:val="left" w:pos="2014"/>
        </w:tabs>
        <w:snapToGrid w:val="0"/>
        <w:spacing w:line="360" w:lineRule="auto"/>
        <w:ind w:left="1080" w:hanging="720"/>
        <w:rPr>
          <w:sz w:val="24"/>
        </w:rPr>
      </w:pPr>
      <w:r>
        <w:rPr>
          <w:sz w:val="24"/>
        </w:rPr>
        <w:t>正版软件</w:t>
      </w:r>
    </w:p>
    <w:p w14:paraId="6BBA5969">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705067B">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46D687E8">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2F28A659">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458280B8">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3A90EB43">
      <w:pPr>
        <w:numPr>
          <w:ilvl w:val="1"/>
          <w:numId w:val="8"/>
        </w:numPr>
        <w:tabs>
          <w:tab w:val="left" w:pos="1080"/>
          <w:tab w:val="left" w:pos="2014"/>
        </w:tabs>
        <w:snapToGrid w:val="0"/>
        <w:spacing w:line="360" w:lineRule="auto"/>
        <w:ind w:left="1080" w:hanging="720"/>
        <w:rPr>
          <w:sz w:val="24"/>
        </w:rPr>
      </w:pPr>
      <w:r>
        <w:rPr>
          <w:sz w:val="24"/>
        </w:rPr>
        <w:t>采购需求标准</w:t>
      </w:r>
    </w:p>
    <w:p w14:paraId="649E29B4">
      <w:pPr>
        <w:numPr>
          <w:ilvl w:val="2"/>
          <w:numId w:val="8"/>
        </w:numPr>
        <w:tabs>
          <w:tab w:val="left" w:pos="2014"/>
        </w:tabs>
        <w:snapToGrid w:val="0"/>
        <w:spacing w:line="360" w:lineRule="auto"/>
        <w:rPr>
          <w:sz w:val="24"/>
        </w:rPr>
      </w:pPr>
      <w:r>
        <w:rPr>
          <w:sz w:val="24"/>
        </w:rPr>
        <w:t>商品包装、快递包装政府采购需求标准（试行）</w:t>
      </w:r>
    </w:p>
    <w:p w14:paraId="22B2B95B">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D7D9F2B">
      <w:pPr>
        <w:numPr>
          <w:ilvl w:val="2"/>
          <w:numId w:val="8"/>
        </w:numPr>
        <w:tabs>
          <w:tab w:val="left" w:pos="2014"/>
        </w:tabs>
        <w:snapToGrid w:val="0"/>
        <w:spacing w:line="360" w:lineRule="auto"/>
        <w:rPr>
          <w:sz w:val="24"/>
        </w:rPr>
      </w:pPr>
      <w:bookmarkStart w:id="176" w:name="_Hlk164953935"/>
      <w:r>
        <w:rPr>
          <w:sz w:val="24"/>
        </w:rPr>
        <w:t xml:space="preserve">其他政府采购需求标准 </w:t>
      </w:r>
    </w:p>
    <w:bookmarkEnd w:id="176"/>
    <w:p w14:paraId="174FF690">
      <w:pPr>
        <w:tabs>
          <w:tab w:val="left" w:pos="900"/>
          <w:tab w:val="left" w:pos="1980"/>
        </w:tabs>
        <w:snapToGrid w:val="0"/>
        <w:spacing w:line="360" w:lineRule="auto"/>
        <w:ind w:left="1980"/>
        <w:rPr>
          <w:sz w:val="24"/>
        </w:rPr>
      </w:pPr>
      <w:bookmarkStart w:id="177" w:name="_Hlk164955325"/>
      <w:r>
        <w:rPr>
          <w:sz w:val="24"/>
        </w:rPr>
        <w:t>为贯彻落实《深化政府采购制度改革方案》有关要求，推动政府采购需求标准建设</w:t>
      </w:r>
      <w:bookmarkEnd w:id="177"/>
      <w:r>
        <w:rPr>
          <w:sz w:val="24"/>
        </w:rPr>
        <w:t>，财政部门会同有关部门制定发布的其他政府采购需求标准，本项目如涉及，则具体要求见第五章《采购需求》。</w:t>
      </w:r>
    </w:p>
    <w:p w14:paraId="71B29FCB">
      <w:pPr>
        <w:numPr>
          <w:ilvl w:val="0"/>
          <w:numId w:val="8"/>
        </w:numPr>
        <w:tabs>
          <w:tab w:val="left" w:pos="360"/>
        </w:tabs>
        <w:snapToGrid w:val="0"/>
        <w:spacing w:line="360" w:lineRule="auto"/>
        <w:ind w:left="357" w:hanging="357"/>
        <w:outlineLvl w:val="1"/>
        <w:rPr>
          <w:sz w:val="24"/>
        </w:rPr>
      </w:pPr>
      <w:r>
        <w:rPr>
          <w:sz w:val="24"/>
        </w:rPr>
        <w:t>投标费用</w:t>
      </w:r>
    </w:p>
    <w:p w14:paraId="6CA91266">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2D33C360">
      <w:pPr>
        <w:tabs>
          <w:tab w:val="left" w:pos="1080"/>
        </w:tabs>
        <w:snapToGrid w:val="0"/>
        <w:spacing w:line="360" w:lineRule="auto"/>
        <w:ind w:left="1080"/>
        <w:rPr>
          <w:sz w:val="28"/>
        </w:rPr>
      </w:pPr>
      <w:bookmarkStart w:id="178" w:name="_1.8_计量单位"/>
      <w:bookmarkEnd w:id="178"/>
    </w:p>
    <w:p w14:paraId="35DAF824">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2C6E54BF">
      <w:pPr>
        <w:numPr>
          <w:ilvl w:val="0"/>
          <w:numId w:val="8"/>
        </w:numPr>
        <w:tabs>
          <w:tab w:val="left" w:pos="360"/>
        </w:tabs>
        <w:snapToGrid w:val="0"/>
        <w:spacing w:line="360" w:lineRule="auto"/>
        <w:ind w:left="357" w:hanging="357"/>
        <w:outlineLvl w:val="1"/>
        <w:rPr>
          <w:sz w:val="24"/>
        </w:rPr>
      </w:pPr>
      <w:bookmarkStart w:id="179" w:name="_Toc151193621"/>
      <w:bookmarkStart w:id="180" w:name="_Toc164229364"/>
      <w:bookmarkStart w:id="181" w:name="_Toc520356147"/>
      <w:bookmarkStart w:id="182" w:name="_Toc151193911"/>
      <w:bookmarkStart w:id="183" w:name="_Toc305158791"/>
      <w:bookmarkStart w:id="184" w:name="_Toc150774623"/>
      <w:bookmarkStart w:id="185" w:name="_Toc151190150"/>
      <w:bookmarkStart w:id="186" w:name="_Toc127151724"/>
      <w:bookmarkStart w:id="187" w:name="_Toc150480761"/>
      <w:bookmarkStart w:id="188" w:name="_Toc164351617"/>
      <w:bookmarkStart w:id="189" w:name="_Toc164608792"/>
      <w:bookmarkStart w:id="190" w:name="_Toc265228361"/>
      <w:bookmarkStart w:id="191" w:name="_Toc226309767"/>
      <w:bookmarkStart w:id="192" w:name="_Toc150774728"/>
      <w:bookmarkStart w:id="193" w:name="_Toc305158865"/>
      <w:bookmarkStart w:id="194" w:name="_Toc226337219"/>
      <w:bookmarkStart w:id="195" w:name="_Toc164229218"/>
      <w:bookmarkStart w:id="196" w:name="_Toc164608637"/>
      <w:bookmarkStart w:id="197" w:name="_Toc127161437"/>
      <w:bookmarkStart w:id="198" w:name="_Toc151193837"/>
      <w:bookmarkStart w:id="199" w:name="_Toc150509274"/>
      <w:bookmarkStart w:id="200" w:name="_Toc142311025"/>
      <w:bookmarkStart w:id="201" w:name="_Toc195842888"/>
      <w:bookmarkStart w:id="202" w:name="_Toc226965713"/>
      <w:bookmarkStart w:id="203" w:name="_Toc151193693"/>
      <w:bookmarkStart w:id="204" w:name="_Toc127151523"/>
      <w:bookmarkStart w:id="205" w:name="_Toc151193765"/>
      <w:bookmarkStart w:id="206" w:name="_Toc226965796"/>
      <w:bookmarkStart w:id="207" w:name="_Toc264969213"/>
      <w:bookmarkStart w:id="208" w:name="_Toc149720816"/>
      <w:r>
        <w:rPr>
          <w:sz w:val="24"/>
        </w:rPr>
        <w:t>招标文件构</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sz w:val="24"/>
        </w:rPr>
        <w:t>成</w:t>
      </w:r>
    </w:p>
    <w:p w14:paraId="1FB5EACC">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20FD4B8F">
      <w:pPr>
        <w:numPr>
          <w:ilvl w:val="0"/>
          <w:numId w:val="9"/>
        </w:numPr>
        <w:tabs>
          <w:tab w:val="left" w:pos="1980"/>
          <w:tab w:val="left" w:pos="2520"/>
        </w:tabs>
        <w:snapToGrid w:val="0"/>
        <w:spacing w:line="360" w:lineRule="auto"/>
        <w:ind w:left="1440" w:firstLine="5"/>
        <w:rPr>
          <w:sz w:val="24"/>
        </w:rPr>
      </w:pPr>
      <w:r>
        <w:rPr>
          <w:sz w:val="24"/>
        </w:rPr>
        <w:t>投标邀请</w:t>
      </w:r>
    </w:p>
    <w:p w14:paraId="30487050">
      <w:pPr>
        <w:numPr>
          <w:ilvl w:val="0"/>
          <w:numId w:val="9"/>
        </w:numPr>
        <w:tabs>
          <w:tab w:val="left" w:pos="1980"/>
          <w:tab w:val="left" w:pos="2520"/>
        </w:tabs>
        <w:snapToGrid w:val="0"/>
        <w:spacing w:line="360" w:lineRule="auto"/>
        <w:ind w:left="1440" w:firstLine="5"/>
        <w:rPr>
          <w:sz w:val="24"/>
        </w:rPr>
      </w:pPr>
      <w:r>
        <w:rPr>
          <w:sz w:val="24"/>
        </w:rPr>
        <w:t>投标人须知</w:t>
      </w:r>
    </w:p>
    <w:p w14:paraId="66096BDA">
      <w:pPr>
        <w:numPr>
          <w:ilvl w:val="0"/>
          <w:numId w:val="9"/>
        </w:numPr>
        <w:tabs>
          <w:tab w:val="left" w:pos="1980"/>
          <w:tab w:val="left" w:pos="2520"/>
        </w:tabs>
        <w:snapToGrid w:val="0"/>
        <w:spacing w:line="360" w:lineRule="auto"/>
        <w:ind w:left="1440" w:firstLine="5"/>
        <w:rPr>
          <w:sz w:val="24"/>
        </w:rPr>
      </w:pPr>
      <w:r>
        <w:rPr>
          <w:sz w:val="24"/>
        </w:rPr>
        <w:t>资格审查</w:t>
      </w:r>
    </w:p>
    <w:p w14:paraId="127B6C48">
      <w:pPr>
        <w:numPr>
          <w:ilvl w:val="0"/>
          <w:numId w:val="9"/>
        </w:numPr>
        <w:tabs>
          <w:tab w:val="left" w:pos="1980"/>
          <w:tab w:val="left" w:pos="2520"/>
        </w:tabs>
        <w:snapToGrid w:val="0"/>
        <w:spacing w:line="360" w:lineRule="auto"/>
        <w:ind w:left="1440" w:firstLine="5"/>
        <w:rPr>
          <w:sz w:val="24"/>
        </w:rPr>
      </w:pPr>
      <w:r>
        <w:rPr>
          <w:sz w:val="24"/>
        </w:rPr>
        <w:t>评标程序、评标方法和评标标准</w:t>
      </w:r>
    </w:p>
    <w:p w14:paraId="23F5B0B8">
      <w:pPr>
        <w:numPr>
          <w:ilvl w:val="0"/>
          <w:numId w:val="9"/>
        </w:numPr>
        <w:tabs>
          <w:tab w:val="left" w:pos="1980"/>
          <w:tab w:val="left" w:pos="2520"/>
        </w:tabs>
        <w:snapToGrid w:val="0"/>
        <w:spacing w:line="360" w:lineRule="auto"/>
        <w:ind w:left="1440" w:firstLine="5"/>
        <w:rPr>
          <w:sz w:val="24"/>
        </w:rPr>
      </w:pPr>
      <w:r>
        <w:rPr>
          <w:sz w:val="24"/>
        </w:rPr>
        <w:t>采购需求</w:t>
      </w:r>
    </w:p>
    <w:p w14:paraId="23893CEA">
      <w:pPr>
        <w:numPr>
          <w:ilvl w:val="0"/>
          <w:numId w:val="9"/>
        </w:numPr>
        <w:tabs>
          <w:tab w:val="left" w:pos="1980"/>
          <w:tab w:val="left" w:pos="2520"/>
        </w:tabs>
        <w:snapToGrid w:val="0"/>
        <w:spacing w:line="360" w:lineRule="auto"/>
        <w:ind w:left="1440" w:firstLine="5"/>
        <w:rPr>
          <w:sz w:val="24"/>
        </w:rPr>
      </w:pPr>
      <w:r>
        <w:rPr>
          <w:sz w:val="24"/>
        </w:rPr>
        <w:t>拟签订的合同文本</w:t>
      </w:r>
    </w:p>
    <w:p w14:paraId="62F2AE14">
      <w:pPr>
        <w:numPr>
          <w:ilvl w:val="0"/>
          <w:numId w:val="9"/>
        </w:numPr>
        <w:tabs>
          <w:tab w:val="left" w:pos="1980"/>
          <w:tab w:val="left" w:pos="2520"/>
        </w:tabs>
        <w:snapToGrid w:val="0"/>
        <w:spacing w:line="360" w:lineRule="auto"/>
        <w:ind w:left="1440" w:firstLine="5"/>
        <w:rPr>
          <w:sz w:val="24"/>
        </w:rPr>
      </w:pPr>
      <w:r>
        <w:rPr>
          <w:sz w:val="24"/>
        </w:rPr>
        <w:t>投标文件格式</w:t>
      </w:r>
    </w:p>
    <w:p w14:paraId="130D23A3">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7A1CED0B">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2BEAE1D">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282A76C3">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001AE3B8">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29ECB42">
      <w:pPr>
        <w:tabs>
          <w:tab w:val="left" w:pos="1080"/>
          <w:tab w:val="left" w:pos="1561"/>
        </w:tabs>
        <w:snapToGrid w:val="0"/>
        <w:spacing w:line="360" w:lineRule="auto"/>
        <w:ind w:left="1080"/>
        <w:rPr>
          <w:sz w:val="28"/>
        </w:rPr>
      </w:pPr>
      <w:bookmarkStart w:id="209" w:name="_Toc516367020"/>
      <w:bookmarkStart w:id="210" w:name="_Toc151193840"/>
      <w:bookmarkStart w:id="211" w:name="_Toc226965716"/>
      <w:bookmarkStart w:id="212" w:name="_Toc150774626"/>
      <w:bookmarkStart w:id="213" w:name="_Toc226337222"/>
      <w:bookmarkStart w:id="214" w:name="_Toc151193624"/>
      <w:bookmarkStart w:id="215" w:name="_Toc305158794"/>
      <w:bookmarkStart w:id="216" w:name="_Toc305158868"/>
      <w:bookmarkStart w:id="217" w:name="_Toc150509277"/>
      <w:bookmarkStart w:id="218" w:name="_Toc226965799"/>
      <w:bookmarkStart w:id="219" w:name="_Toc151190153"/>
      <w:bookmarkStart w:id="220" w:name="_Toc226309770"/>
      <w:bookmarkStart w:id="221" w:name="_Toc151193914"/>
      <w:bookmarkStart w:id="222" w:name="_Toc520356150"/>
      <w:bookmarkStart w:id="223" w:name="_Toc195842891"/>
      <w:bookmarkStart w:id="224" w:name="_Toc265228364"/>
      <w:bookmarkStart w:id="225" w:name="_Toc150480764"/>
      <w:bookmarkStart w:id="226" w:name="_Toc264969216"/>
      <w:bookmarkStart w:id="227" w:name="_Toc151193768"/>
      <w:bookmarkStart w:id="228" w:name="_Toc142311028"/>
      <w:bookmarkStart w:id="229" w:name="_Toc150774731"/>
      <w:bookmarkStart w:id="230" w:name="_Toc151193696"/>
      <w:bookmarkStart w:id="231" w:name="_Toc127151526"/>
    </w:p>
    <w:p w14:paraId="40E86C68">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209"/>
      <w:r>
        <w:rPr>
          <w:rFonts w:ascii="Times New Roman" w:hAnsi="Times New Roman" w:eastAsia="宋体"/>
          <w:sz w:val="28"/>
        </w:rPr>
        <w:t>的编制</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2F93BA4F">
      <w:pPr>
        <w:numPr>
          <w:ilvl w:val="0"/>
          <w:numId w:val="8"/>
        </w:numPr>
        <w:tabs>
          <w:tab w:val="left" w:pos="360"/>
        </w:tabs>
        <w:snapToGrid w:val="0"/>
        <w:spacing w:line="360" w:lineRule="auto"/>
        <w:ind w:left="357" w:hanging="357"/>
        <w:outlineLvl w:val="1"/>
        <w:rPr>
          <w:sz w:val="24"/>
        </w:rPr>
      </w:pPr>
      <w:bookmarkStart w:id="232" w:name="_Toc164608796"/>
      <w:bookmarkStart w:id="233" w:name="_Toc264969217"/>
      <w:bookmarkStart w:id="234" w:name="_Toc150774627"/>
      <w:bookmarkStart w:id="235" w:name="_Toc195842892"/>
      <w:bookmarkStart w:id="236" w:name="_Toc151193625"/>
      <w:bookmarkStart w:id="237" w:name="_Toc164608641"/>
      <w:bookmarkStart w:id="238" w:name="_Toc265228365"/>
      <w:bookmarkStart w:id="239" w:name="_Toc164229368"/>
      <w:bookmarkStart w:id="240" w:name="_Toc516367021"/>
      <w:bookmarkStart w:id="241" w:name="_Toc226965717"/>
      <w:bookmarkStart w:id="242" w:name="_Toc142311029"/>
      <w:bookmarkStart w:id="243" w:name="_Toc151190154"/>
      <w:bookmarkStart w:id="244" w:name="_Toc151193841"/>
      <w:bookmarkStart w:id="245" w:name="_Toc226965800"/>
      <w:bookmarkStart w:id="246" w:name="_Toc127161441"/>
      <w:bookmarkStart w:id="247" w:name="_Toc127151527"/>
      <w:bookmarkStart w:id="248" w:name="_Toc151193915"/>
      <w:bookmarkStart w:id="249" w:name="_Toc150774732"/>
      <w:bookmarkStart w:id="250" w:name="_Toc164229222"/>
      <w:bookmarkStart w:id="251" w:name="_Toc226309771"/>
      <w:bookmarkStart w:id="252" w:name="_Toc151193697"/>
      <w:bookmarkStart w:id="253" w:name="_Toc150509278"/>
      <w:bookmarkStart w:id="254" w:name="_Toc520356151"/>
      <w:bookmarkStart w:id="255" w:name="_Toc305158869"/>
      <w:bookmarkStart w:id="256" w:name="_Toc305158795"/>
      <w:bookmarkStart w:id="257" w:name="_Toc164351621"/>
      <w:bookmarkStart w:id="258" w:name="_Toc127151728"/>
      <w:bookmarkStart w:id="259" w:name="_Toc151193769"/>
      <w:bookmarkStart w:id="260" w:name="_Toc150480765"/>
      <w:bookmarkStart w:id="261" w:name="_Toc226337223"/>
      <w:bookmarkStart w:id="262" w:name="_Toc149720820"/>
      <w:r>
        <w:rPr>
          <w:sz w:val="24"/>
        </w:rPr>
        <w:t>投标范围、投标文件中计量单位的使用</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sz w:val="24"/>
        </w:rPr>
        <w:t>及投标语言</w:t>
      </w:r>
    </w:p>
    <w:p w14:paraId="515F2B16">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B04C249">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109E3573">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07548D5">
      <w:pPr>
        <w:numPr>
          <w:ilvl w:val="0"/>
          <w:numId w:val="8"/>
        </w:numPr>
        <w:tabs>
          <w:tab w:val="left" w:pos="360"/>
        </w:tabs>
        <w:snapToGrid w:val="0"/>
        <w:spacing w:line="360" w:lineRule="auto"/>
        <w:ind w:left="357" w:hanging="357"/>
        <w:outlineLvl w:val="1"/>
        <w:rPr>
          <w:sz w:val="24"/>
        </w:rPr>
      </w:pPr>
      <w:bookmarkStart w:id="263" w:name="_Ref467306676"/>
      <w:bookmarkStart w:id="264" w:name="_Toc516367022"/>
      <w:bookmarkStart w:id="265" w:name="_Ref467306195"/>
      <w:bookmarkStart w:id="266" w:name="_Toc151193842"/>
      <w:bookmarkStart w:id="267" w:name="_Toc226965801"/>
      <w:bookmarkStart w:id="268" w:name="_Toc150774628"/>
      <w:bookmarkStart w:id="269" w:name="_Toc127151528"/>
      <w:bookmarkStart w:id="270" w:name="_Toc195842893"/>
      <w:bookmarkStart w:id="271" w:name="_Toc151193916"/>
      <w:bookmarkStart w:id="272" w:name="_Toc164608797"/>
      <w:bookmarkStart w:id="273" w:name="_Toc305158870"/>
      <w:bookmarkStart w:id="274" w:name="_Toc151190155"/>
      <w:bookmarkStart w:id="275" w:name="_Toc265228366"/>
      <w:bookmarkStart w:id="276" w:name="_Toc127161442"/>
      <w:bookmarkStart w:id="277" w:name="_Toc150774733"/>
      <w:bookmarkStart w:id="278" w:name="_Toc164229223"/>
      <w:bookmarkStart w:id="279" w:name="_Toc164608642"/>
      <w:bookmarkStart w:id="280" w:name="_Toc226309772"/>
      <w:bookmarkStart w:id="281" w:name="_Toc142311030"/>
      <w:bookmarkStart w:id="282" w:name="_Toc264969218"/>
      <w:bookmarkStart w:id="283" w:name="_Toc226337224"/>
      <w:bookmarkStart w:id="284" w:name="_Toc150480766"/>
      <w:bookmarkStart w:id="285" w:name="_Toc305158796"/>
      <w:bookmarkStart w:id="286" w:name="_Toc151193626"/>
      <w:bookmarkStart w:id="287" w:name="_Toc164229369"/>
      <w:bookmarkStart w:id="288" w:name="_Toc127151729"/>
      <w:bookmarkStart w:id="289" w:name="_Toc226965718"/>
      <w:bookmarkStart w:id="290" w:name="_Toc520356152"/>
      <w:bookmarkStart w:id="291" w:name="_Toc151193770"/>
      <w:bookmarkStart w:id="292" w:name="_Toc164351622"/>
      <w:bookmarkStart w:id="293" w:name="_Toc150509279"/>
      <w:bookmarkStart w:id="294" w:name="_Toc149720821"/>
      <w:bookmarkStart w:id="295" w:name="_Toc151193698"/>
      <w:r>
        <w:rPr>
          <w:sz w:val="24"/>
        </w:rPr>
        <w:t>投标文件</w:t>
      </w:r>
      <w:bookmarkEnd w:id="263"/>
      <w:bookmarkEnd w:id="264"/>
      <w:bookmarkEnd w:id="265"/>
      <w:r>
        <w:rPr>
          <w:sz w:val="24"/>
        </w:rPr>
        <w:t>构成</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4E77D4DE">
      <w:pPr>
        <w:numPr>
          <w:ilvl w:val="1"/>
          <w:numId w:val="8"/>
        </w:numPr>
        <w:tabs>
          <w:tab w:val="left" w:pos="1080"/>
          <w:tab w:val="left" w:pos="2014"/>
        </w:tabs>
        <w:snapToGrid w:val="0"/>
        <w:spacing w:line="360" w:lineRule="auto"/>
        <w:ind w:left="1077" w:hanging="720"/>
        <w:rPr>
          <w:sz w:val="24"/>
        </w:rPr>
      </w:pPr>
      <w:bookmarkStart w:id="296" w:name="_Ref467052588"/>
      <w:r>
        <w:rPr>
          <w:sz w:val="24"/>
        </w:rPr>
        <w:t>投标人应当按照招标文件的要求编制投标文件。投标文件应由《资格证明文件》、《商务技术文件》两部分构成。投标文件的部分格式要求，见第七章《投标文件格式》。</w:t>
      </w:r>
    </w:p>
    <w:p w14:paraId="662E190B">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1183B761">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051ECBCC">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97D167F">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96"/>
    </w:p>
    <w:p w14:paraId="1ED4C142">
      <w:pPr>
        <w:numPr>
          <w:ilvl w:val="0"/>
          <w:numId w:val="8"/>
        </w:numPr>
        <w:tabs>
          <w:tab w:val="left" w:pos="360"/>
        </w:tabs>
        <w:snapToGrid w:val="0"/>
        <w:spacing w:line="360" w:lineRule="auto"/>
        <w:ind w:left="357" w:hanging="357"/>
        <w:outlineLvl w:val="1"/>
        <w:rPr>
          <w:sz w:val="24"/>
        </w:rPr>
      </w:pPr>
      <w:bookmarkStart w:id="297" w:name="_Toc149720823"/>
      <w:bookmarkStart w:id="298" w:name="_Toc151193700"/>
      <w:bookmarkStart w:id="299" w:name="_Toc151193844"/>
      <w:bookmarkStart w:id="300" w:name="_Toc150774630"/>
      <w:bookmarkStart w:id="301" w:name="_Toc150480768"/>
      <w:bookmarkStart w:id="302" w:name="_Toc151193918"/>
      <w:bookmarkStart w:id="303" w:name="_Toc520356155"/>
      <w:bookmarkStart w:id="304" w:name="_Toc142311032"/>
      <w:bookmarkStart w:id="305" w:name="_Toc150509281"/>
      <w:bookmarkStart w:id="306" w:name="_Toc164229225"/>
      <w:bookmarkStart w:id="307" w:name="_Toc127151530"/>
      <w:bookmarkStart w:id="308" w:name="_Toc151193628"/>
      <w:bookmarkStart w:id="309" w:name="_Toc150774735"/>
      <w:bookmarkStart w:id="310" w:name="_Toc164608799"/>
      <w:bookmarkStart w:id="311" w:name="_Toc127151731"/>
      <w:bookmarkStart w:id="312" w:name="_Toc164351624"/>
      <w:bookmarkStart w:id="313" w:name="_Toc151190157"/>
      <w:bookmarkStart w:id="314" w:name="_Toc127161444"/>
      <w:bookmarkStart w:id="315" w:name="_Toc164608644"/>
      <w:bookmarkStart w:id="316" w:name="_Toc151193772"/>
      <w:bookmarkStart w:id="317" w:name="_Toc164229371"/>
      <w:bookmarkStart w:id="318" w:name="_Toc195842895"/>
      <w:r>
        <w:rPr>
          <w:sz w:val="24"/>
        </w:rPr>
        <w:t>投标报价</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6306C084">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151462FE">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4A267859">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40E3D283">
      <w:pPr>
        <w:numPr>
          <w:ilvl w:val="2"/>
          <w:numId w:val="8"/>
        </w:numPr>
        <w:snapToGrid w:val="0"/>
        <w:spacing w:line="360" w:lineRule="auto"/>
        <w:rPr>
          <w:sz w:val="24"/>
        </w:rPr>
      </w:pPr>
      <w:r>
        <w:rPr>
          <w:sz w:val="24"/>
        </w:rPr>
        <w:t xml:space="preserve">按照招标文件要求完成本项目的全部相关费用。 </w:t>
      </w:r>
    </w:p>
    <w:p w14:paraId="7F0FBFCE">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1A3E4856">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6269C084">
      <w:pPr>
        <w:numPr>
          <w:ilvl w:val="0"/>
          <w:numId w:val="8"/>
        </w:numPr>
        <w:tabs>
          <w:tab w:val="left" w:pos="360"/>
        </w:tabs>
        <w:snapToGrid w:val="0"/>
        <w:spacing w:line="360" w:lineRule="auto"/>
        <w:ind w:left="357" w:hanging="357"/>
        <w:outlineLvl w:val="1"/>
        <w:rPr>
          <w:sz w:val="24"/>
        </w:rPr>
      </w:pPr>
      <w:bookmarkStart w:id="319" w:name="_Toc264969221"/>
      <w:bookmarkStart w:id="320" w:name="_Toc151193701"/>
      <w:bookmarkStart w:id="321" w:name="_Toc305158799"/>
      <w:bookmarkStart w:id="322" w:name="_Toc151190158"/>
      <w:bookmarkStart w:id="323" w:name="_Toc226337227"/>
      <w:bookmarkStart w:id="324" w:name="_Toc195842896"/>
      <w:bookmarkStart w:id="325" w:name="_Toc226309775"/>
      <w:bookmarkStart w:id="326" w:name="_Toc151193629"/>
      <w:bookmarkStart w:id="327" w:name="_Toc164608800"/>
      <w:bookmarkStart w:id="328" w:name="_Toc164229372"/>
      <w:bookmarkStart w:id="329" w:name="_Toc164351625"/>
      <w:bookmarkStart w:id="330" w:name="_Toc150509282"/>
      <w:bookmarkStart w:id="331" w:name="_Toc305158873"/>
      <w:bookmarkStart w:id="332" w:name="_Toc127161445"/>
      <w:bookmarkStart w:id="333" w:name="_Toc150774631"/>
      <w:bookmarkStart w:id="334" w:name="_Toc149720824"/>
      <w:bookmarkStart w:id="335" w:name="_Toc150480769"/>
      <w:bookmarkStart w:id="336" w:name="_Toc142311033"/>
      <w:bookmarkStart w:id="337" w:name="_Toc520356156"/>
      <w:bookmarkStart w:id="338" w:name="_Toc150774736"/>
      <w:bookmarkStart w:id="339" w:name="_Toc164229226"/>
      <w:bookmarkStart w:id="340" w:name="_Toc226965721"/>
      <w:bookmarkStart w:id="341" w:name="_Toc226965804"/>
      <w:bookmarkStart w:id="342" w:name="_Toc164608645"/>
      <w:bookmarkStart w:id="343" w:name="_Ref467306513"/>
      <w:bookmarkStart w:id="344" w:name="_Toc127151732"/>
      <w:bookmarkStart w:id="345" w:name="_Toc265228369"/>
      <w:bookmarkStart w:id="346" w:name="_Toc151193919"/>
      <w:bookmarkStart w:id="347" w:name="_Toc151193845"/>
      <w:bookmarkStart w:id="348" w:name="_Toc127151531"/>
      <w:bookmarkStart w:id="349" w:name="_Toc151193773"/>
      <w:r>
        <w:rPr>
          <w:sz w:val="24"/>
        </w:rPr>
        <w:t>投标保证金</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0E0B676A">
      <w:pPr>
        <w:numPr>
          <w:ilvl w:val="1"/>
          <w:numId w:val="8"/>
        </w:numPr>
        <w:tabs>
          <w:tab w:val="left" w:pos="1080"/>
          <w:tab w:val="left" w:pos="2014"/>
        </w:tabs>
        <w:snapToGrid w:val="0"/>
        <w:spacing w:line="360" w:lineRule="auto"/>
        <w:ind w:left="1077" w:hanging="720"/>
        <w:rPr>
          <w:sz w:val="24"/>
        </w:rPr>
      </w:pPr>
      <w:bookmarkStart w:id="350" w:name="_Ref467306302"/>
      <w:r>
        <w:rPr>
          <w:sz w:val="24"/>
        </w:rPr>
        <w:t>投标人应按《投标人须知资料表》中规定的金额及要求交纳投标保证金</w:t>
      </w:r>
      <w:bookmarkEnd w:id="350"/>
      <w:r>
        <w:rPr>
          <w:sz w:val="24"/>
        </w:rPr>
        <w:t>。投标人自愿超额缴纳投标保证金的，投标文件不做无效处理。</w:t>
      </w:r>
    </w:p>
    <w:p w14:paraId="668B10B7">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00D3A11">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1" w:name="_Hlk164959831"/>
      <w:r>
        <w:rPr>
          <w:sz w:val="24"/>
        </w:rPr>
        <w:t>以电子保函形式提交投标保证金的，应在投标截止时间前通过</w:t>
      </w:r>
      <w:r>
        <w:rPr>
          <w:sz w:val="24"/>
          <w:lang w:bidi="ar"/>
        </w:rPr>
        <w:t>北京市政府采购电子交易平台完成电子保函在线办理。</w:t>
      </w:r>
      <w:bookmarkEnd w:id="351"/>
      <w:r>
        <w:rPr>
          <w:rFonts w:hint="eastAsia"/>
          <w:sz w:val="24"/>
        </w:rPr>
        <w:t>未按上述要求缴纳投标保证金</w:t>
      </w:r>
      <w:r>
        <w:rPr>
          <w:sz w:val="24"/>
        </w:rPr>
        <w:t>的，其</w:t>
      </w:r>
      <w:r>
        <w:rPr>
          <w:b/>
          <w:sz w:val="24"/>
        </w:rPr>
        <w:t>投标无效</w:t>
      </w:r>
      <w:r>
        <w:rPr>
          <w:sz w:val="24"/>
        </w:rPr>
        <w:t>。</w:t>
      </w:r>
    </w:p>
    <w:p w14:paraId="16793BC6">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43F6EB1B">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72A63993">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6DFBB110">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6BC4ABF8">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3063E5B">
      <w:pPr>
        <w:numPr>
          <w:ilvl w:val="2"/>
          <w:numId w:val="8"/>
        </w:numPr>
        <w:snapToGrid w:val="0"/>
        <w:spacing w:line="360" w:lineRule="auto"/>
        <w:rPr>
          <w:sz w:val="24"/>
        </w:rPr>
      </w:pPr>
      <w:r>
        <w:rPr>
          <w:sz w:val="24"/>
        </w:rPr>
        <w:t>中标人的投标保证金，自采购合同签订之日起5个工作日内退还中标人；</w:t>
      </w:r>
    </w:p>
    <w:p w14:paraId="51930D3D">
      <w:pPr>
        <w:numPr>
          <w:ilvl w:val="2"/>
          <w:numId w:val="8"/>
        </w:numPr>
        <w:snapToGrid w:val="0"/>
        <w:spacing w:line="360" w:lineRule="auto"/>
        <w:rPr>
          <w:sz w:val="24"/>
        </w:rPr>
      </w:pPr>
      <w:r>
        <w:rPr>
          <w:sz w:val="24"/>
        </w:rPr>
        <w:t>未中标投标人的投标保证金，自中标通知书发出之日起5个工作日内退还未中标人；</w:t>
      </w:r>
    </w:p>
    <w:p w14:paraId="116FB175">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04F7963F">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294B9FF7">
      <w:pPr>
        <w:numPr>
          <w:ilvl w:val="2"/>
          <w:numId w:val="8"/>
        </w:numPr>
        <w:snapToGrid w:val="0"/>
        <w:spacing w:line="360" w:lineRule="auto"/>
        <w:rPr>
          <w:sz w:val="24"/>
        </w:rPr>
      </w:pPr>
      <w:r>
        <w:rPr>
          <w:sz w:val="24"/>
        </w:rPr>
        <w:t>投标有效期内投标人撤销投标文件的；</w:t>
      </w:r>
    </w:p>
    <w:p w14:paraId="55449F98">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44AB7464">
      <w:pPr>
        <w:numPr>
          <w:ilvl w:val="0"/>
          <w:numId w:val="8"/>
        </w:numPr>
        <w:tabs>
          <w:tab w:val="left" w:pos="360"/>
        </w:tabs>
        <w:snapToGrid w:val="0"/>
        <w:spacing w:line="360" w:lineRule="auto"/>
        <w:ind w:left="357" w:hanging="357"/>
        <w:outlineLvl w:val="1"/>
        <w:rPr>
          <w:sz w:val="24"/>
        </w:rPr>
      </w:pPr>
      <w:bookmarkStart w:id="352" w:name="_Toc127161446"/>
      <w:bookmarkStart w:id="353" w:name="_Toc305158800"/>
      <w:bookmarkStart w:id="354" w:name="_Toc195842897"/>
      <w:bookmarkStart w:id="355" w:name="_Toc226965805"/>
      <w:bookmarkStart w:id="356" w:name="_Toc150509283"/>
      <w:bookmarkStart w:id="357" w:name="_Toc142311034"/>
      <w:bookmarkStart w:id="358" w:name="_Toc150774632"/>
      <w:bookmarkStart w:id="359" w:name="_Toc226337228"/>
      <w:bookmarkStart w:id="360" w:name="_Toc150480770"/>
      <w:bookmarkStart w:id="361" w:name="_Toc226309776"/>
      <w:bookmarkStart w:id="362" w:name="_Toc520356157"/>
      <w:bookmarkStart w:id="363" w:name="_Toc151190159"/>
      <w:bookmarkStart w:id="364" w:name="_Toc305158874"/>
      <w:bookmarkStart w:id="365" w:name="_Toc150774737"/>
      <w:bookmarkStart w:id="366" w:name="_Toc265228370"/>
      <w:bookmarkStart w:id="367" w:name="_Toc164608646"/>
      <w:bookmarkStart w:id="368" w:name="_Toc164229227"/>
      <w:bookmarkStart w:id="369" w:name="_Toc151193846"/>
      <w:bookmarkStart w:id="370" w:name="_Toc127151733"/>
      <w:bookmarkStart w:id="371" w:name="_Toc127151532"/>
      <w:bookmarkStart w:id="372" w:name="_Toc226965722"/>
      <w:bookmarkStart w:id="373" w:name="_Toc151193702"/>
      <w:bookmarkStart w:id="374" w:name="_Toc151193774"/>
      <w:bookmarkStart w:id="375" w:name="_Toc149720825"/>
      <w:bookmarkStart w:id="376" w:name="_Toc264969222"/>
      <w:bookmarkStart w:id="377" w:name="_Toc164229373"/>
      <w:bookmarkStart w:id="378" w:name="_Toc151193630"/>
      <w:bookmarkStart w:id="379" w:name="_Toc164351626"/>
      <w:bookmarkStart w:id="380" w:name="_Toc164608801"/>
      <w:bookmarkStart w:id="381" w:name="_Toc151193920"/>
      <w:r>
        <w:rPr>
          <w:sz w:val="24"/>
        </w:rPr>
        <w:t>投标有效期</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009D08EF">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236C5BD1">
      <w:pPr>
        <w:numPr>
          <w:ilvl w:val="0"/>
          <w:numId w:val="8"/>
        </w:numPr>
        <w:tabs>
          <w:tab w:val="left" w:pos="360"/>
        </w:tabs>
        <w:snapToGrid w:val="0"/>
        <w:spacing w:line="360" w:lineRule="auto"/>
        <w:ind w:left="357" w:hanging="357"/>
        <w:outlineLvl w:val="1"/>
        <w:rPr>
          <w:sz w:val="24"/>
        </w:rPr>
      </w:pPr>
      <w:bookmarkStart w:id="382" w:name="_Toc151193847"/>
      <w:bookmarkStart w:id="383" w:name="_Toc151193921"/>
      <w:bookmarkStart w:id="384" w:name="_Toc264969223"/>
      <w:bookmarkStart w:id="385" w:name="_Toc164229228"/>
      <w:bookmarkStart w:id="386" w:name="_Toc151193703"/>
      <w:bookmarkStart w:id="387" w:name="_Toc127151734"/>
      <w:bookmarkStart w:id="388" w:name="_Toc164608802"/>
      <w:bookmarkStart w:id="389" w:name="_Toc164229374"/>
      <w:bookmarkStart w:id="390" w:name="_Toc164351627"/>
      <w:bookmarkStart w:id="391" w:name="_Toc151193631"/>
      <w:bookmarkStart w:id="392" w:name="_Toc150774633"/>
      <w:bookmarkStart w:id="393" w:name="_Toc226965806"/>
      <w:bookmarkStart w:id="394" w:name="_Toc226965723"/>
      <w:bookmarkStart w:id="395" w:name="_Toc226309777"/>
      <w:bookmarkStart w:id="396" w:name="_Toc164608647"/>
      <w:bookmarkStart w:id="397" w:name="_Toc151193775"/>
      <w:bookmarkStart w:id="398" w:name="_Toc195842898"/>
      <w:bookmarkStart w:id="399" w:name="_Toc226337229"/>
      <w:bookmarkStart w:id="400" w:name="_Toc150509284"/>
      <w:bookmarkStart w:id="401" w:name="_Toc151190160"/>
      <w:bookmarkStart w:id="402" w:name="_Toc150480771"/>
      <w:bookmarkStart w:id="403" w:name="_Toc150774738"/>
      <w:bookmarkStart w:id="404" w:name="_Toc142311035"/>
      <w:bookmarkStart w:id="405" w:name="_Toc305158801"/>
      <w:bookmarkStart w:id="406" w:name="_Toc127151533"/>
      <w:bookmarkStart w:id="407" w:name="_Toc265228371"/>
      <w:bookmarkStart w:id="408" w:name="_Toc127161447"/>
      <w:bookmarkStart w:id="409" w:name="_Toc305158875"/>
      <w:bookmarkStart w:id="410" w:name="_Toc149720826"/>
      <w:bookmarkStart w:id="411" w:name="_Toc520356158"/>
      <w:r>
        <w:rPr>
          <w:sz w:val="24"/>
        </w:rPr>
        <w:t>投标文件的签署</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sz w:val="24"/>
        </w:rPr>
        <w:t>、盖章</w:t>
      </w:r>
    </w:p>
    <w:p w14:paraId="0F0B341A">
      <w:pPr>
        <w:numPr>
          <w:ilvl w:val="1"/>
          <w:numId w:val="8"/>
        </w:numPr>
        <w:tabs>
          <w:tab w:val="left" w:pos="1080"/>
          <w:tab w:val="left" w:pos="2014"/>
        </w:tabs>
        <w:snapToGrid w:val="0"/>
        <w:spacing w:line="360" w:lineRule="auto"/>
        <w:ind w:left="1077" w:hanging="720"/>
        <w:rPr>
          <w:sz w:val="24"/>
        </w:rPr>
      </w:pPr>
      <w:bookmarkStart w:id="412" w:name="_Toc226965807"/>
      <w:bookmarkStart w:id="413" w:name="_Toc127151534"/>
      <w:bookmarkStart w:id="414" w:name="_Toc150480772"/>
      <w:bookmarkStart w:id="415" w:name="_Toc226965724"/>
      <w:bookmarkStart w:id="416" w:name="_Toc151190161"/>
      <w:bookmarkStart w:id="417" w:name="_Toc151193922"/>
      <w:bookmarkStart w:id="418" w:name="_Toc151193632"/>
      <w:bookmarkStart w:id="419" w:name="_Toc195842899"/>
      <w:bookmarkStart w:id="420" w:name="_Toc151193704"/>
      <w:bookmarkStart w:id="421" w:name="_Toc151193848"/>
      <w:bookmarkStart w:id="422" w:name="_Toc226309778"/>
      <w:bookmarkStart w:id="423" w:name="_Toc226337230"/>
      <w:bookmarkStart w:id="424" w:name="_Toc142311036"/>
      <w:bookmarkStart w:id="425" w:name="_Toc305158802"/>
      <w:bookmarkStart w:id="426" w:name="_Toc150509285"/>
      <w:bookmarkStart w:id="427" w:name="_Toc150774739"/>
      <w:bookmarkStart w:id="428" w:name="_Toc264969224"/>
      <w:bookmarkStart w:id="429" w:name="_Toc151193776"/>
      <w:bookmarkStart w:id="430" w:name="_Toc150774634"/>
      <w:bookmarkStart w:id="431" w:name="_Toc265228372"/>
      <w:bookmarkStart w:id="432" w:name="_Toc520356159"/>
      <w:bookmarkStart w:id="433" w:name="_Toc3051588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3BDA79E3">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4782D0A5">
      <w:pPr>
        <w:tabs>
          <w:tab w:val="left" w:pos="900"/>
          <w:tab w:val="left" w:pos="1080"/>
        </w:tabs>
        <w:snapToGrid w:val="0"/>
        <w:spacing w:line="360" w:lineRule="auto"/>
        <w:ind w:left="357"/>
      </w:pPr>
    </w:p>
    <w:p w14:paraId="008B1D91">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73F9EC0F">
      <w:pPr>
        <w:numPr>
          <w:ilvl w:val="0"/>
          <w:numId w:val="8"/>
        </w:numPr>
        <w:tabs>
          <w:tab w:val="left" w:pos="360"/>
        </w:tabs>
        <w:snapToGrid w:val="0"/>
        <w:spacing w:line="360" w:lineRule="auto"/>
        <w:ind w:left="357" w:hanging="357"/>
        <w:outlineLvl w:val="1"/>
        <w:rPr>
          <w:sz w:val="24"/>
        </w:rPr>
      </w:pPr>
      <w:bookmarkStart w:id="434" w:name="_Toc150480773"/>
      <w:bookmarkStart w:id="435" w:name="_Toc164351629"/>
      <w:bookmarkStart w:id="436" w:name="_Toc150774740"/>
      <w:bookmarkStart w:id="437" w:name="_Toc151193633"/>
      <w:bookmarkStart w:id="438" w:name="_Toc305158803"/>
      <w:bookmarkStart w:id="439" w:name="_Toc164608804"/>
      <w:bookmarkStart w:id="440" w:name="_Toc226965808"/>
      <w:bookmarkStart w:id="441" w:name="_Toc150509286"/>
      <w:bookmarkStart w:id="442" w:name="_Toc226309779"/>
      <w:bookmarkStart w:id="443" w:name="_Toc150774635"/>
      <w:bookmarkStart w:id="444" w:name="_Toc151193777"/>
      <w:bookmarkStart w:id="445" w:name="_Toc226965725"/>
      <w:bookmarkStart w:id="446" w:name="_Toc264969225"/>
      <w:bookmarkStart w:id="447" w:name="_Toc149720828"/>
      <w:bookmarkStart w:id="448" w:name="_Toc164229230"/>
      <w:bookmarkStart w:id="449" w:name="_Toc305158877"/>
      <w:bookmarkStart w:id="450" w:name="_Toc127151736"/>
      <w:bookmarkStart w:id="451" w:name="_Toc151193849"/>
      <w:bookmarkStart w:id="452" w:name="_Toc164229376"/>
      <w:bookmarkStart w:id="453" w:name="_Toc151190162"/>
      <w:bookmarkStart w:id="454" w:name="_Toc151193923"/>
      <w:bookmarkStart w:id="455" w:name="_Toc127161449"/>
      <w:bookmarkStart w:id="456" w:name="_Toc151193705"/>
      <w:bookmarkStart w:id="457" w:name="_Toc195842900"/>
      <w:bookmarkStart w:id="458" w:name="_Toc226337231"/>
      <w:bookmarkStart w:id="459" w:name="_Toc127151535"/>
      <w:bookmarkStart w:id="460" w:name="_Toc164608649"/>
      <w:bookmarkStart w:id="461" w:name="_Toc520356160"/>
      <w:bookmarkStart w:id="462" w:name="_Toc265228373"/>
      <w:bookmarkStart w:id="463" w:name="_Toc142311037"/>
      <w:r>
        <w:rPr>
          <w:sz w:val="24"/>
        </w:rPr>
        <w:t>投标文件的</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z w:val="24"/>
        </w:rPr>
        <w:t>提交</w:t>
      </w:r>
    </w:p>
    <w:p w14:paraId="55E1F7FB">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58F33937">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05E6D571">
      <w:pPr>
        <w:numPr>
          <w:ilvl w:val="0"/>
          <w:numId w:val="8"/>
        </w:numPr>
        <w:tabs>
          <w:tab w:val="left" w:pos="360"/>
        </w:tabs>
        <w:snapToGrid w:val="0"/>
        <w:spacing w:line="360" w:lineRule="auto"/>
        <w:ind w:left="357" w:hanging="357"/>
        <w:outlineLvl w:val="1"/>
        <w:rPr>
          <w:sz w:val="24"/>
        </w:rPr>
      </w:pPr>
      <w:bookmarkStart w:id="464" w:name="_Toc264969226"/>
      <w:bookmarkStart w:id="465" w:name="_Toc150509287"/>
      <w:bookmarkStart w:id="466" w:name="_Toc226309780"/>
      <w:bookmarkStart w:id="467" w:name="_Toc149720829"/>
      <w:bookmarkStart w:id="468" w:name="_Toc127151737"/>
      <w:bookmarkStart w:id="469" w:name="_Toc164229231"/>
      <w:bookmarkStart w:id="470" w:name="_Toc150480774"/>
      <w:bookmarkStart w:id="471" w:name="_Toc127151536"/>
      <w:bookmarkStart w:id="472" w:name="_Toc164608805"/>
      <w:bookmarkStart w:id="473" w:name="_Toc127161450"/>
      <w:bookmarkStart w:id="474" w:name="_Toc151193634"/>
      <w:bookmarkStart w:id="475" w:name="_Toc142311038"/>
      <w:bookmarkStart w:id="476" w:name="_Toc151193924"/>
      <w:bookmarkStart w:id="477" w:name="_Toc164229377"/>
      <w:bookmarkStart w:id="478" w:name="_Toc305158878"/>
      <w:bookmarkStart w:id="479" w:name="_Toc164608650"/>
      <w:bookmarkStart w:id="480" w:name="_Toc305158804"/>
      <w:bookmarkStart w:id="481" w:name="_Toc150774741"/>
      <w:bookmarkStart w:id="482" w:name="_Toc151190163"/>
      <w:bookmarkStart w:id="483" w:name="_Toc226337232"/>
      <w:bookmarkStart w:id="484" w:name="_Toc520356161"/>
      <w:bookmarkStart w:id="485" w:name="_Toc226965726"/>
      <w:bookmarkStart w:id="486" w:name="_Toc150774636"/>
      <w:bookmarkStart w:id="487" w:name="_Toc151193850"/>
      <w:bookmarkStart w:id="488" w:name="_Toc151193778"/>
      <w:bookmarkStart w:id="489" w:name="_Toc226965809"/>
      <w:bookmarkStart w:id="490" w:name="_Toc151193706"/>
      <w:bookmarkStart w:id="491" w:name="_Toc265228374"/>
      <w:bookmarkStart w:id="492" w:name="_Toc164351630"/>
      <w:bookmarkStart w:id="493" w:name="_Toc195842901"/>
      <w:r>
        <w:rPr>
          <w:sz w:val="24"/>
        </w:rPr>
        <w:t>投标截止</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sz w:val="24"/>
        </w:rPr>
        <w:t>时间</w:t>
      </w:r>
    </w:p>
    <w:p w14:paraId="0396F718">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5191F92F">
      <w:pPr>
        <w:numPr>
          <w:ilvl w:val="0"/>
          <w:numId w:val="8"/>
        </w:numPr>
        <w:tabs>
          <w:tab w:val="left" w:pos="360"/>
        </w:tabs>
        <w:snapToGrid w:val="0"/>
        <w:spacing w:line="360" w:lineRule="auto"/>
        <w:ind w:left="357" w:hanging="357"/>
        <w:outlineLvl w:val="1"/>
        <w:rPr>
          <w:sz w:val="24"/>
        </w:rPr>
      </w:pPr>
      <w:bookmarkStart w:id="494" w:name="_Toc226337233"/>
      <w:bookmarkStart w:id="495" w:name="_Toc164608806"/>
      <w:bookmarkStart w:id="496" w:name="_Toc127151738"/>
      <w:bookmarkStart w:id="497" w:name="_Toc226965810"/>
      <w:bookmarkStart w:id="498" w:name="_Toc226965727"/>
      <w:bookmarkStart w:id="499" w:name="_Toc164229232"/>
      <w:bookmarkStart w:id="500" w:name="_Toc150480775"/>
      <w:bookmarkStart w:id="501" w:name="_Toc520356162"/>
      <w:bookmarkStart w:id="502" w:name="_Toc142311039"/>
      <w:bookmarkStart w:id="503" w:name="_Toc305158805"/>
      <w:bookmarkStart w:id="504" w:name="_Toc127151537"/>
      <w:bookmarkStart w:id="505" w:name="_Toc265228375"/>
      <w:bookmarkStart w:id="506" w:name="_Toc264969227"/>
      <w:bookmarkStart w:id="507" w:name="_Toc164351631"/>
      <w:bookmarkStart w:id="508" w:name="_Toc149720830"/>
      <w:bookmarkStart w:id="509" w:name="_Toc150774742"/>
      <w:bookmarkStart w:id="510" w:name="_Toc151193635"/>
      <w:bookmarkStart w:id="511" w:name="_Toc305158879"/>
      <w:bookmarkStart w:id="512" w:name="_Toc151193779"/>
      <w:bookmarkStart w:id="513" w:name="_Toc195842902"/>
      <w:bookmarkStart w:id="514" w:name="_Toc127161451"/>
      <w:bookmarkStart w:id="515" w:name="_Toc150774637"/>
      <w:bookmarkStart w:id="516" w:name="_Toc164229378"/>
      <w:bookmarkStart w:id="517" w:name="_Toc151193925"/>
      <w:bookmarkStart w:id="518" w:name="_Toc150509288"/>
      <w:bookmarkStart w:id="519" w:name="_Toc151190164"/>
      <w:bookmarkStart w:id="520" w:name="_Toc151193707"/>
      <w:bookmarkStart w:id="521" w:name="_Toc226309781"/>
      <w:bookmarkStart w:id="522" w:name="_Toc151193851"/>
      <w:bookmarkStart w:id="523" w:name="_Toc164608651"/>
      <w:r>
        <w:rPr>
          <w:sz w:val="24"/>
        </w:rPr>
        <w:t>投标文件的修改与撤回</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68115305">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7BAAC393">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11DD9A8">
      <w:pPr>
        <w:spacing w:line="360" w:lineRule="auto"/>
        <w:rPr>
          <w:sz w:val="24"/>
        </w:rPr>
      </w:pPr>
    </w:p>
    <w:p w14:paraId="5133FA97">
      <w:pPr>
        <w:pStyle w:val="3"/>
        <w:spacing w:before="0" w:line="360" w:lineRule="auto"/>
        <w:rPr>
          <w:rFonts w:ascii="Times New Roman" w:hAnsi="Times New Roman" w:eastAsia="宋体"/>
          <w:sz w:val="28"/>
        </w:rPr>
      </w:pPr>
      <w:bookmarkStart w:id="524" w:name="_Toc151193780"/>
      <w:bookmarkStart w:id="525" w:name="_Toc305158880"/>
      <w:bookmarkStart w:id="526" w:name="_Toc226965728"/>
      <w:bookmarkStart w:id="527" w:name="_Toc265228376"/>
      <w:bookmarkStart w:id="528" w:name="_Toc305158806"/>
      <w:bookmarkStart w:id="529" w:name="_Toc150509289"/>
      <w:bookmarkStart w:id="530" w:name="_Toc226337234"/>
      <w:bookmarkStart w:id="531" w:name="_Toc264969228"/>
      <w:bookmarkStart w:id="532" w:name="_Toc151193852"/>
      <w:bookmarkStart w:id="533" w:name="_Toc151193926"/>
      <w:bookmarkStart w:id="534" w:name="_Toc151193708"/>
      <w:bookmarkStart w:id="535" w:name="_Toc520356163"/>
      <w:bookmarkStart w:id="536" w:name="_Toc226309782"/>
      <w:bookmarkStart w:id="537" w:name="_Toc195842903"/>
      <w:bookmarkStart w:id="538" w:name="_Toc151190165"/>
      <w:bookmarkStart w:id="539" w:name="_Toc127151538"/>
      <w:bookmarkStart w:id="540" w:name="_Toc150774638"/>
      <w:bookmarkStart w:id="541" w:name="_Toc226965811"/>
      <w:bookmarkStart w:id="542" w:name="_Toc142311040"/>
      <w:bookmarkStart w:id="543" w:name="_Toc151193636"/>
      <w:bookmarkStart w:id="544" w:name="_Toc150480776"/>
      <w:bookmarkStart w:id="545" w:name="_Toc150774743"/>
      <w:r>
        <w:rPr>
          <w:rFonts w:ascii="Times New Roman" w:hAnsi="Times New Roman" w:eastAsia="宋体"/>
          <w:sz w:val="28"/>
        </w:rPr>
        <w:t>五   开标、资格审查及评标</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14:paraId="522156A9">
      <w:pPr>
        <w:numPr>
          <w:ilvl w:val="0"/>
          <w:numId w:val="8"/>
        </w:numPr>
        <w:tabs>
          <w:tab w:val="left" w:pos="360"/>
        </w:tabs>
        <w:snapToGrid w:val="0"/>
        <w:spacing w:line="360" w:lineRule="auto"/>
        <w:ind w:left="357" w:hanging="357"/>
        <w:outlineLvl w:val="1"/>
        <w:rPr>
          <w:sz w:val="24"/>
        </w:rPr>
      </w:pPr>
      <w:bookmarkStart w:id="546" w:name="_Toc226337235"/>
      <w:bookmarkStart w:id="547" w:name="_Toc127151740"/>
      <w:bookmarkStart w:id="548" w:name="_Toc164229380"/>
      <w:bookmarkStart w:id="549" w:name="_Toc164608808"/>
      <w:bookmarkStart w:id="550" w:name="_Toc127151539"/>
      <w:bookmarkStart w:id="551" w:name="_Toc164608653"/>
      <w:bookmarkStart w:id="552" w:name="_Toc226965729"/>
      <w:bookmarkStart w:id="553" w:name="_Toc164229234"/>
      <w:bookmarkStart w:id="554" w:name="_Toc151193709"/>
      <w:bookmarkStart w:id="555" w:name="_Toc150774744"/>
      <w:bookmarkStart w:id="556" w:name="_Toc127161453"/>
      <w:bookmarkStart w:id="557" w:name="_Toc151193927"/>
      <w:bookmarkStart w:id="558" w:name="_Toc305158881"/>
      <w:bookmarkStart w:id="559" w:name="_Toc151190166"/>
      <w:bookmarkStart w:id="560" w:name="_Toc142311041"/>
      <w:bookmarkStart w:id="561" w:name="_Toc265228377"/>
      <w:bookmarkStart w:id="562" w:name="_Toc151193781"/>
      <w:bookmarkStart w:id="563" w:name="_Toc151193637"/>
      <w:bookmarkStart w:id="564" w:name="_Toc520356164"/>
      <w:bookmarkStart w:id="565" w:name="_Toc305158807"/>
      <w:bookmarkStart w:id="566" w:name="_Toc150509290"/>
      <w:bookmarkStart w:id="567" w:name="_Toc149720832"/>
      <w:bookmarkStart w:id="568" w:name="_Toc264969229"/>
      <w:bookmarkStart w:id="569" w:name="_Toc151193853"/>
      <w:bookmarkStart w:id="570" w:name="_Toc150480777"/>
      <w:bookmarkStart w:id="571" w:name="_Toc226309783"/>
      <w:bookmarkStart w:id="572" w:name="_Toc164351633"/>
      <w:bookmarkStart w:id="573" w:name="_Toc226965812"/>
      <w:bookmarkStart w:id="574" w:name="_Toc195842904"/>
      <w:bookmarkStart w:id="575" w:name="_Toc150774639"/>
      <w:r>
        <w:rPr>
          <w:sz w:val="24"/>
        </w:rPr>
        <w:t>开标</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64066922">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64FC3217">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76" w:name="_Hlk167284562"/>
      <w:r>
        <w:rPr>
          <w:sz w:val="24"/>
        </w:rPr>
        <w:t>《投标人须知资料表》</w:t>
      </w:r>
      <w:bookmarkEnd w:id="576"/>
      <w:r>
        <w:rPr>
          <w:sz w:val="24"/>
        </w:rPr>
        <w:t>规定的时间内对投标文件进行解密，因非系统原因导致的解密失败，视为</w:t>
      </w:r>
      <w:r>
        <w:rPr>
          <w:b/>
          <w:sz w:val="24"/>
        </w:rPr>
        <w:t>投标无效</w:t>
      </w:r>
      <w:r>
        <w:rPr>
          <w:sz w:val="24"/>
        </w:rPr>
        <w:t>。</w:t>
      </w:r>
    </w:p>
    <w:p w14:paraId="3A1A760C">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7" w:name="_Toc520356165"/>
      <w:r>
        <w:rPr>
          <w:sz w:val="24"/>
        </w:rPr>
        <w:t>。</w:t>
      </w:r>
      <w:bookmarkStart w:id="578" w:name="_Hlk143533942"/>
      <w:r>
        <w:rPr>
          <w:sz w:val="24"/>
        </w:rPr>
        <w:t>投标人未在规定时间内提出疑义或确认一览表的，视同认可开标结果。</w:t>
      </w:r>
      <w:bookmarkEnd w:id="578"/>
    </w:p>
    <w:p w14:paraId="242F6E19">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A9F705A">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61A5FA2B">
      <w:pPr>
        <w:numPr>
          <w:ilvl w:val="0"/>
          <w:numId w:val="8"/>
        </w:numPr>
        <w:tabs>
          <w:tab w:val="left" w:pos="360"/>
        </w:tabs>
        <w:snapToGrid w:val="0"/>
        <w:spacing w:line="360" w:lineRule="auto"/>
        <w:ind w:left="357" w:hanging="357"/>
        <w:outlineLvl w:val="1"/>
        <w:rPr>
          <w:sz w:val="24"/>
        </w:rPr>
      </w:pPr>
      <w:r>
        <w:rPr>
          <w:sz w:val="24"/>
        </w:rPr>
        <w:t>资格审查</w:t>
      </w:r>
    </w:p>
    <w:p w14:paraId="377B3CC8">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77"/>
    <w:p w14:paraId="0DD7937C">
      <w:pPr>
        <w:numPr>
          <w:ilvl w:val="0"/>
          <w:numId w:val="8"/>
        </w:numPr>
        <w:tabs>
          <w:tab w:val="left" w:pos="360"/>
        </w:tabs>
        <w:snapToGrid w:val="0"/>
        <w:spacing w:line="360" w:lineRule="auto"/>
        <w:ind w:left="357" w:hanging="357"/>
        <w:outlineLvl w:val="1"/>
        <w:rPr>
          <w:sz w:val="24"/>
        </w:rPr>
      </w:pPr>
      <w:bookmarkStart w:id="579" w:name="_Toc127151540"/>
      <w:bookmarkStart w:id="580" w:name="_Toc164608654"/>
      <w:bookmarkStart w:id="581" w:name="_Toc150480778"/>
      <w:bookmarkStart w:id="582" w:name="_Toc150774745"/>
      <w:bookmarkStart w:id="583" w:name="_Toc149720833"/>
      <w:bookmarkStart w:id="584" w:name="_Toc151193782"/>
      <w:bookmarkStart w:id="585" w:name="_Toc127161454"/>
      <w:bookmarkStart w:id="586" w:name="_Toc305158882"/>
      <w:bookmarkStart w:id="587" w:name="_Toc151193928"/>
      <w:bookmarkStart w:id="588" w:name="_Toc150774640"/>
      <w:bookmarkStart w:id="589" w:name="_Toc164229235"/>
      <w:bookmarkStart w:id="590" w:name="_Toc265228378"/>
      <w:bookmarkStart w:id="591" w:name="_Toc164229381"/>
      <w:bookmarkStart w:id="592" w:name="_Toc305158808"/>
      <w:bookmarkStart w:id="593" w:name="_Toc150509291"/>
      <w:bookmarkStart w:id="594" w:name="_Toc226309784"/>
      <w:bookmarkStart w:id="595" w:name="_Toc151190167"/>
      <w:bookmarkStart w:id="596" w:name="_Toc151193854"/>
      <w:bookmarkStart w:id="597" w:name="_Toc226965730"/>
      <w:bookmarkStart w:id="598" w:name="_Toc226965813"/>
      <w:bookmarkStart w:id="599" w:name="_Toc264969230"/>
      <w:bookmarkStart w:id="600" w:name="_Toc142311042"/>
      <w:bookmarkStart w:id="601" w:name="_Toc164608809"/>
      <w:bookmarkStart w:id="602" w:name="_Toc151193638"/>
      <w:bookmarkStart w:id="603" w:name="_Toc151193710"/>
      <w:bookmarkStart w:id="604" w:name="_Toc195842905"/>
      <w:bookmarkStart w:id="605" w:name="_Toc127151741"/>
      <w:bookmarkStart w:id="606" w:name="_Toc226337236"/>
      <w:bookmarkStart w:id="607" w:name="_Toc164351634"/>
      <w:r>
        <w:rPr>
          <w:sz w:val="24"/>
        </w:rPr>
        <w:t>评标委员会</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2241B2D2">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8" w:name="_Toc520356166"/>
    </w:p>
    <w:p w14:paraId="4D75F3A9">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8"/>
      <w:bookmarkStart w:id="609" w:name="_Toc520356169"/>
    </w:p>
    <w:p w14:paraId="41117E46">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57262223">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6CF88954">
      <w:pPr>
        <w:tabs>
          <w:tab w:val="left" w:pos="360"/>
          <w:tab w:val="left" w:pos="1080"/>
        </w:tabs>
        <w:snapToGrid w:val="0"/>
        <w:spacing w:line="360" w:lineRule="auto"/>
        <w:ind w:left="1080"/>
        <w:rPr>
          <w:sz w:val="24"/>
        </w:rPr>
      </w:pPr>
    </w:p>
    <w:p w14:paraId="15B95BF2">
      <w:pPr>
        <w:pStyle w:val="3"/>
        <w:spacing w:before="0" w:line="360" w:lineRule="auto"/>
        <w:rPr>
          <w:rFonts w:ascii="Times New Roman" w:hAnsi="Times New Roman" w:eastAsia="宋体"/>
          <w:sz w:val="28"/>
        </w:rPr>
      </w:pPr>
      <w:bookmarkStart w:id="610" w:name="_Toc226309789"/>
      <w:bookmarkStart w:id="611" w:name="_Toc305158813"/>
      <w:bookmarkStart w:id="612" w:name="_Toc264969235"/>
      <w:bookmarkStart w:id="613" w:name="_Toc151193715"/>
      <w:bookmarkStart w:id="614" w:name="_Toc151193933"/>
      <w:bookmarkStart w:id="615" w:name="_Toc226337241"/>
      <w:bookmarkStart w:id="616" w:name="_Toc305158887"/>
      <w:bookmarkStart w:id="617" w:name="_Toc226965735"/>
      <w:bookmarkStart w:id="618" w:name="_Toc150480783"/>
      <w:bookmarkStart w:id="619" w:name="_Toc195842910"/>
      <w:bookmarkStart w:id="620" w:name="_Toc151190172"/>
      <w:bookmarkStart w:id="621" w:name="_Toc151193643"/>
      <w:bookmarkStart w:id="622" w:name="_Toc127151545"/>
      <w:bookmarkStart w:id="623" w:name="_Toc150774645"/>
      <w:bookmarkStart w:id="624" w:name="_Toc265228383"/>
      <w:bookmarkStart w:id="625" w:name="_Toc151193859"/>
      <w:bookmarkStart w:id="626" w:name="_Toc142311047"/>
      <w:bookmarkStart w:id="627" w:name="_Toc150774750"/>
      <w:bookmarkStart w:id="628" w:name="_Toc226965818"/>
      <w:bookmarkStart w:id="629" w:name="_Toc150509296"/>
      <w:bookmarkStart w:id="630" w:name="_Toc151193787"/>
      <w:r>
        <w:rPr>
          <w:rFonts w:ascii="Times New Roman" w:hAnsi="Times New Roman" w:eastAsia="宋体"/>
          <w:sz w:val="28"/>
        </w:rPr>
        <w:t xml:space="preserve">六   </w:t>
      </w:r>
      <w:bookmarkEnd w:id="609"/>
      <w:r>
        <w:rPr>
          <w:rFonts w:ascii="Times New Roman" w:hAnsi="Times New Roman" w:eastAsia="宋体"/>
          <w:sz w:val="28"/>
        </w:rPr>
        <w:t>确定中标</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Start w:id="631" w:name="_Toc226965737"/>
      <w:bookmarkStart w:id="632" w:name="_Toc265228385"/>
      <w:bookmarkStart w:id="633" w:name="_Toc151193645"/>
      <w:bookmarkStart w:id="634" w:name="_Toc151193861"/>
      <w:bookmarkStart w:id="635" w:name="_Toc151193935"/>
      <w:bookmarkStart w:id="636" w:name="_Toc150774752"/>
      <w:bookmarkStart w:id="637" w:name="_Toc127151547"/>
      <w:bookmarkStart w:id="638" w:name="_Toc164608816"/>
      <w:bookmarkStart w:id="639" w:name="_Toc226337243"/>
      <w:bookmarkStart w:id="640" w:name="_Toc226965820"/>
      <w:bookmarkStart w:id="641" w:name="_Toc226309791"/>
      <w:bookmarkStart w:id="642" w:name="_Toc151193717"/>
      <w:bookmarkStart w:id="643" w:name="_Toc149720840"/>
      <w:bookmarkStart w:id="644" w:name="_Toc150480785"/>
      <w:bookmarkStart w:id="645" w:name="_Toc264969237"/>
      <w:bookmarkStart w:id="646" w:name="_Toc151193789"/>
      <w:bookmarkStart w:id="647" w:name="_Toc150774647"/>
      <w:bookmarkStart w:id="648" w:name="_Toc150509298"/>
      <w:bookmarkStart w:id="649" w:name="_Toc127161461"/>
      <w:bookmarkStart w:id="650" w:name="_Toc164351641"/>
      <w:bookmarkStart w:id="651" w:name="_Toc305158815"/>
      <w:bookmarkStart w:id="652" w:name="_Toc195842912"/>
      <w:bookmarkStart w:id="653" w:name="_Toc151190174"/>
      <w:bookmarkStart w:id="654" w:name="_Toc127151748"/>
      <w:bookmarkStart w:id="655" w:name="_Toc142311049"/>
      <w:bookmarkStart w:id="656" w:name="_Toc164608661"/>
      <w:bookmarkStart w:id="657" w:name="_Toc164229388"/>
      <w:bookmarkStart w:id="658" w:name="_Toc164229242"/>
      <w:bookmarkStart w:id="659" w:name="_Toc305158889"/>
    </w:p>
    <w:p w14:paraId="03091348">
      <w:pPr>
        <w:numPr>
          <w:ilvl w:val="0"/>
          <w:numId w:val="8"/>
        </w:numPr>
        <w:tabs>
          <w:tab w:val="left" w:pos="360"/>
        </w:tabs>
        <w:snapToGrid w:val="0"/>
        <w:spacing w:line="360" w:lineRule="auto"/>
        <w:ind w:left="357" w:hanging="357"/>
        <w:outlineLvl w:val="1"/>
        <w:rPr>
          <w:sz w:val="24"/>
        </w:rPr>
      </w:pPr>
      <w:r>
        <w:rPr>
          <w:sz w:val="24"/>
        </w:rPr>
        <w:t>确定中标人</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14:paraId="0E3565C2">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318D8A96">
      <w:pPr>
        <w:numPr>
          <w:ilvl w:val="0"/>
          <w:numId w:val="8"/>
        </w:numPr>
        <w:tabs>
          <w:tab w:val="left" w:pos="360"/>
        </w:tabs>
        <w:snapToGrid w:val="0"/>
        <w:spacing w:line="360" w:lineRule="auto"/>
        <w:ind w:left="357" w:hanging="357"/>
        <w:outlineLvl w:val="1"/>
        <w:rPr>
          <w:sz w:val="24"/>
        </w:rPr>
      </w:pPr>
      <w:bookmarkStart w:id="660" w:name="_Toc305158817"/>
      <w:bookmarkStart w:id="661" w:name="_Toc305158891"/>
      <w:bookmarkStart w:id="662" w:name="_Toc164229244"/>
      <w:bookmarkStart w:id="663" w:name="_Toc151193647"/>
      <w:bookmarkStart w:id="664" w:name="_Toc151193863"/>
      <w:bookmarkStart w:id="665" w:name="_Toc164351643"/>
      <w:bookmarkStart w:id="666" w:name="_Toc127161463"/>
      <w:bookmarkStart w:id="667" w:name="_Toc164608818"/>
      <w:bookmarkStart w:id="668" w:name="_Toc265228387"/>
      <w:bookmarkStart w:id="669" w:name="_Toc127151549"/>
      <w:bookmarkStart w:id="670" w:name="_Toc151193791"/>
      <w:bookmarkStart w:id="671" w:name="_Toc151190176"/>
      <w:bookmarkStart w:id="672" w:name="_Toc149720842"/>
      <w:bookmarkStart w:id="673" w:name="_Toc226309793"/>
      <w:bookmarkStart w:id="674" w:name="_Toc150774649"/>
      <w:bookmarkStart w:id="675" w:name="_Toc150509300"/>
      <w:bookmarkStart w:id="676" w:name="_Toc151193719"/>
      <w:bookmarkStart w:id="677" w:name="_Toc142311051"/>
      <w:bookmarkStart w:id="678" w:name="_Toc150480787"/>
      <w:bookmarkStart w:id="679" w:name="_Toc127151750"/>
      <w:bookmarkStart w:id="680" w:name="_Toc164608663"/>
      <w:bookmarkStart w:id="681" w:name="_Toc151193937"/>
      <w:bookmarkStart w:id="682" w:name="_Toc195842914"/>
      <w:bookmarkStart w:id="683" w:name="_Toc226965739"/>
      <w:bookmarkStart w:id="684" w:name="_Toc264969239"/>
      <w:bookmarkStart w:id="685" w:name="_Toc150774754"/>
      <w:bookmarkStart w:id="686" w:name="_Toc164229390"/>
      <w:bookmarkStart w:id="687" w:name="_Toc226337245"/>
      <w:bookmarkStart w:id="688" w:name="_Toc226965822"/>
      <w:bookmarkStart w:id="689" w:name="_Toc520356176"/>
      <w:bookmarkStart w:id="690" w:name="_Ref467306425"/>
      <w:bookmarkStart w:id="691" w:name="_Ref467307090"/>
      <w:r>
        <w:rPr>
          <w:sz w:val="24"/>
        </w:rPr>
        <w:t>中标公告与中标通知书</w:t>
      </w:r>
      <w:bookmarkEnd w:id="660"/>
      <w:bookmarkEnd w:id="661"/>
    </w:p>
    <w:p w14:paraId="1E0A756F">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1247EE1B">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6C863FEC">
      <w:pPr>
        <w:numPr>
          <w:ilvl w:val="0"/>
          <w:numId w:val="8"/>
        </w:numPr>
        <w:tabs>
          <w:tab w:val="left" w:pos="360"/>
        </w:tabs>
        <w:snapToGrid w:val="0"/>
        <w:spacing w:line="360" w:lineRule="auto"/>
        <w:ind w:left="357" w:hanging="357"/>
        <w:outlineLvl w:val="1"/>
        <w:rPr>
          <w:sz w:val="24"/>
        </w:rPr>
      </w:pPr>
      <w:r>
        <w:rPr>
          <w:sz w:val="24"/>
        </w:rPr>
        <w:t>废标</w:t>
      </w:r>
    </w:p>
    <w:p w14:paraId="754F30D3">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7A1104A9">
      <w:pPr>
        <w:numPr>
          <w:ilvl w:val="2"/>
          <w:numId w:val="8"/>
        </w:numPr>
        <w:snapToGrid w:val="0"/>
        <w:spacing w:line="360" w:lineRule="auto"/>
        <w:rPr>
          <w:sz w:val="24"/>
        </w:rPr>
      </w:pPr>
      <w:r>
        <w:rPr>
          <w:sz w:val="24"/>
        </w:rPr>
        <w:t>符合专业条件的供应商或者对招标文件作实质响应的供应商不足三家的；</w:t>
      </w:r>
    </w:p>
    <w:p w14:paraId="79ECCAE4">
      <w:pPr>
        <w:numPr>
          <w:ilvl w:val="2"/>
          <w:numId w:val="8"/>
        </w:numPr>
        <w:snapToGrid w:val="0"/>
        <w:spacing w:line="360" w:lineRule="auto"/>
        <w:rPr>
          <w:sz w:val="24"/>
        </w:rPr>
      </w:pPr>
      <w:r>
        <w:rPr>
          <w:sz w:val="24"/>
        </w:rPr>
        <w:t>出现影响采购公正的违法、违规行为的；</w:t>
      </w:r>
    </w:p>
    <w:p w14:paraId="0C3084A4">
      <w:pPr>
        <w:numPr>
          <w:ilvl w:val="2"/>
          <w:numId w:val="8"/>
        </w:numPr>
        <w:snapToGrid w:val="0"/>
        <w:spacing w:line="360" w:lineRule="auto"/>
        <w:rPr>
          <w:sz w:val="24"/>
        </w:rPr>
      </w:pPr>
      <w:r>
        <w:rPr>
          <w:sz w:val="24"/>
        </w:rPr>
        <w:t>投标人的报价均超过了采购预算，采购人不能支付的；</w:t>
      </w:r>
    </w:p>
    <w:p w14:paraId="3C5D4C23">
      <w:pPr>
        <w:numPr>
          <w:ilvl w:val="2"/>
          <w:numId w:val="8"/>
        </w:numPr>
        <w:snapToGrid w:val="0"/>
        <w:spacing w:line="360" w:lineRule="auto"/>
        <w:rPr>
          <w:sz w:val="24"/>
        </w:rPr>
      </w:pPr>
      <w:r>
        <w:rPr>
          <w:sz w:val="24"/>
        </w:rPr>
        <w:t>因重大变故，采购任务取消的。</w:t>
      </w:r>
    </w:p>
    <w:p w14:paraId="623EBC45">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14:paraId="1BC98FF1">
      <w:pPr>
        <w:numPr>
          <w:ilvl w:val="0"/>
          <w:numId w:val="8"/>
        </w:numPr>
        <w:tabs>
          <w:tab w:val="left" w:pos="360"/>
        </w:tabs>
        <w:snapToGrid w:val="0"/>
        <w:spacing w:line="360" w:lineRule="auto"/>
        <w:ind w:left="357" w:hanging="357"/>
        <w:outlineLvl w:val="1"/>
        <w:rPr>
          <w:sz w:val="24"/>
        </w:rPr>
      </w:pPr>
      <w:bookmarkStart w:id="692" w:name="_Toc226337246"/>
      <w:bookmarkStart w:id="693" w:name="_Toc164608664"/>
      <w:bookmarkStart w:id="694" w:name="_Toc164229391"/>
      <w:bookmarkStart w:id="695" w:name="_Toc151193938"/>
      <w:bookmarkStart w:id="696" w:name="_Ref467307204"/>
      <w:bookmarkStart w:id="697" w:name="_Toc150774755"/>
      <w:bookmarkStart w:id="698" w:name="_Toc151193792"/>
      <w:bookmarkStart w:id="699" w:name="_Toc127151751"/>
      <w:bookmarkStart w:id="700" w:name="_Toc151193648"/>
      <w:bookmarkStart w:id="701" w:name="_Toc305158818"/>
      <w:bookmarkStart w:id="702" w:name="_Ref467306377"/>
      <w:bookmarkStart w:id="703" w:name="_Toc142311052"/>
      <w:bookmarkStart w:id="704" w:name="_Toc305158892"/>
      <w:bookmarkStart w:id="705" w:name="_Toc151193864"/>
      <w:bookmarkStart w:id="706" w:name="_Toc150480788"/>
      <w:bookmarkStart w:id="707" w:name="_Toc164608819"/>
      <w:bookmarkStart w:id="708" w:name="_Toc151193720"/>
      <w:bookmarkStart w:id="709" w:name="_Ref467307062"/>
      <w:bookmarkStart w:id="710" w:name="_Toc149720843"/>
      <w:bookmarkStart w:id="711" w:name="_Toc226309794"/>
      <w:bookmarkStart w:id="712" w:name="_Toc164229245"/>
      <w:bookmarkStart w:id="713" w:name="_Toc150509301"/>
      <w:bookmarkStart w:id="714" w:name="_Toc127151550"/>
      <w:bookmarkStart w:id="715" w:name="_Toc150774650"/>
      <w:bookmarkStart w:id="716" w:name="_Toc226965740"/>
      <w:bookmarkStart w:id="717" w:name="_Toc226965823"/>
      <w:bookmarkStart w:id="718" w:name="_Toc164351644"/>
      <w:bookmarkStart w:id="719" w:name="_Toc265228388"/>
      <w:bookmarkStart w:id="720" w:name="_Toc195842915"/>
      <w:bookmarkStart w:id="721" w:name="_Toc151190177"/>
      <w:bookmarkStart w:id="722" w:name="_Toc520356175"/>
      <w:bookmarkStart w:id="723" w:name="_Toc264969240"/>
      <w:bookmarkStart w:id="724" w:name="_Ref467306978"/>
      <w:bookmarkStart w:id="725" w:name="_Toc127161464"/>
      <w:r>
        <w:rPr>
          <w:sz w:val="24"/>
        </w:rPr>
        <w:t>签订合同</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1EA3C11B">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0B33F743">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63A17FA2">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45AA4FD4">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31C55A06">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7B1B6221">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9"/>
    <w:bookmarkEnd w:id="690"/>
    <w:bookmarkEnd w:id="691"/>
    <w:p w14:paraId="649096E7">
      <w:pPr>
        <w:numPr>
          <w:ilvl w:val="0"/>
          <w:numId w:val="8"/>
        </w:numPr>
        <w:tabs>
          <w:tab w:val="left" w:pos="360"/>
        </w:tabs>
        <w:snapToGrid w:val="0"/>
        <w:spacing w:line="360" w:lineRule="auto"/>
        <w:ind w:left="357" w:hanging="357"/>
        <w:outlineLvl w:val="1"/>
        <w:rPr>
          <w:sz w:val="24"/>
        </w:rPr>
      </w:pPr>
      <w:r>
        <w:rPr>
          <w:sz w:val="24"/>
        </w:rPr>
        <w:t>询问与质疑</w:t>
      </w:r>
    </w:p>
    <w:p w14:paraId="19FA1322">
      <w:pPr>
        <w:numPr>
          <w:ilvl w:val="1"/>
          <w:numId w:val="8"/>
        </w:numPr>
        <w:tabs>
          <w:tab w:val="left" w:pos="1080"/>
          <w:tab w:val="left" w:pos="2014"/>
        </w:tabs>
        <w:snapToGrid w:val="0"/>
        <w:spacing w:line="360" w:lineRule="auto"/>
        <w:ind w:left="1077" w:hanging="720"/>
        <w:rPr>
          <w:sz w:val="24"/>
        </w:rPr>
      </w:pPr>
      <w:r>
        <w:rPr>
          <w:sz w:val="24"/>
        </w:rPr>
        <w:t>询问</w:t>
      </w:r>
    </w:p>
    <w:p w14:paraId="29BCB274">
      <w:pPr>
        <w:numPr>
          <w:ilvl w:val="2"/>
          <w:numId w:val="8"/>
        </w:numPr>
        <w:snapToGrid w:val="0"/>
        <w:spacing w:line="360" w:lineRule="auto"/>
        <w:rPr>
          <w:sz w:val="24"/>
        </w:rPr>
      </w:pPr>
      <w:bookmarkStart w:id="726"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6"/>
    </w:p>
    <w:p w14:paraId="4716E156">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53CF67DF">
      <w:pPr>
        <w:numPr>
          <w:ilvl w:val="1"/>
          <w:numId w:val="8"/>
        </w:numPr>
        <w:tabs>
          <w:tab w:val="left" w:pos="1080"/>
          <w:tab w:val="left" w:pos="2014"/>
        </w:tabs>
        <w:snapToGrid w:val="0"/>
        <w:spacing w:line="360" w:lineRule="auto"/>
        <w:ind w:left="1077" w:hanging="720"/>
        <w:rPr>
          <w:sz w:val="24"/>
        </w:rPr>
      </w:pPr>
      <w:r>
        <w:rPr>
          <w:sz w:val="24"/>
        </w:rPr>
        <w:t>质疑</w:t>
      </w:r>
    </w:p>
    <w:p w14:paraId="56D0C8BA">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22B164EF">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0A79E4BE">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148FE2E">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684BE42E">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427D9EC4">
      <w:pPr>
        <w:numPr>
          <w:ilvl w:val="0"/>
          <w:numId w:val="8"/>
        </w:numPr>
        <w:tabs>
          <w:tab w:val="left" w:pos="360"/>
        </w:tabs>
        <w:snapToGrid w:val="0"/>
        <w:spacing w:line="360" w:lineRule="auto"/>
        <w:ind w:left="357" w:hanging="357"/>
        <w:outlineLvl w:val="1"/>
        <w:rPr>
          <w:sz w:val="24"/>
        </w:rPr>
      </w:pPr>
      <w:r>
        <w:rPr>
          <w:sz w:val="24"/>
        </w:rPr>
        <w:t>代理费</w:t>
      </w:r>
    </w:p>
    <w:p w14:paraId="68409347">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105EEEFA">
      <w:pPr>
        <w:tabs>
          <w:tab w:val="left" w:pos="360"/>
          <w:tab w:val="left" w:pos="1080"/>
        </w:tabs>
        <w:snapToGrid w:val="0"/>
        <w:spacing w:line="360" w:lineRule="auto"/>
        <w:ind w:left="360"/>
        <w:rPr>
          <w:sz w:val="24"/>
        </w:rPr>
      </w:pPr>
    </w:p>
    <w:p w14:paraId="25029AAE">
      <w:pPr>
        <w:spacing w:line="360" w:lineRule="auto"/>
        <w:jc w:val="center"/>
        <w:outlineLvl w:val="0"/>
        <w:rPr>
          <w:b/>
          <w:sz w:val="36"/>
          <w:szCs w:val="36"/>
        </w:rPr>
      </w:pPr>
      <w:bookmarkStart w:id="727" w:name="_Toc264969244"/>
      <w:bookmarkStart w:id="728" w:name="_Toc127151554"/>
      <w:bookmarkStart w:id="729" w:name="_Toc226337250"/>
      <w:bookmarkStart w:id="730" w:name="_Toc305158896"/>
      <w:bookmarkStart w:id="731" w:name="_Toc353873934"/>
      <w:bookmarkStart w:id="732" w:name="_Toc142311056"/>
      <w:bookmarkStart w:id="733" w:name="_Toc150480792"/>
      <w:bookmarkStart w:id="734" w:name="_Toc150774759"/>
      <w:bookmarkStart w:id="735" w:name="_Toc265228392"/>
      <w:bookmarkStart w:id="736" w:name="_Toc305158822"/>
      <w:bookmarkStart w:id="737" w:name="_Toc353825544"/>
      <w:bookmarkStart w:id="738" w:name="_Toc226965827"/>
      <w:bookmarkStart w:id="739" w:name="_Toc353873664"/>
      <w:r>
        <w:rPr>
          <w:sz w:val="24"/>
        </w:rPr>
        <w:br w:type="page"/>
      </w:r>
      <w:bookmarkStart w:id="740" w:name="_Toc1634"/>
      <w:bookmarkStart w:id="741" w:name="_Toc22512"/>
      <w:r>
        <w:rPr>
          <w:b/>
          <w:sz w:val="36"/>
          <w:szCs w:val="36"/>
        </w:rPr>
        <w:t xml:space="preserve">第三章   </w:t>
      </w:r>
      <w:bookmarkEnd w:id="727"/>
      <w:bookmarkEnd w:id="728"/>
      <w:bookmarkEnd w:id="729"/>
      <w:bookmarkEnd w:id="730"/>
      <w:bookmarkEnd w:id="731"/>
      <w:bookmarkEnd w:id="732"/>
      <w:bookmarkEnd w:id="733"/>
      <w:bookmarkEnd w:id="734"/>
      <w:bookmarkEnd w:id="735"/>
      <w:bookmarkEnd w:id="736"/>
      <w:bookmarkEnd w:id="737"/>
      <w:bookmarkEnd w:id="738"/>
      <w:bookmarkEnd w:id="739"/>
      <w:r>
        <w:rPr>
          <w:b/>
          <w:sz w:val="36"/>
          <w:szCs w:val="36"/>
        </w:rPr>
        <w:t>资格审查</w:t>
      </w:r>
      <w:bookmarkEnd w:id="740"/>
      <w:bookmarkEnd w:id="741"/>
      <w:bookmarkStart w:id="742" w:name="_Toc487900382"/>
    </w:p>
    <w:p w14:paraId="6FF4BEFA">
      <w:pPr>
        <w:tabs>
          <w:tab w:val="left" w:pos="360"/>
          <w:tab w:val="left" w:pos="900"/>
        </w:tabs>
        <w:snapToGrid w:val="0"/>
        <w:spacing w:line="360" w:lineRule="auto"/>
        <w:jc w:val="center"/>
        <w:outlineLvl w:val="1"/>
        <w:rPr>
          <w:b/>
          <w:sz w:val="24"/>
        </w:rPr>
      </w:pPr>
      <w:bookmarkStart w:id="743" w:name="_Toc99301422"/>
      <w:r>
        <w:rPr>
          <w:b/>
          <w:sz w:val="24"/>
        </w:rPr>
        <w:t>一、资格审查程序</w:t>
      </w:r>
      <w:bookmarkEnd w:id="743"/>
    </w:p>
    <w:p w14:paraId="1B4F7EC0">
      <w:pPr>
        <w:numPr>
          <w:ilvl w:val="0"/>
          <w:numId w:val="10"/>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53BE3E07">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445E67D0">
      <w:pPr>
        <w:numPr>
          <w:ilvl w:val="0"/>
          <w:numId w:val="10"/>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74C16529">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3A52C47D">
      <w:pPr>
        <w:widowControl/>
        <w:jc w:val="left"/>
        <w:rPr>
          <w:sz w:val="24"/>
        </w:rPr>
      </w:pPr>
    </w:p>
    <w:p w14:paraId="1448CD26">
      <w:pPr>
        <w:tabs>
          <w:tab w:val="left" w:pos="360"/>
          <w:tab w:val="left" w:pos="900"/>
        </w:tabs>
        <w:snapToGrid w:val="0"/>
        <w:spacing w:line="360" w:lineRule="auto"/>
        <w:jc w:val="center"/>
        <w:outlineLvl w:val="1"/>
        <w:rPr>
          <w:b/>
          <w:sz w:val="24"/>
        </w:rPr>
      </w:pPr>
      <w:bookmarkStart w:id="744" w:name="_Hlk143693557"/>
      <w:r>
        <w:rPr>
          <w:b/>
          <w:sz w:val="24"/>
        </w:rPr>
        <w:t>二、资格审查要求</w:t>
      </w:r>
      <w:bookmarkEnd w:id="744"/>
    </w:p>
    <w:bookmarkEnd w:id="742"/>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0"/>
        <w:gridCol w:w="2019"/>
        <w:gridCol w:w="4911"/>
        <w:gridCol w:w="1669"/>
      </w:tblGrid>
      <w:tr w14:paraId="56CED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47F2E732">
            <w:pPr>
              <w:tabs>
                <w:tab w:val="left" w:pos="1080"/>
              </w:tabs>
              <w:snapToGrid w:val="0"/>
              <w:jc w:val="center"/>
              <w:rPr>
                <w:b/>
                <w:sz w:val="24"/>
              </w:rPr>
            </w:pPr>
            <w:bookmarkStart w:id="745" w:name="_Hlt487900425"/>
            <w:bookmarkEnd w:id="745"/>
            <w:bookmarkStart w:id="746" w:name="_Hlt522424701"/>
            <w:bookmarkEnd w:id="746"/>
            <w:bookmarkStart w:id="747" w:name="_Hlt487972895"/>
            <w:bookmarkEnd w:id="747"/>
            <w:bookmarkStart w:id="748" w:name="_Hlk143693460"/>
            <w:bookmarkStart w:id="749" w:name="_Toc226965858"/>
            <w:bookmarkStart w:id="750" w:name="_Toc353873940"/>
            <w:bookmarkStart w:id="751" w:name="_Toc127151779"/>
            <w:bookmarkStart w:id="752" w:name="_Toc127161490"/>
            <w:bookmarkStart w:id="753" w:name="_Toc353825550"/>
            <w:r>
              <w:rPr>
                <w:b/>
                <w:sz w:val="24"/>
              </w:rPr>
              <w:t>序号</w:t>
            </w:r>
          </w:p>
        </w:tc>
        <w:tc>
          <w:tcPr>
            <w:tcW w:w="1067" w:type="pct"/>
            <w:vAlign w:val="center"/>
          </w:tcPr>
          <w:p w14:paraId="4C9C5270">
            <w:pPr>
              <w:tabs>
                <w:tab w:val="left" w:pos="1080"/>
              </w:tabs>
              <w:snapToGrid w:val="0"/>
              <w:jc w:val="center"/>
              <w:rPr>
                <w:b/>
                <w:sz w:val="24"/>
              </w:rPr>
            </w:pPr>
            <w:r>
              <w:rPr>
                <w:b/>
                <w:sz w:val="24"/>
              </w:rPr>
              <w:t>审查因素</w:t>
            </w:r>
          </w:p>
        </w:tc>
        <w:tc>
          <w:tcPr>
            <w:tcW w:w="2595" w:type="pct"/>
            <w:vAlign w:val="center"/>
          </w:tcPr>
          <w:p w14:paraId="24137465">
            <w:pPr>
              <w:tabs>
                <w:tab w:val="left" w:pos="1080"/>
              </w:tabs>
              <w:snapToGrid w:val="0"/>
              <w:jc w:val="center"/>
              <w:rPr>
                <w:b/>
                <w:sz w:val="24"/>
              </w:rPr>
            </w:pPr>
            <w:r>
              <w:rPr>
                <w:b/>
                <w:sz w:val="24"/>
              </w:rPr>
              <w:t>审查内容</w:t>
            </w:r>
          </w:p>
        </w:tc>
        <w:tc>
          <w:tcPr>
            <w:tcW w:w="882" w:type="pct"/>
            <w:vAlign w:val="center"/>
          </w:tcPr>
          <w:p w14:paraId="19651B23">
            <w:pPr>
              <w:tabs>
                <w:tab w:val="left" w:pos="1080"/>
              </w:tabs>
              <w:snapToGrid w:val="0"/>
              <w:jc w:val="center"/>
              <w:rPr>
                <w:b/>
                <w:sz w:val="24"/>
              </w:rPr>
            </w:pPr>
            <w:r>
              <w:rPr>
                <w:b/>
                <w:sz w:val="24"/>
              </w:rPr>
              <w:t>格式要求</w:t>
            </w:r>
          </w:p>
        </w:tc>
      </w:tr>
      <w:tr w14:paraId="79F3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8E9B787">
            <w:pPr>
              <w:tabs>
                <w:tab w:val="left" w:pos="1080"/>
              </w:tabs>
              <w:snapToGrid w:val="0"/>
              <w:jc w:val="center"/>
              <w:rPr>
                <w:sz w:val="24"/>
              </w:rPr>
            </w:pPr>
            <w:r>
              <w:rPr>
                <w:sz w:val="24"/>
              </w:rPr>
              <w:t>1</w:t>
            </w:r>
          </w:p>
        </w:tc>
        <w:tc>
          <w:tcPr>
            <w:tcW w:w="1067" w:type="pct"/>
            <w:vAlign w:val="center"/>
          </w:tcPr>
          <w:p w14:paraId="19328FA9">
            <w:pPr>
              <w:tabs>
                <w:tab w:val="left" w:pos="1080"/>
              </w:tabs>
              <w:snapToGrid w:val="0"/>
              <w:rPr>
                <w:sz w:val="24"/>
              </w:rPr>
            </w:pPr>
            <w:r>
              <w:rPr>
                <w:sz w:val="24"/>
              </w:rPr>
              <w:t>满足《中华人民共和国政府采购法》第二十二条规定</w:t>
            </w:r>
          </w:p>
        </w:tc>
        <w:tc>
          <w:tcPr>
            <w:tcW w:w="2595" w:type="pct"/>
            <w:vAlign w:val="center"/>
          </w:tcPr>
          <w:p w14:paraId="43BE0329">
            <w:pPr>
              <w:tabs>
                <w:tab w:val="left" w:pos="1080"/>
              </w:tabs>
              <w:snapToGrid w:val="0"/>
              <w:rPr>
                <w:sz w:val="24"/>
              </w:rPr>
            </w:pPr>
            <w:r>
              <w:rPr>
                <w:sz w:val="24"/>
              </w:rPr>
              <w:t>具体规定见第一章《投标邀请》</w:t>
            </w:r>
          </w:p>
        </w:tc>
        <w:tc>
          <w:tcPr>
            <w:tcW w:w="882" w:type="pct"/>
            <w:vAlign w:val="center"/>
          </w:tcPr>
          <w:p w14:paraId="6B8C21A5">
            <w:pPr>
              <w:tabs>
                <w:tab w:val="left" w:pos="1080"/>
              </w:tabs>
              <w:snapToGrid w:val="0"/>
              <w:rPr>
                <w:sz w:val="24"/>
              </w:rPr>
            </w:pPr>
          </w:p>
        </w:tc>
      </w:tr>
      <w:tr w14:paraId="1D8BF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DD2E2D">
            <w:pPr>
              <w:tabs>
                <w:tab w:val="left" w:pos="1080"/>
              </w:tabs>
              <w:snapToGrid w:val="0"/>
              <w:jc w:val="center"/>
              <w:rPr>
                <w:sz w:val="24"/>
              </w:rPr>
            </w:pPr>
            <w:r>
              <w:rPr>
                <w:sz w:val="24"/>
              </w:rPr>
              <w:t>1-1</w:t>
            </w:r>
          </w:p>
        </w:tc>
        <w:tc>
          <w:tcPr>
            <w:tcW w:w="1067" w:type="pct"/>
            <w:vAlign w:val="center"/>
          </w:tcPr>
          <w:p w14:paraId="27413876">
            <w:pPr>
              <w:tabs>
                <w:tab w:val="left" w:pos="1080"/>
              </w:tabs>
              <w:snapToGrid w:val="0"/>
              <w:rPr>
                <w:sz w:val="24"/>
              </w:rPr>
            </w:pPr>
            <w:r>
              <w:rPr>
                <w:sz w:val="24"/>
              </w:rPr>
              <w:t>营业执照等证明文件</w:t>
            </w:r>
          </w:p>
        </w:tc>
        <w:tc>
          <w:tcPr>
            <w:tcW w:w="2595" w:type="pct"/>
            <w:vAlign w:val="center"/>
          </w:tcPr>
          <w:p w14:paraId="0C1FBE9E">
            <w:pPr>
              <w:tabs>
                <w:tab w:val="left" w:pos="1080"/>
              </w:tabs>
              <w:snapToGrid w:val="0"/>
              <w:rPr>
                <w:sz w:val="24"/>
              </w:rPr>
            </w:pPr>
            <w:r>
              <w:rPr>
                <w:sz w:val="24"/>
              </w:rPr>
              <w:t>投标人为企业（包括合伙企业）的，应提供有效的“营业执照”；</w:t>
            </w:r>
          </w:p>
          <w:p w14:paraId="38E06C45">
            <w:pPr>
              <w:tabs>
                <w:tab w:val="left" w:pos="1080"/>
              </w:tabs>
              <w:snapToGrid w:val="0"/>
              <w:rPr>
                <w:sz w:val="24"/>
              </w:rPr>
            </w:pPr>
            <w:r>
              <w:rPr>
                <w:sz w:val="24"/>
              </w:rPr>
              <w:t>投标人为事业单位的，应提供有效的“事业单位法人证书”；</w:t>
            </w:r>
          </w:p>
          <w:p w14:paraId="14A667BD">
            <w:pPr>
              <w:tabs>
                <w:tab w:val="left" w:pos="1080"/>
              </w:tabs>
              <w:snapToGrid w:val="0"/>
              <w:rPr>
                <w:sz w:val="24"/>
              </w:rPr>
            </w:pPr>
            <w:r>
              <w:rPr>
                <w:sz w:val="24"/>
              </w:rPr>
              <w:t>投标人是非企业机构的，应提供有效的“执业许可证”、“登记证书”等证明文件；</w:t>
            </w:r>
          </w:p>
          <w:p w14:paraId="4EE67AE0">
            <w:pPr>
              <w:tabs>
                <w:tab w:val="left" w:pos="1080"/>
              </w:tabs>
              <w:snapToGrid w:val="0"/>
              <w:rPr>
                <w:sz w:val="24"/>
              </w:rPr>
            </w:pPr>
            <w:r>
              <w:rPr>
                <w:sz w:val="24"/>
              </w:rPr>
              <w:t>投标人是个体工商户的，应提供有效的“个体工商户营业执照”；</w:t>
            </w:r>
          </w:p>
          <w:p w14:paraId="7B04CC92">
            <w:pPr>
              <w:tabs>
                <w:tab w:val="left" w:pos="1080"/>
              </w:tabs>
              <w:snapToGrid w:val="0"/>
              <w:rPr>
                <w:sz w:val="24"/>
              </w:rPr>
            </w:pPr>
            <w:r>
              <w:rPr>
                <w:sz w:val="24"/>
              </w:rPr>
              <w:t>投标人是自然人的，应提供有效的自然人身份证明。</w:t>
            </w:r>
          </w:p>
          <w:p w14:paraId="0228FE25">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79AA83B7">
            <w:pPr>
              <w:tabs>
                <w:tab w:val="left" w:pos="1080"/>
              </w:tabs>
              <w:snapToGrid w:val="0"/>
              <w:rPr>
                <w:sz w:val="24"/>
              </w:rPr>
            </w:pPr>
            <w:r>
              <w:rPr>
                <w:sz w:val="24"/>
              </w:rPr>
              <w:t>提供证明文件的电子件或电子证照</w:t>
            </w:r>
          </w:p>
        </w:tc>
      </w:tr>
      <w:tr w14:paraId="33C70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EC6E137">
            <w:pPr>
              <w:tabs>
                <w:tab w:val="left" w:pos="1080"/>
              </w:tabs>
              <w:snapToGrid w:val="0"/>
              <w:jc w:val="center"/>
              <w:rPr>
                <w:sz w:val="24"/>
              </w:rPr>
            </w:pPr>
            <w:r>
              <w:rPr>
                <w:sz w:val="24"/>
              </w:rPr>
              <w:t>1-2</w:t>
            </w:r>
          </w:p>
        </w:tc>
        <w:tc>
          <w:tcPr>
            <w:tcW w:w="1067" w:type="pct"/>
            <w:vAlign w:val="center"/>
          </w:tcPr>
          <w:p w14:paraId="4EBAC11D">
            <w:pPr>
              <w:tabs>
                <w:tab w:val="left" w:pos="1080"/>
              </w:tabs>
              <w:snapToGrid w:val="0"/>
              <w:rPr>
                <w:sz w:val="24"/>
              </w:rPr>
            </w:pPr>
            <w:r>
              <w:rPr>
                <w:sz w:val="24"/>
              </w:rPr>
              <w:t>投标人资格声明书</w:t>
            </w:r>
          </w:p>
        </w:tc>
        <w:tc>
          <w:tcPr>
            <w:tcW w:w="2595" w:type="pct"/>
            <w:vAlign w:val="center"/>
          </w:tcPr>
          <w:p w14:paraId="6D8F4FF9">
            <w:pPr>
              <w:tabs>
                <w:tab w:val="left" w:pos="1080"/>
              </w:tabs>
              <w:snapToGrid w:val="0"/>
              <w:rPr>
                <w:sz w:val="24"/>
              </w:rPr>
            </w:pPr>
            <w:r>
              <w:rPr>
                <w:sz w:val="24"/>
              </w:rPr>
              <w:t>提供了符合招标文件要求的《投标人资格声明书》。</w:t>
            </w:r>
          </w:p>
        </w:tc>
        <w:tc>
          <w:tcPr>
            <w:tcW w:w="882" w:type="pct"/>
            <w:vAlign w:val="center"/>
          </w:tcPr>
          <w:p w14:paraId="2DFBE684">
            <w:pPr>
              <w:tabs>
                <w:tab w:val="left" w:pos="1080"/>
              </w:tabs>
              <w:snapToGrid w:val="0"/>
              <w:rPr>
                <w:sz w:val="24"/>
              </w:rPr>
            </w:pPr>
            <w:r>
              <w:rPr>
                <w:sz w:val="24"/>
              </w:rPr>
              <w:t>格式见《投标文件格式》</w:t>
            </w:r>
          </w:p>
        </w:tc>
      </w:tr>
      <w:tr w14:paraId="36C71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68509D6">
            <w:pPr>
              <w:tabs>
                <w:tab w:val="left" w:pos="1080"/>
              </w:tabs>
              <w:snapToGrid w:val="0"/>
              <w:jc w:val="center"/>
              <w:rPr>
                <w:sz w:val="24"/>
              </w:rPr>
            </w:pPr>
            <w:r>
              <w:rPr>
                <w:sz w:val="24"/>
              </w:rPr>
              <w:t>1-3</w:t>
            </w:r>
          </w:p>
        </w:tc>
        <w:tc>
          <w:tcPr>
            <w:tcW w:w="1067" w:type="pct"/>
            <w:vAlign w:val="center"/>
          </w:tcPr>
          <w:p w14:paraId="68D74ACE">
            <w:pPr>
              <w:tabs>
                <w:tab w:val="left" w:pos="1080"/>
              </w:tabs>
              <w:snapToGrid w:val="0"/>
              <w:rPr>
                <w:sz w:val="24"/>
              </w:rPr>
            </w:pPr>
            <w:r>
              <w:rPr>
                <w:sz w:val="24"/>
              </w:rPr>
              <w:t>投标人信用记录</w:t>
            </w:r>
          </w:p>
        </w:tc>
        <w:tc>
          <w:tcPr>
            <w:tcW w:w="2595" w:type="pct"/>
            <w:vAlign w:val="center"/>
          </w:tcPr>
          <w:p w14:paraId="265DA89D">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721A5876">
            <w:pPr>
              <w:tabs>
                <w:tab w:val="left" w:pos="900"/>
                <w:tab w:val="left" w:pos="1980"/>
              </w:tabs>
              <w:snapToGrid w:val="0"/>
              <w:rPr>
                <w:sz w:val="24"/>
              </w:rPr>
            </w:pPr>
            <w:r>
              <w:rPr>
                <w:sz w:val="24"/>
              </w:rPr>
              <w:t>截止时点：投标截止时间以后、资格审查阶段采购人或采购代理机构的实际查询时间；</w:t>
            </w:r>
          </w:p>
          <w:p w14:paraId="77C0A75E">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34E1AEC5">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50FA8B84">
            <w:pPr>
              <w:tabs>
                <w:tab w:val="left" w:pos="1080"/>
              </w:tabs>
              <w:snapToGrid w:val="0"/>
              <w:rPr>
                <w:sz w:val="24"/>
              </w:rPr>
            </w:pPr>
            <w:r>
              <w:rPr>
                <w:sz w:val="24"/>
              </w:rPr>
              <w:t>无须投标人提供，由采购人或采购代理机构查询。</w:t>
            </w:r>
          </w:p>
        </w:tc>
      </w:tr>
      <w:tr w14:paraId="36051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F2B09F7">
            <w:pPr>
              <w:tabs>
                <w:tab w:val="left" w:pos="1080"/>
              </w:tabs>
              <w:snapToGrid w:val="0"/>
              <w:jc w:val="center"/>
              <w:rPr>
                <w:sz w:val="24"/>
              </w:rPr>
            </w:pPr>
            <w:r>
              <w:rPr>
                <w:sz w:val="24"/>
              </w:rPr>
              <w:t>1-4</w:t>
            </w:r>
          </w:p>
        </w:tc>
        <w:tc>
          <w:tcPr>
            <w:tcW w:w="1067" w:type="pct"/>
            <w:vAlign w:val="center"/>
          </w:tcPr>
          <w:p w14:paraId="012A0BDF">
            <w:pPr>
              <w:tabs>
                <w:tab w:val="left" w:pos="1080"/>
              </w:tabs>
              <w:snapToGrid w:val="0"/>
              <w:rPr>
                <w:sz w:val="24"/>
              </w:rPr>
            </w:pPr>
            <w:r>
              <w:rPr>
                <w:sz w:val="24"/>
              </w:rPr>
              <w:t>法律、行政法规规定的其他条件</w:t>
            </w:r>
          </w:p>
        </w:tc>
        <w:tc>
          <w:tcPr>
            <w:tcW w:w="2595" w:type="pct"/>
            <w:vAlign w:val="center"/>
          </w:tcPr>
          <w:p w14:paraId="451613E6">
            <w:pPr>
              <w:tabs>
                <w:tab w:val="left" w:pos="1080"/>
              </w:tabs>
              <w:snapToGrid w:val="0"/>
              <w:rPr>
                <w:sz w:val="24"/>
              </w:rPr>
            </w:pPr>
            <w:r>
              <w:rPr>
                <w:sz w:val="24"/>
              </w:rPr>
              <w:t>法律、行政法规规定的其他条件</w:t>
            </w:r>
          </w:p>
        </w:tc>
        <w:tc>
          <w:tcPr>
            <w:tcW w:w="882" w:type="pct"/>
            <w:vAlign w:val="center"/>
          </w:tcPr>
          <w:p w14:paraId="7B0626A2">
            <w:pPr>
              <w:tabs>
                <w:tab w:val="left" w:pos="1080"/>
              </w:tabs>
              <w:snapToGrid w:val="0"/>
              <w:jc w:val="center"/>
              <w:rPr>
                <w:sz w:val="24"/>
              </w:rPr>
            </w:pPr>
            <w:r>
              <w:rPr>
                <w:sz w:val="24"/>
              </w:rPr>
              <w:t>/</w:t>
            </w:r>
          </w:p>
        </w:tc>
      </w:tr>
      <w:tr w14:paraId="42703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C3C2972">
            <w:pPr>
              <w:tabs>
                <w:tab w:val="left" w:pos="1080"/>
              </w:tabs>
              <w:snapToGrid w:val="0"/>
              <w:jc w:val="center"/>
              <w:rPr>
                <w:sz w:val="24"/>
              </w:rPr>
            </w:pPr>
            <w:r>
              <w:rPr>
                <w:sz w:val="24"/>
              </w:rPr>
              <w:t>2</w:t>
            </w:r>
          </w:p>
        </w:tc>
        <w:tc>
          <w:tcPr>
            <w:tcW w:w="1067" w:type="pct"/>
            <w:vAlign w:val="center"/>
          </w:tcPr>
          <w:p w14:paraId="2B0F0688">
            <w:pPr>
              <w:tabs>
                <w:tab w:val="left" w:pos="1080"/>
              </w:tabs>
              <w:snapToGrid w:val="0"/>
              <w:rPr>
                <w:sz w:val="24"/>
              </w:rPr>
            </w:pPr>
            <w:r>
              <w:rPr>
                <w:sz w:val="24"/>
              </w:rPr>
              <w:t>落实政府采购政策需满足的资格要求</w:t>
            </w:r>
          </w:p>
        </w:tc>
        <w:tc>
          <w:tcPr>
            <w:tcW w:w="2595" w:type="pct"/>
            <w:vAlign w:val="center"/>
          </w:tcPr>
          <w:p w14:paraId="7A7A5CA7">
            <w:pPr>
              <w:tabs>
                <w:tab w:val="left" w:pos="1080"/>
              </w:tabs>
              <w:snapToGrid w:val="0"/>
              <w:rPr>
                <w:sz w:val="24"/>
              </w:rPr>
            </w:pPr>
            <w:r>
              <w:rPr>
                <w:sz w:val="24"/>
              </w:rPr>
              <w:t>具体要求见第一章《投标邀请》</w:t>
            </w:r>
          </w:p>
        </w:tc>
        <w:tc>
          <w:tcPr>
            <w:tcW w:w="882" w:type="pct"/>
            <w:vAlign w:val="center"/>
          </w:tcPr>
          <w:p w14:paraId="43417D49">
            <w:pPr>
              <w:tabs>
                <w:tab w:val="left" w:pos="1080"/>
              </w:tabs>
              <w:snapToGrid w:val="0"/>
              <w:rPr>
                <w:sz w:val="24"/>
              </w:rPr>
            </w:pPr>
          </w:p>
        </w:tc>
      </w:tr>
      <w:tr w14:paraId="31784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5A89F81">
            <w:pPr>
              <w:tabs>
                <w:tab w:val="left" w:pos="1080"/>
              </w:tabs>
              <w:snapToGrid w:val="0"/>
              <w:jc w:val="center"/>
              <w:rPr>
                <w:sz w:val="24"/>
              </w:rPr>
            </w:pPr>
            <w:r>
              <w:rPr>
                <w:sz w:val="24"/>
              </w:rPr>
              <w:t>2-1</w:t>
            </w:r>
          </w:p>
        </w:tc>
        <w:tc>
          <w:tcPr>
            <w:tcW w:w="1067" w:type="pct"/>
            <w:vAlign w:val="center"/>
          </w:tcPr>
          <w:p w14:paraId="10FC11ED">
            <w:pPr>
              <w:tabs>
                <w:tab w:val="left" w:pos="1080"/>
              </w:tabs>
              <w:snapToGrid w:val="0"/>
              <w:rPr>
                <w:sz w:val="24"/>
              </w:rPr>
            </w:pPr>
            <w:r>
              <w:rPr>
                <w:sz w:val="24"/>
              </w:rPr>
              <w:t>中小企业政策证明文件</w:t>
            </w:r>
          </w:p>
        </w:tc>
        <w:tc>
          <w:tcPr>
            <w:tcW w:w="2595" w:type="pct"/>
            <w:vAlign w:val="center"/>
          </w:tcPr>
          <w:p w14:paraId="31486074">
            <w:pPr>
              <w:tabs>
                <w:tab w:val="left" w:pos="1080"/>
              </w:tabs>
              <w:snapToGrid w:val="0"/>
              <w:rPr>
                <w:sz w:val="24"/>
              </w:rPr>
            </w:pPr>
            <w:r>
              <w:rPr>
                <w:sz w:val="24"/>
              </w:rPr>
              <w:t>具体要求见第一章《投标邀请》</w:t>
            </w:r>
          </w:p>
        </w:tc>
        <w:tc>
          <w:tcPr>
            <w:tcW w:w="882" w:type="pct"/>
            <w:vAlign w:val="center"/>
          </w:tcPr>
          <w:p w14:paraId="40A91430">
            <w:pPr>
              <w:tabs>
                <w:tab w:val="left" w:pos="1080"/>
              </w:tabs>
              <w:snapToGrid w:val="0"/>
              <w:rPr>
                <w:sz w:val="24"/>
              </w:rPr>
            </w:pPr>
          </w:p>
        </w:tc>
      </w:tr>
      <w:tr w14:paraId="0186C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EEDCF51">
            <w:pPr>
              <w:tabs>
                <w:tab w:val="left" w:pos="1080"/>
              </w:tabs>
              <w:snapToGrid w:val="0"/>
              <w:jc w:val="center"/>
              <w:rPr>
                <w:sz w:val="24"/>
              </w:rPr>
            </w:pPr>
            <w:r>
              <w:rPr>
                <w:sz w:val="24"/>
              </w:rPr>
              <w:t>2-1-1</w:t>
            </w:r>
          </w:p>
        </w:tc>
        <w:tc>
          <w:tcPr>
            <w:tcW w:w="1067" w:type="pct"/>
            <w:vAlign w:val="center"/>
          </w:tcPr>
          <w:p w14:paraId="34374A6A">
            <w:pPr>
              <w:tabs>
                <w:tab w:val="left" w:pos="1080"/>
              </w:tabs>
              <w:snapToGrid w:val="0"/>
              <w:rPr>
                <w:sz w:val="24"/>
              </w:rPr>
            </w:pPr>
            <w:r>
              <w:rPr>
                <w:sz w:val="24"/>
              </w:rPr>
              <w:t>中小企业证明文件</w:t>
            </w:r>
          </w:p>
        </w:tc>
        <w:tc>
          <w:tcPr>
            <w:tcW w:w="2595" w:type="pct"/>
            <w:vAlign w:val="center"/>
          </w:tcPr>
          <w:p w14:paraId="482EA53D">
            <w:pPr>
              <w:tabs>
                <w:tab w:val="left" w:pos="1080"/>
              </w:tabs>
              <w:snapToGrid w:val="0"/>
              <w:rPr>
                <w:sz w:val="24"/>
              </w:rPr>
            </w:pPr>
            <w:r>
              <w:rPr>
                <w:sz w:val="24"/>
              </w:rPr>
              <w:t>当本项目（包）涉及预留份额专门面向中小企业采购，此时建议在《资格证明文件》中提供。</w:t>
            </w:r>
          </w:p>
          <w:p w14:paraId="4086021B">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700BA3B1">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0993ADFF">
            <w:pPr>
              <w:tabs>
                <w:tab w:val="left" w:pos="1080"/>
              </w:tabs>
              <w:snapToGrid w:val="0"/>
              <w:rPr>
                <w:sz w:val="24"/>
              </w:rPr>
            </w:pPr>
            <w:r>
              <w:rPr>
                <w:sz w:val="24"/>
              </w:rPr>
              <w:t>格式见《投标文件格式》</w:t>
            </w:r>
          </w:p>
        </w:tc>
      </w:tr>
      <w:tr w14:paraId="7EAF7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B0BF4CB">
            <w:pPr>
              <w:tabs>
                <w:tab w:val="left" w:pos="1080"/>
              </w:tabs>
              <w:snapToGrid w:val="0"/>
              <w:jc w:val="center"/>
              <w:rPr>
                <w:sz w:val="24"/>
              </w:rPr>
            </w:pPr>
            <w:r>
              <w:rPr>
                <w:sz w:val="24"/>
              </w:rPr>
              <w:t>2-2</w:t>
            </w:r>
          </w:p>
        </w:tc>
        <w:tc>
          <w:tcPr>
            <w:tcW w:w="1067" w:type="pct"/>
            <w:vAlign w:val="center"/>
          </w:tcPr>
          <w:p w14:paraId="04BADD27">
            <w:pPr>
              <w:tabs>
                <w:tab w:val="left" w:pos="1080"/>
              </w:tabs>
              <w:snapToGrid w:val="0"/>
              <w:rPr>
                <w:sz w:val="24"/>
              </w:rPr>
            </w:pPr>
            <w:r>
              <w:rPr>
                <w:sz w:val="24"/>
              </w:rPr>
              <w:t>其它落实政府采购政策的资格要求</w:t>
            </w:r>
          </w:p>
        </w:tc>
        <w:tc>
          <w:tcPr>
            <w:tcW w:w="2595" w:type="pct"/>
            <w:vAlign w:val="center"/>
          </w:tcPr>
          <w:p w14:paraId="0FC2D223">
            <w:pPr>
              <w:tabs>
                <w:tab w:val="left" w:pos="1080"/>
              </w:tabs>
              <w:snapToGrid w:val="0"/>
              <w:rPr>
                <w:sz w:val="24"/>
              </w:rPr>
            </w:pPr>
            <w:r>
              <w:rPr>
                <w:sz w:val="24"/>
              </w:rPr>
              <w:t>如有，见第一章《投标邀请》</w:t>
            </w:r>
          </w:p>
        </w:tc>
        <w:tc>
          <w:tcPr>
            <w:tcW w:w="882" w:type="pct"/>
            <w:vAlign w:val="center"/>
          </w:tcPr>
          <w:p w14:paraId="400443F2">
            <w:pPr>
              <w:tabs>
                <w:tab w:val="left" w:pos="1080"/>
              </w:tabs>
              <w:snapToGrid w:val="0"/>
              <w:rPr>
                <w:sz w:val="24"/>
              </w:rPr>
            </w:pPr>
            <w:r>
              <w:rPr>
                <w:sz w:val="24"/>
              </w:rPr>
              <w:t>提供证明文件的电子件或电子证照</w:t>
            </w:r>
          </w:p>
        </w:tc>
      </w:tr>
      <w:tr w14:paraId="6E2CF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C9ECBFF">
            <w:pPr>
              <w:tabs>
                <w:tab w:val="left" w:pos="1080"/>
              </w:tabs>
              <w:snapToGrid w:val="0"/>
              <w:jc w:val="center"/>
              <w:rPr>
                <w:sz w:val="24"/>
              </w:rPr>
            </w:pPr>
            <w:r>
              <w:rPr>
                <w:sz w:val="24"/>
              </w:rPr>
              <w:t>3</w:t>
            </w:r>
          </w:p>
        </w:tc>
        <w:tc>
          <w:tcPr>
            <w:tcW w:w="1067" w:type="pct"/>
            <w:vAlign w:val="center"/>
          </w:tcPr>
          <w:p w14:paraId="6304AD9B">
            <w:pPr>
              <w:tabs>
                <w:tab w:val="left" w:pos="1080"/>
              </w:tabs>
              <w:snapToGrid w:val="0"/>
              <w:rPr>
                <w:sz w:val="24"/>
              </w:rPr>
            </w:pPr>
            <w:r>
              <w:rPr>
                <w:sz w:val="24"/>
              </w:rPr>
              <w:t>本项目的特定资格要求</w:t>
            </w:r>
          </w:p>
        </w:tc>
        <w:tc>
          <w:tcPr>
            <w:tcW w:w="2595" w:type="pct"/>
            <w:vAlign w:val="center"/>
          </w:tcPr>
          <w:p w14:paraId="45850773">
            <w:pPr>
              <w:tabs>
                <w:tab w:val="left" w:pos="1080"/>
              </w:tabs>
              <w:snapToGrid w:val="0"/>
              <w:rPr>
                <w:sz w:val="24"/>
              </w:rPr>
            </w:pPr>
            <w:r>
              <w:rPr>
                <w:sz w:val="24"/>
              </w:rPr>
              <w:t>如有，见第一章《投标邀请》</w:t>
            </w:r>
          </w:p>
        </w:tc>
        <w:tc>
          <w:tcPr>
            <w:tcW w:w="882" w:type="pct"/>
            <w:vAlign w:val="center"/>
          </w:tcPr>
          <w:p w14:paraId="1B7B8F16">
            <w:pPr>
              <w:tabs>
                <w:tab w:val="left" w:pos="1080"/>
              </w:tabs>
              <w:snapToGrid w:val="0"/>
              <w:rPr>
                <w:sz w:val="24"/>
              </w:rPr>
            </w:pPr>
          </w:p>
        </w:tc>
      </w:tr>
      <w:tr w14:paraId="29D0C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EFF8483">
            <w:pPr>
              <w:tabs>
                <w:tab w:val="left" w:pos="1080"/>
              </w:tabs>
              <w:snapToGrid w:val="0"/>
              <w:jc w:val="center"/>
              <w:rPr>
                <w:sz w:val="24"/>
              </w:rPr>
            </w:pPr>
            <w:r>
              <w:rPr>
                <w:sz w:val="24"/>
              </w:rPr>
              <w:t>4</w:t>
            </w:r>
          </w:p>
        </w:tc>
        <w:tc>
          <w:tcPr>
            <w:tcW w:w="1067" w:type="pct"/>
            <w:vAlign w:val="center"/>
          </w:tcPr>
          <w:p w14:paraId="3B8B7F50">
            <w:pPr>
              <w:tabs>
                <w:tab w:val="left" w:pos="1080"/>
              </w:tabs>
              <w:snapToGrid w:val="0"/>
              <w:rPr>
                <w:sz w:val="24"/>
              </w:rPr>
            </w:pPr>
            <w:r>
              <w:rPr>
                <w:sz w:val="24"/>
              </w:rPr>
              <w:t>投标保证金</w:t>
            </w:r>
          </w:p>
        </w:tc>
        <w:tc>
          <w:tcPr>
            <w:tcW w:w="2595" w:type="pct"/>
            <w:vAlign w:val="center"/>
          </w:tcPr>
          <w:p w14:paraId="71A00537">
            <w:pPr>
              <w:tabs>
                <w:tab w:val="left" w:pos="1080"/>
              </w:tabs>
              <w:snapToGrid w:val="0"/>
              <w:rPr>
                <w:sz w:val="24"/>
              </w:rPr>
            </w:pPr>
            <w:r>
              <w:rPr>
                <w:color w:val="000000"/>
                <w:kern w:val="0"/>
                <w:sz w:val="24"/>
              </w:rPr>
              <w:t>按照招标文件的规定提交投标保证金。</w:t>
            </w:r>
          </w:p>
        </w:tc>
        <w:tc>
          <w:tcPr>
            <w:tcW w:w="882" w:type="pct"/>
            <w:vAlign w:val="center"/>
          </w:tcPr>
          <w:p w14:paraId="22F4F110">
            <w:pPr>
              <w:tabs>
                <w:tab w:val="left" w:pos="1080"/>
              </w:tabs>
              <w:snapToGrid w:val="0"/>
              <w:rPr>
                <w:sz w:val="24"/>
              </w:rPr>
            </w:pPr>
          </w:p>
        </w:tc>
      </w:tr>
      <w:tr w14:paraId="6F3DF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8F4C39A">
            <w:pPr>
              <w:tabs>
                <w:tab w:val="left" w:pos="1080"/>
              </w:tabs>
              <w:snapToGrid w:val="0"/>
              <w:jc w:val="center"/>
              <w:rPr>
                <w:sz w:val="24"/>
              </w:rPr>
            </w:pPr>
            <w:r>
              <w:rPr>
                <w:sz w:val="24"/>
              </w:rPr>
              <w:t>5</w:t>
            </w:r>
          </w:p>
        </w:tc>
        <w:tc>
          <w:tcPr>
            <w:tcW w:w="1067" w:type="pct"/>
            <w:vAlign w:val="center"/>
          </w:tcPr>
          <w:p w14:paraId="7100B7E5">
            <w:pPr>
              <w:tabs>
                <w:tab w:val="left" w:pos="1080"/>
              </w:tabs>
              <w:snapToGrid w:val="0"/>
              <w:rPr>
                <w:sz w:val="24"/>
              </w:rPr>
            </w:pPr>
            <w:r>
              <w:rPr>
                <w:sz w:val="24"/>
              </w:rPr>
              <w:t>获取招标文件</w:t>
            </w:r>
          </w:p>
        </w:tc>
        <w:tc>
          <w:tcPr>
            <w:tcW w:w="2595" w:type="pct"/>
            <w:vAlign w:val="center"/>
          </w:tcPr>
          <w:p w14:paraId="439BBAEF">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485F4EA5">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0B58F865">
            <w:pPr>
              <w:tabs>
                <w:tab w:val="left" w:pos="1080"/>
              </w:tabs>
              <w:snapToGrid w:val="0"/>
              <w:rPr>
                <w:sz w:val="24"/>
              </w:rPr>
            </w:pPr>
          </w:p>
        </w:tc>
      </w:tr>
      <w:bookmarkEnd w:id="748"/>
    </w:tbl>
    <w:p w14:paraId="37176B96">
      <w:pPr>
        <w:widowControl/>
        <w:jc w:val="left"/>
        <w:rPr>
          <w:sz w:val="24"/>
        </w:rPr>
      </w:pPr>
      <w:r>
        <w:rPr>
          <w:sz w:val="24"/>
        </w:rPr>
        <w:br w:type="page"/>
      </w:r>
    </w:p>
    <w:p w14:paraId="1887240C">
      <w:pPr>
        <w:spacing w:line="360" w:lineRule="auto"/>
        <w:jc w:val="center"/>
        <w:outlineLvl w:val="0"/>
        <w:rPr>
          <w:b/>
          <w:sz w:val="36"/>
          <w:szCs w:val="36"/>
        </w:rPr>
      </w:pPr>
      <w:bookmarkStart w:id="754" w:name="_Toc22764"/>
      <w:bookmarkStart w:id="755" w:name="_Toc16222"/>
      <w:r>
        <w:rPr>
          <w:b/>
          <w:sz w:val="36"/>
          <w:szCs w:val="36"/>
        </w:rPr>
        <w:t xml:space="preserve">第四章   </w:t>
      </w:r>
      <w:bookmarkEnd w:id="749"/>
      <w:bookmarkEnd w:id="750"/>
      <w:bookmarkEnd w:id="751"/>
      <w:bookmarkEnd w:id="752"/>
      <w:bookmarkEnd w:id="753"/>
      <w:bookmarkStart w:id="756" w:name="_Hlt164229061"/>
      <w:bookmarkEnd w:id="756"/>
      <w:r>
        <w:rPr>
          <w:b/>
          <w:sz w:val="36"/>
          <w:szCs w:val="36"/>
        </w:rPr>
        <w:t>评标程序、评标方法和评标标准</w:t>
      </w:r>
      <w:bookmarkEnd w:id="754"/>
      <w:bookmarkEnd w:id="755"/>
    </w:p>
    <w:p w14:paraId="137EAFF0">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7E3039EA">
      <w:pPr>
        <w:numPr>
          <w:ilvl w:val="0"/>
          <w:numId w:val="11"/>
        </w:numPr>
        <w:tabs>
          <w:tab w:val="left" w:pos="360"/>
        </w:tabs>
        <w:snapToGrid w:val="0"/>
        <w:spacing w:line="360" w:lineRule="auto"/>
        <w:outlineLvl w:val="1"/>
        <w:rPr>
          <w:sz w:val="24"/>
        </w:rPr>
      </w:pPr>
      <w:bookmarkStart w:id="757" w:name="_Toc305158809"/>
      <w:bookmarkStart w:id="758" w:name="_Toc164229382"/>
      <w:bookmarkStart w:id="759" w:name="_Toc151190168"/>
      <w:bookmarkStart w:id="760" w:name="_Toc142311043"/>
      <w:bookmarkStart w:id="761" w:name="_Toc150774641"/>
      <w:bookmarkStart w:id="762" w:name="_Toc151193711"/>
      <w:bookmarkStart w:id="763" w:name="_Toc150774746"/>
      <w:bookmarkStart w:id="764" w:name="_Toc151193639"/>
      <w:bookmarkStart w:id="765" w:name="_Toc127151541"/>
      <w:bookmarkStart w:id="766" w:name="_Toc149720834"/>
      <w:bookmarkStart w:id="767" w:name="_Toc305158883"/>
      <w:bookmarkStart w:id="768" w:name="_Toc226309785"/>
      <w:bookmarkStart w:id="769" w:name="_Toc164608655"/>
      <w:bookmarkStart w:id="770" w:name="_Toc150509292"/>
      <w:bookmarkStart w:id="771" w:name="_Toc264969231"/>
      <w:bookmarkStart w:id="772" w:name="_Toc226965731"/>
      <w:bookmarkStart w:id="773" w:name="_Toc151193929"/>
      <w:bookmarkStart w:id="774" w:name="_Toc127151742"/>
      <w:bookmarkStart w:id="775" w:name="_Toc127161455"/>
      <w:bookmarkStart w:id="776" w:name="_Toc164608810"/>
      <w:bookmarkStart w:id="777" w:name="_Toc164351635"/>
      <w:bookmarkStart w:id="778" w:name="_Toc150480779"/>
      <w:bookmarkStart w:id="779" w:name="_Toc195842906"/>
      <w:bookmarkStart w:id="780" w:name="_Toc151193783"/>
      <w:bookmarkStart w:id="781" w:name="_Toc226337237"/>
      <w:bookmarkStart w:id="782" w:name="_Toc265228379"/>
      <w:bookmarkStart w:id="783" w:name="_Toc151193855"/>
      <w:bookmarkStart w:id="784" w:name="_Toc164229236"/>
      <w:bookmarkStart w:id="785" w:name="_Toc226965814"/>
      <w:bookmarkStart w:id="786" w:name="_Toc353873941"/>
      <w:bookmarkStart w:id="787" w:name="_Toc353825551"/>
      <w:r>
        <w:rPr>
          <w:sz w:val="24"/>
        </w:rPr>
        <w:t>投标文件的符合性审查</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14:paraId="1B2ABAE6">
      <w:pPr>
        <w:numPr>
          <w:ilvl w:val="1"/>
          <w:numId w:val="11"/>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14:paraId="5150CAD1">
      <w:pPr>
        <w:numPr>
          <w:ilvl w:val="1"/>
          <w:numId w:val="11"/>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14:paraId="238195C9">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1845"/>
        <w:gridCol w:w="6851"/>
      </w:tblGrid>
      <w:tr w14:paraId="7CDCE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3D5BFC0A">
            <w:pPr>
              <w:widowControl/>
              <w:jc w:val="center"/>
              <w:rPr>
                <w:b/>
                <w:color w:val="000000"/>
                <w:kern w:val="0"/>
                <w:sz w:val="24"/>
              </w:rPr>
            </w:pPr>
            <w:r>
              <w:rPr>
                <w:b/>
                <w:color w:val="000000"/>
                <w:kern w:val="0"/>
                <w:sz w:val="24"/>
              </w:rPr>
              <w:t>序号</w:t>
            </w:r>
          </w:p>
        </w:tc>
        <w:tc>
          <w:tcPr>
            <w:tcW w:w="975" w:type="pct"/>
            <w:vAlign w:val="center"/>
          </w:tcPr>
          <w:p w14:paraId="0CE0D212">
            <w:pPr>
              <w:widowControl/>
              <w:jc w:val="center"/>
              <w:rPr>
                <w:b/>
                <w:color w:val="000000"/>
                <w:kern w:val="0"/>
                <w:sz w:val="24"/>
              </w:rPr>
            </w:pPr>
            <w:r>
              <w:rPr>
                <w:b/>
                <w:color w:val="000000"/>
                <w:kern w:val="0"/>
                <w:sz w:val="24"/>
              </w:rPr>
              <w:t>审查因素</w:t>
            </w:r>
          </w:p>
        </w:tc>
        <w:tc>
          <w:tcPr>
            <w:tcW w:w="3620" w:type="pct"/>
            <w:vAlign w:val="center"/>
          </w:tcPr>
          <w:p w14:paraId="27E7A620">
            <w:pPr>
              <w:widowControl/>
              <w:jc w:val="center"/>
              <w:rPr>
                <w:b/>
                <w:color w:val="000000"/>
                <w:kern w:val="0"/>
                <w:sz w:val="24"/>
              </w:rPr>
            </w:pPr>
            <w:r>
              <w:rPr>
                <w:b/>
                <w:color w:val="000000"/>
                <w:kern w:val="0"/>
                <w:sz w:val="24"/>
              </w:rPr>
              <w:t>审查内容</w:t>
            </w:r>
          </w:p>
        </w:tc>
      </w:tr>
      <w:tr w14:paraId="3460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25E1A72">
            <w:pPr>
              <w:widowControl/>
              <w:jc w:val="center"/>
              <w:rPr>
                <w:color w:val="000000"/>
                <w:kern w:val="0"/>
                <w:sz w:val="24"/>
              </w:rPr>
            </w:pPr>
            <w:r>
              <w:rPr>
                <w:color w:val="000000"/>
                <w:kern w:val="0"/>
                <w:sz w:val="24"/>
              </w:rPr>
              <w:t>1</w:t>
            </w:r>
          </w:p>
        </w:tc>
        <w:tc>
          <w:tcPr>
            <w:tcW w:w="975" w:type="pct"/>
            <w:vAlign w:val="center"/>
          </w:tcPr>
          <w:p w14:paraId="2F2970FD">
            <w:pPr>
              <w:widowControl/>
              <w:jc w:val="left"/>
              <w:rPr>
                <w:color w:val="000000"/>
                <w:kern w:val="0"/>
                <w:sz w:val="24"/>
              </w:rPr>
            </w:pPr>
            <w:r>
              <w:rPr>
                <w:color w:val="000000"/>
                <w:kern w:val="0"/>
                <w:sz w:val="24"/>
              </w:rPr>
              <w:t>授权委托书</w:t>
            </w:r>
          </w:p>
        </w:tc>
        <w:tc>
          <w:tcPr>
            <w:tcW w:w="3620" w:type="pct"/>
            <w:vAlign w:val="center"/>
          </w:tcPr>
          <w:p w14:paraId="63E07120">
            <w:pPr>
              <w:widowControl/>
              <w:jc w:val="left"/>
              <w:rPr>
                <w:color w:val="000000"/>
                <w:kern w:val="0"/>
                <w:sz w:val="24"/>
              </w:rPr>
            </w:pPr>
            <w:r>
              <w:rPr>
                <w:color w:val="000000"/>
                <w:kern w:val="0"/>
                <w:sz w:val="24"/>
              </w:rPr>
              <w:t>按招标文件要求提供授权委托书；</w:t>
            </w:r>
          </w:p>
        </w:tc>
      </w:tr>
      <w:tr w14:paraId="2FAF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F23B472">
            <w:pPr>
              <w:widowControl/>
              <w:jc w:val="center"/>
              <w:rPr>
                <w:color w:val="000000"/>
                <w:kern w:val="0"/>
                <w:sz w:val="24"/>
              </w:rPr>
            </w:pPr>
            <w:r>
              <w:rPr>
                <w:color w:val="000000"/>
                <w:kern w:val="0"/>
                <w:sz w:val="24"/>
              </w:rPr>
              <w:t>2</w:t>
            </w:r>
          </w:p>
        </w:tc>
        <w:tc>
          <w:tcPr>
            <w:tcW w:w="975" w:type="pct"/>
            <w:vAlign w:val="center"/>
          </w:tcPr>
          <w:p w14:paraId="17CE8742">
            <w:pPr>
              <w:widowControl/>
              <w:jc w:val="left"/>
              <w:rPr>
                <w:color w:val="000000"/>
                <w:kern w:val="0"/>
                <w:sz w:val="24"/>
              </w:rPr>
            </w:pPr>
            <w:r>
              <w:rPr>
                <w:color w:val="000000"/>
                <w:kern w:val="0"/>
                <w:sz w:val="24"/>
              </w:rPr>
              <w:t>投标完整性</w:t>
            </w:r>
          </w:p>
        </w:tc>
        <w:tc>
          <w:tcPr>
            <w:tcW w:w="3620" w:type="pct"/>
            <w:vAlign w:val="center"/>
          </w:tcPr>
          <w:p w14:paraId="69279C9B">
            <w:pPr>
              <w:widowControl/>
              <w:jc w:val="left"/>
              <w:rPr>
                <w:color w:val="000000"/>
                <w:kern w:val="0"/>
                <w:sz w:val="24"/>
              </w:rPr>
            </w:pPr>
            <w:r>
              <w:rPr>
                <w:sz w:val="24"/>
              </w:rPr>
              <w:t>未将一个采购包中的内容拆分投标；</w:t>
            </w:r>
          </w:p>
        </w:tc>
      </w:tr>
      <w:tr w14:paraId="220A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7FA7A7C">
            <w:pPr>
              <w:widowControl/>
              <w:jc w:val="center"/>
              <w:rPr>
                <w:color w:val="000000"/>
                <w:kern w:val="0"/>
                <w:sz w:val="24"/>
              </w:rPr>
            </w:pPr>
            <w:r>
              <w:rPr>
                <w:color w:val="000000"/>
                <w:kern w:val="0"/>
                <w:sz w:val="24"/>
              </w:rPr>
              <w:t>3</w:t>
            </w:r>
          </w:p>
        </w:tc>
        <w:tc>
          <w:tcPr>
            <w:tcW w:w="975" w:type="pct"/>
            <w:vAlign w:val="center"/>
          </w:tcPr>
          <w:p w14:paraId="2F39980D">
            <w:pPr>
              <w:widowControl/>
              <w:jc w:val="left"/>
              <w:rPr>
                <w:color w:val="000000"/>
                <w:kern w:val="0"/>
                <w:sz w:val="24"/>
              </w:rPr>
            </w:pPr>
            <w:r>
              <w:rPr>
                <w:color w:val="000000"/>
                <w:kern w:val="0"/>
                <w:sz w:val="24"/>
              </w:rPr>
              <w:t>投标报价</w:t>
            </w:r>
          </w:p>
        </w:tc>
        <w:tc>
          <w:tcPr>
            <w:tcW w:w="3620" w:type="pct"/>
            <w:vAlign w:val="center"/>
          </w:tcPr>
          <w:p w14:paraId="4F8AFC9E">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47F6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AA19986">
            <w:pPr>
              <w:widowControl/>
              <w:jc w:val="center"/>
              <w:rPr>
                <w:color w:val="000000"/>
                <w:kern w:val="0"/>
                <w:sz w:val="24"/>
              </w:rPr>
            </w:pPr>
            <w:r>
              <w:rPr>
                <w:color w:val="000000"/>
                <w:kern w:val="0"/>
                <w:sz w:val="24"/>
              </w:rPr>
              <w:t>4</w:t>
            </w:r>
          </w:p>
        </w:tc>
        <w:tc>
          <w:tcPr>
            <w:tcW w:w="975" w:type="pct"/>
            <w:vAlign w:val="center"/>
          </w:tcPr>
          <w:p w14:paraId="248B9CEC">
            <w:pPr>
              <w:widowControl/>
              <w:jc w:val="left"/>
              <w:rPr>
                <w:color w:val="000000"/>
                <w:kern w:val="0"/>
                <w:sz w:val="24"/>
              </w:rPr>
            </w:pPr>
            <w:r>
              <w:rPr>
                <w:color w:val="000000"/>
                <w:kern w:val="0"/>
                <w:sz w:val="24"/>
              </w:rPr>
              <w:t>报价唯一性</w:t>
            </w:r>
          </w:p>
        </w:tc>
        <w:tc>
          <w:tcPr>
            <w:tcW w:w="3620" w:type="pct"/>
            <w:vAlign w:val="center"/>
          </w:tcPr>
          <w:p w14:paraId="1B0FCB4D">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75AE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8E0BDB7">
            <w:pPr>
              <w:widowControl/>
              <w:jc w:val="center"/>
              <w:rPr>
                <w:color w:val="000000"/>
                <w:kern w:val="0"/>
                <w:sz w:val="24"/>
              </w:rPr>
            </w:pPr>
            <w:r>
              <w:rPr>
                <w:color w:val="000000"/>
                <w:kern w:val="0"/>
                <w:sz w:val="24"/>
              </w:rPr>
              <w:t>5</w:t>
            </w:r>
          </w:p>
        </w:tc>
        <w:tc>
          <w:tcPr>
            <w:tcW w:w="975" w:type="pct"/>
            <w:vAlign w:val="center"/>
          </w:tcPr>
          <w:p w14:paraId="10DB03C7">
            <w:pPr>
              <w:widowControl/>
              <w:jc w:val="left"/>
              <w:rPr>
                <w:color w:val="000000"/>
                <w:kern w:val="0"/>
                <w:sz w:val="24"/>
              </w:rPr>
            </w:pPr>
            <w:r>
              <w:rPr>
                <w:color w:val="000000"/>
                <w:kern w:val="0"/>
                <w:sz w:val="24"/>
              </w:rPr>
              <w:t>投标有效期</w:t>
            </w:r>
          </w:p>
        </w:tc>
        <w:tc>
          <w:tcPr>
            <w:tcW w:w="3620" w:type="pct"/>
            <w:vAlign w:val="center"/>
          </w:tcPr>
          <w:p w14:paraId="3D2CAB28">
            <w:pPr>
              <w:widowControl/>
              <w:jc w:val="left"/>
              <w:rPr>
                <w:color w:val="000000"/>
                <w:kern w:val="0"/>
                <w:sz w:val="24"/>
              </w:rPr>
            </w:pPr>
            <w:r>
              <w:rPr>
                <w:color w:val="000000"/>
                <w:kern w:val="0"/>
                <w:sz w:val="24"/>
              </w:rPr>
              <w:t>投标文件中承诺的投标有效期满足招标文件中载明的投标有效期的；</w:t>
            </w:r>
          </w:p>
        </w:tc>
      </w:tr>
      <w:tr w14:paraId="10A8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2637F8E">
            <w:pPr>
              <w:widowControl/>
              <w:jc w:val="center"/>
              <w:rPr>
                <w:color w:val="000000"/>
                <w:kern w:val="0"/>
                <w:sz w:val="24"/>
              </w:rPr>
            </w:pPr>
            <w:r>
              <w:rPr>
                <w:color w:val="000000"/>
                <w:kern w:val="0"/>
                <w:sz w:val="24"/>
              </w:rPr>
              <w:t>6</w:t>
            </w:r>
          </w:p>
        </w:tc>
        <w:tc>
          <w:tcPr>
            <w:tcW w:w="975" w:type="pct"/>
            <w:vAlign w:val="center"/>
          </w:tcPr>
          <w:p w14:paraId="4E215A74">
            <w:pPr>
              <w:widowControl/>
              <w:jc w:val="left"/>
              <w:rPr>
                <w:color w:val="000000"/>
                <w:kern w:val="0"/>
                <w:sz w:val="24"/>
              </w:rPr>
            </w:pPr>
            <w:r>
              <w:rPr>
                <w:color w:val="000000"/>
                <w:kern w:val="0"/>
                <w:sz w:val="24"/>
              </w:rPr>
              <w:t>实质性格式</w:t>
            </w:r>
          </w:p>
        </w:tc>
        <w:tc>
          <w:tcPr>
            <w:tcW w:w="3620" w:type="pct"/>
            <w:vAlign w:val="center"/>
          </w:tcPr>
          <w:p w14:paraId="7097F53F">
            <w:pPr>
              <w:widowControl/>
              <w:jc w:val="left"/>
              <w:rPr>
                <w:color w:val="000000"/>
                <w:kern w:val="0"/>
                <w:sz w:val="24"/>
              </w:rPr>
            </w:pPr>
            <w:r>
              <w:rPr>
                <w:kern w:val="0"/>
                <w:sz w:val="24"/>
              </w:rPr>
              <w:t>标记为“实质性格式”的文件均按招标文件要求提供且签署、盖章的；</w:t>
            </w:r>
          </w:p>
        </w:tc>
      </w:tr>
      <w:tr w14:paraId="1A6D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5C3D56B">
            <w:pPr>
              <w:widowControl/>
              <w:jc w:val="center"/>
              <w:rPr>
                <w:color w:val="000000"/>
                <w:kern w:val="0"/>
                <w:sz w:val="24"/>
              </w:rPr>
            </w:pPr>
            <w:r>
              <w:rPr>
                <w:color w:val="000000"/>
                <w:kern w:val="0"/>
                <w:sz w:val="24"/>
              </w:rPr>
              <w:t>7</w:t>
            </w:r>
          </w:p>
        </w:tc>
        <w:tc>
          <w:tcPr>
            <w:tcW w:w="975" w:type="pct"/>
            <w:vAlign w:val="center"/>
          </w:tcPr>
          <w:p w14:paraId="64DF3D0A">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vAlign w:val="center"/>
          </w:tcPr>
          <w:p w14:paraId="63359A4C">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5801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CE9DC1B">
            <w:pPr>
              <w:widowControl/>
              <w:jc w:val="center"/>
              <w:rPr>
                <w:color w:val="000000"/>
                <w:kern w:val="0"/>
                <w:sz w:val="24"/>
              </w:rPr>
            </w:pPr>
            <w:r>
              <w:rPr>
                <w:color w:val="000000"/>
                <w:kern w:val="0"/>
                <w:sz w:val="24"/>
              </w:rPr>
              <w:t>8</w:t>
            </w:r>
          </w:p>
        </w:tc>
        <w:tc>
          <w:tcPr>
            <w:tcW w:w="975" w:type="pct"/>
            <w:vAlign w:val="center"/>
          </w:tcPr>
          <w:p w14:paraId="62ADF071">
            <w:pPr>
              <w:widowControl/>
              <w:jc w:val="left"/>
              <w:rPr>
                <w:color w:val="000000"/>
                <w:kern w:val="0"/>
                <w:sz w:val="24"/>
              </w:rPr>
            </w:pPr>
            <w:r>
              <w:rPr>
                <w:sz w:val="24"/>
              </w:rPr>
              <w:t>拟分包情况说明（如有）</w:t>
            </w:r>
          </w:p>
        </w:tc>
        <w:tc>
          <w:tcPr>
            <w:tcW w:w="3620" w:type="pct"/>
            <w:vAlign w:val="center"/>
          </w:tcPr>
          <w:p w14:paraId="45EE09F9">
            <w:pPr>
              <w:widowControl/>
              <w:jc w:val="left"/>
              <w:rPr>
                <w:color w:val="000000"/>
                <w:kern w:val="0"/>
                <w:sz w:val="24"/>
              </w:rPr>
            </w:pPr>
            <w:r>
              <w:rPr>
                <w:sz w:val="24"/>
              </w:rPr>
              <w:t>如本项目（包）非因“落实政府采购政策”亦允许分包，且供应商拟进行分包时，必须提供；否则无须提供；</w:t>
            </w:r>
          </w:p>
        </w:tc>
      </w:tr>
      <w:tr w14:paraId="7738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B3F9AF6">
            <w:pPr>
              <w:widowControl/>
              <w:jc w:val="center"/>
              <w:rPr>
                <w:color w:val="000000"/>
                <w:kern w:val="0"/>
                <w:sz w:val="24"/>
              </w:rPr>
            </w:pPr>
            <w:r>
              <w:rPr>
                <w:color w:val="000000"/>
                <w:kern w:val="0"/>
                <w:sz w:val="24"/>
              </w:rPr>
              <w:t>9</w:t>
            </w:r>
          </w:p>
        </w:tc>
        <w:tc>
          <w:tcPr>
            <w:tcW w:w="975" w:type="pct"/>
            <w:vAlign w:val="center"/>
          </w:tcPr>
          <w:p w14:paraId="6228A648">
            <w:pPr>
              <w:widowControl/>
              <w:jc w:val="left"/>
              <w:rPr>
                <w:color w:val="000000"/>
                <w:kern w:val="0"/>
                <w:sz w:val="24"/>
              </w:rPr>
            </w:pPr>
            <w:r>
              <w:rPr>
                <w:color w:val="000000"/>
                <w:kern w:val="0"/>
                <w:sz w:val="24"/>
              </w:rPr>
              <w:t>分包其他要求（如有）</w:t>
            </w:r>
          </w:p>
        </w:tc>
        <w:tc>
          <w:tcPr>
            <w:tcW w:w="3620" w:type="pct"/>
            <w:vAlign w:val="center"/>
          </w:tcPr>
          <w:p w14:paraId="4C800CF8">
            <w:pPr>
              <w:widowControl/>
              <w:jc w:val="left"/>
              <w:rPr>
                <w:sz w:val="24"/>
              </w:rPr>
            </w:pPr>
            <w:r>
              <w:rPr>
                <w:sz w:val="24"/>
              </w:rPr>
              <w:t>分包履行的内容、金额或者比例未超出《投标人须知资料表》中的规定；</w:t>
            </w:r>
          </w:p>
          <w:p w14:paraId="677E66C0">
            <w:pPr>
              <w:widowControl/>
              <w:jc w:val="left"/>
              <w:rPr>
                <w:color w:val="000000"/>
                <w:kern w:val="0"/>
                <w:sz w:val="24"/>
              </w:rPr>
            </w:pPr>
            <w:r>
              <w:rPr>
                <w:sz w:val="24"/>
              </w:rPr>
              <w:t>分包承担主体具备《投标人须知资料表》载明的资质条件且提供了资质证书电子件（如有）；</w:t>
            </w:r>
          </w:p>
        </w:tc>
      </w:tr>
      <w:tr w14:paraId="1B9A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5639F693">
            <w:pPr>
              <w:widowControl/>
              <w:jc w:val="center"/>
              <w:rPr>
                <w:color w:val="000000"/>
                <w:kern w:val="0"/>
                <w:sz w:val="24"/>
              </w:rPr>
            </w:pPr>
            <w:r>
              <w:rPr>
                <w:color w:val="000000"/>
                <w:kern w:val="0"/>
                <w:sz w:val="24"/>
              </w:rPr>
              <w:t>10</w:t>
            </w:r>
          </w:p>
        </w:tc>
        <w:tc>
          <w:tcPr>
            <w:tcW w:w="975" w:type="pct"/>
            <w:vAlign w:val="center"/>
          </w:tcPr>
          <w:p w14:paraId="08B555B9">
            <w:pPr>
              <w:widowControl/>
              <w:jc w:val="left"/>
              <w:rPr>
                <w:color w:val="000000"/>
                <w:kern w:val="0"/>
                <w:sz w:val="24"/>
              </w:rPr>
            </w:pPr>
            <w:r>
              <w:rPr>
                <w:color w:val="000000"/>
                <w:kern w:val="0"/>
                <w:sz w:val="24"/>
              </w:rPr>
              <w:t>报价的修正（如有）</w:t>
            </w:r>
          </w:p>
        </w:tc>
        <w:tc>
          <w:tcPr>
            <w:tcW w:w="3620" w:type="pct"/>
            <w:vAlign w:val="center"/>
          </w:tcPr>
          <w:p w14:paraId="2FA65866">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468F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0A7E4A5">
            <w:pPr>
              <w:widowControl/>
              <w:jc w:val="center"/>
              <w:rPr>
                <w:color w:val="000000"/>
                <w:kern w:val="0"/>
                <w:sz w:val="24"/>
              </w:rPr>
            </w:pPr>
            <w:r>
              <w:rPr>
                <w:color w:val="000000"/>
                <w:kern w:val="0"/>
                <w:sz w:val="24"/>
              </w:rPr>
              <w:t>11</w:t>
            </w:r>
          </w:p>
        </w:tc>
        <w:tc>
          <w:tcPr>
            <w:tcW w:w="975" w:type="pct"/>
            <w:vAlign w:val="center"/>
          </w:tcPr>
          <w:p w14:paraId="43FB4504">
            <w:pPr>
              <w:widowControl/>
              <w:jc w:val="left"/>
              <w:rPr>
                <w:color w:val="000000"/>
                <w:kern w:val="0"/>
                <w:sz w:val="24"/>
              </w:rPr>
            </w:pPr>
            <w:r>
              <w:rPr>
                <w:color w:val="000000"/>
                <w:kern w:val="0"/>
                <w:sz w:val="24"/>
              </w:rPr>
              <w:t>进口产品</w:t>
            </w:r>
          </w:p>
          <w:p w14:paraId="19937157">
            <w:pPr>
              <w:widowControl/>
              <w:jc w:val="left"/>
              <w:rPr>
                <w:color w:val="000000"/>
                <w:kern w:val="0"/>
                <w:sz w:val="24"/>
              </w:rPr>
            </w:pPr>
            <w:r>
              <w:rPr>
                <w:color w:val="000000"/>
                <w:kern w:val="0"/>
                <w:sz w:val="24"/>
              </w:rPr>
              <w:t>（如有）</w:t>
            </w:r>
          </w:p>
        </w:tc>
        <w:tc>
          <w:tcPr>
            <w:tcW w:w="3620" w:type="pct"/>
            <w:vAlign w:val="center"/>
          </w:tcPr>
          <w:p w14:paraId="486FCF1A">
            <w:pPr>
              <w:widowControl/>
              <w:jc w:val="left"/>
              <w:rPr>
                <w:color w:val="000000"/>
                <w:kern w:val="0"/>
                <w:sz w:val="24"/>
              </w:rPr>
            </w:pPr>
            <w:r>
              <w:rPr>
                <w:sz w:val="24"/>
              </w:rPr>
              <w:t>招标文件不接受进口产品投标的内容时，投标人所投产品不含进口产品；</w:t>
            </w:r>
          </w:p>
        </w:tc>
      </w:tr>
      <w:tr w14:paraId="02105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8E46F09">
            <w:pPr>
              <w:widowControl/>
              <w:jc w:val="center"/>
              <w:rPr>
                <w:color w:val="000000"/>
                <w:kern w:val="0"/>
                <w:sz w:val="24"/>
              </w:rPr>
            </w:pPr>
            <w:r>
              <w:rPr>
                <w:color w:val="000000"/>
                <w:kern w:val="0"/>
                <w:sz w:val="24"/>
              </w:rPr>
              <w:t>12</w:t>
            </w:r>
          </w:p>
        </w:tc>
        <w:tc>
          <w:tcPr>
            <w:tcW w:w="975" w:type="pct"/>
            <w:vAlign w:val="center"/>
          </w:tcPr>
          <w:p w14:paraId="7E849398">
            <w:pPr>
              <w:widowControl/>
              <w:jc w:val="left"/>
              <w:rPr>
                <w:color w:val="000000"/>
                <w:kern w:val="0"/>
                <w:sz w:val="24"/>
              </w:rPr>
            </w:pPr>
            <w:r>
              <w:rPr>
                <w:color w:val="000000"/>
                <w:kern w:val="0"/>
                <w:sz w:val="24"/>
              </w:rPr>
              <w:t>国家有关部门对投标人的投标产品有强制性规定或要求的</w:t>
            </w:r>
          </w:p>
        </w:tc>
        <w:tc>
          <w:tcPr>
            <w:tcW w:w="3620" w:type="pct"/>
            <w:vAlign w:val="center"/>
          </w:tcPr>
          <w:p w14:paraId="3F1F1A91">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274AF954">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024BDE64">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339F51C2">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7D4A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81FC286">
            <w:pPr>
              <w:widowControl/>
              <w:jc w:val="center"/>
              <w:rPr>
                <w:color w:val="000000"/>
                <w:kern w:val="0"/>
                <w:sz w:val="24"/>
              </w:rPr>
            </w:pPr>
            <w:r>
              <w:rPr>
                <w:color w:val="000000"/>
                <w:kern w:val="0"/>
                <w:sz w:val="24"/>
              </w:rPr>
              <w:t>13</w:t>
            </w:r>
          </w:p>
        </w:tc>
        <w:tc>
          <w:tcPr>
            <w:tcW w:w="975" w:type="pct"/>
            <w:vAlign w:val="center"/>
          </w:tcPr>
          <w:p w14:paraId="057665FA">
            <w:pPr>
              <w:widowControl/>
              <w:jc w:val="left"/>
              <w:rPr>
                <w:color w:val="000000"/>
                <w:kern w:val="0"/>
                <w:sz w:val="24"/>
              </w:rPr>
            </w:pPr>
            <w:r>
              <w:rPr>
                <w:color w:val="000000"/>
                <w:kern w:val="0"/>
                <w:sz w:val="24"/>
              </w:rPr>
              <w:t>公平竞争</w:t>
            </w:r>
          </w:p>
        </w:tc>
        <w:tc>
          <w:tcPr>
            <w:tcW w:w="3620" w:type="pct"/>
            <w:vAlign w:val="center"/>
          </w:tcPr>
          <w:p w14:paraId="2A32E364">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A8F6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31283BD">
            <w:pPr>
              <w:widowControl/>
              <w:jc w:val="center"/>
              <w:rPr>
                <w:color w:val="000000"/>
                <w:kern w:val="0"/>
                <w:sz w:val="24"/>
              </w:rPr>
            </w:pPr>
            <w:r>
              <w:rPr>
                <w:color w:val="000000"/>
                <w:kern w:val="0"/>
                <w:sz w:val="24"/>
              </w:rPr>
              <w:t>14</w:t>
            </w:r>
          </w:p>
        </w:tc>
        <w:tc>
          <w:tcPr>
            <w:tcW w:w="975" w:type="pct"/>
            <w:vAlign w:val="center"/>
          </w:tcPr>
          <w:p w14:paraId="1854BA10">
            <w:pPr>
              <w:widowControl/>
              <w:jc w:val="left"/>
              <w:rPr>
                <w:color w:val="000000"/>
                <w:kern w:val="0"/>
                <w:sz w:val="24"/>
              </w:rPr>
            </w:pPr>
            <w:r>
              <w:rPr>
                <w:color w:val="000000"/>
                <w:kern w:val="0"/>
                <w:sz w:val="24"/>
              </w:rPr>
              <w:t>串通投标</w:t>
            </w:r>
          </w:p>
        </w:tc>
        <w:tc>
          <w:tcPr>
            <w:tcW w:w="3620" w:type="pct"/>
            <w:vAlign w:val="center"/>
          </w:tcPr>
          <w:p w14:paraId="0572A779">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65F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B81938E">
            <w:pPr>
              <w:widowControl/>
              <w:jc w:val="center"/>
              <w:rPr>
                <w:color w:val="000000"/>
                <w:kern w:val="0"/>
                <w:sz w:val="24"/>
              </w:rPr>
            </w:pPr>
            <w:r>
              <w:rPr>
                <w:rFonts w:hint="eastAsia"/>
                <w:color w:val="000000"/>
                <w:kern w:val="0"/>
                <w:sz w:val="24"/>
              </w:rPr>
              <w:t>15</w:t>
            </w:r>
          </w:p>
        </w:tc>
        <w:tc>
          <w:tcPr>
            <w:tcW w:w="975" w:type="pct"/>
            <w:vAlign w:val="center"/>
          </w:tcPr>
          <w:p w14:paraId="050669B5">
            <w:pPr>
              <w:widowControl/>
              <w:jc w:val="left"/>
              <w:rPr>
                <w:color w:val="000000"/>
                <w:kern w:val="0"/>
                <w:sz w:val="24"/>
              </w:rPr>
            </w:pPr>
            <w:r>
              <w:rPr>
                <w:rFonts w:hint="eastAsia"/>
                <w:color w:val="000000" w:themeColor="text1"/>
                <w:sz w:val="24"/>
                <w14:textFill>
                  <w14:solidFill>
                    <w14:schemeClr w14:val="tx1"/>
                  </w14:solidFill>
                </w14:textFill>
              </w:rPr>
              <w:t>投标异常</w:t>
            </w:r>
          </w:p>
        </w:tc>
        <w:tc>
          <w:tcPr>
            <w:tcW w:w="3620" w:type="pct"/>
            <w:vAlign w:val="center"/>
          </w:tcPr>
          <w:p w14:paraId="6212044B">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不存在以下投标异常情形：</w:t>
            </w:r>
          </w:p>
          <w:p w14:paraId="683B8C48">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1）硬件信息一致：不同供应商编制或上传电子投标（响应）文件的计算机网卡MAC地址、硬盘序列号等硬件信息相同。</w:t>
            </w:r>
          </w:p>
          <w:p w14:paraId="4F819A98">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2）文件异常一致或投标报价呈规律性异常：不同供应商的投标（响应）文件内容是否存在非正常一致（如多处错误一致）。</w:t>
            </w:r>
          </w:p>
          <w:p w14:paraId="3A149D66">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3）电子签章混用：使用本项目其他投标（响应）供应商的数字证书加密或加盖其电子印章。</w:t>
            </w:r>
          </w:p>
          <w:p w14:paraId="43E72646">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4）联系信息一致：不同供应商的联系人为同一人或联系电话一致。</w:t>
            </w:r>
          </w:p>
          <w:p w14:paraId="15B42B91">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5）属于同一集团、协会、商会等组织成员的供应商按照该组织要求协同参加政府采购活动。</w:t>
            </w:r>
          </w:p>
          <w:p w14:paraId="3BF80EE0">
            <w:pPr>
              <w:widowControl/>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6）法律法规和文件规定的其他投标异常情形。</w:t>
            </w:r>
          </w:p>
        </w:tc>
      </w:tr>
      <w:tr w14:paraId="645AC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8B92EFC">
            <w:pPr>
              <w:widowControl/>
              <w:jc w:val="center"/>
              <w:rPr>
                <w:color w:val="000000"/>
                <w:kern w:val="0"/>
                <w:sz w:val="24"/>
              </w:rPr>
            </w:pPr>
            <w:r>
              <w:rPr>
                <w:color w:val="000000"/>
                <w:kern w:val="0"/>
                <w:sz w:val="24"/>
              </w:rPr>
              <w:t>1</w:t>
            </w:r>
            <w:r>
              <w:rPr>
                <w:rFonts w:hint="eastAsia"/>
                <w:color w:val="000000"/>
                <w:kern w:val="0"/>
                <w:sz w:val="24"/>
              </w:rPr>
              <w:t>6</w:t>
            </w:r>
          </w:p>
        </w:tc>
        <w:tc>
          <w:tcPr>
            <w:tcW w:w="975" w:type="pct"/>
            <w:vAlign w:val="center"/>
          </w:tcPr>
          <w:p w14:paraId="434C2A07">
            <w:pPr>
              <w:widowControl/>
              <w:jc w:val="left"/>
              <w:rPr>
                <w:color w:val="000000"/>
                <w:kern w:val="0"/>
                <w:sz w:val="24"/>
              </w:rPr>
            </w:pPr>
            <w:r>
              <w:rPr>
                <w:color w:val="000000"/>
                <w:kern w:val="0"/>
                <w:sz w:val="24"/>
              </w:rPr>
              <w:t>附加条件</w:t>
            </w:r>
          </w:p>
        </w:tc>
        <w:tc>
          <w:tcPr>
            <w:tcW w:w="3620" w:type="pct"/>
            <w:vAlign w:val="center"/>
          </w:tcPr>
          <w:p w14:paraId="5BF51606">
            <w:pPr>
              <w:widowControl/>
              <w:jc w:val="left"/>
              <w:rPr>
                <w:color w:val="000000"/>
                <w:kern w:val="0"/>
                <w:sz w:val="24"/>
              </w:rPr>
            </w:pPr>
            <w:r>
              <w:rPr>
                <w:color w:val="000000"/>
                <w:kern w:val="0"/>
                <w:sz w:val="24"/>
              </w:rPr>
              <w:t>投标文件未含有采购人不能接受的附加条件的；</w:t>
            </w:r>
          </w:p>
        </w:tc>
      </w:tr>
      <w:tr w14:paraId="13B8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9DC449C">
            <w:pPr>
              <w:widowControl/>
              <w:jc w:val="center"/>
              <w:rPr>
                <w:color w:val="000000"/>
                <w:kern w:val="0"/>
                <w:sz w:val="24"/>
              </w:rPr>
            </w:pPr>
            <w:r>
              <w:rPr>
                <w:color w:val="000000"/>
                <w:kern w:val="0"/>
                <w:sz w:val="24"/>
              </w:rPr>
              <w:t>1</w:t>
            </w:r>
            <w:r>
              <w:rPr>
                <w:rFonts w:hint="eastAsia"/>
                <w:color w:val="000000"/>
                <w:kern w:val="0"/>
                <w:sz w:val="24"/>
              </w:rPr>
              <w:t>7</w:t>
            </w:r>
          </w:p>
        </w:tc>
        <w:tc>
          <w:tcPr>
            <w:tcW w:w="975" w:type="pct"/>
            <w:vAlign w:val="center"/>
          </w:tcPr>
          <w:p w14:paraId="6240D3D6">
            <w:pPr>
              <w:widowControl/>
              <w:jc w:val="left"/>
              <w:rPr>
                <w:color w:val="000000"/>
                <w:kern w:val="0"/>
                <w:sz w:val="24"/>
              </w:rPr>
            </w:pPr>
            <w:r>
              <w:rPr>
                <w:color w:val="000000"/>
                <w:kern w:val="0"/>
                <w:sz w:val="24"/>
              </w:rPr>
              <w:t>其他无效情形</w:t>
            </w:r>
          </w:p>
        </w:tc>
        <w:tc>
          <w:tcPr>
            <w:tcW w:w="3620" w:type="pct"/>
            <w:vAlign w:val="center"/>
          </w:tcPr>
          <w:p w14:paraId="6C0B974D">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1FA1B40D">
      <w:pPr>
        <w:numPr>
          <w:ilvl w:val="0"/>
          <w:numId w:val="12"/>
        </w:numPr>
        <w:tabs>
          <w:tab w:val="left" w:pos="1080"/>
          <w:tab w:val="left" w:pos="1589"/>
        </w:tabs>
        <w:snapToGrid w:val="0"/>
        <w:spacing w:line="360" w:lineRule="auto"/>
        <w:rPr>
          <w:sz w:val="24"/>
        </w:rPr>
        <w:sectPr>
          <w:headerReference r:id="rId14" w:type="first"/>
          <w:footerReference r:id="rId16" w:type="first"/>
          <w:headerReference r:id="rId13" w:type="even"/>
          <w:footerReference r:id="rId15" w:type="even"/>
          <w:pgSz w:w="11907" w:h="16840"/>
          <w:pgMar w:top="1418" w:right="1134" w:bottom="1418" w:left="1304" w:header="851" w:footer="851" w:gutter="0"/>
          <w:cols w:space="720" w:num="1"/>
          <w:docGrid w:linePitch="462" w:charSpace="0"/>
        </w:sectPr>
      </w:pPr>
    </w:p>
    <w:p w14:paraId="19851D28">
      <w:pPr>
        <w:numPr>
          <w:ilvl w:val="0"/>
          <w:numId w:val="11"/>
        </w:numPr>
        <w:tabs>
          <w:tab w:val="left" w:pos="360"/>
        </w:tabs>
        <w:snapToGrid w:val="0"/>
        <w:spacing w:line="360" w:lineRule="auto"/>
        <w:outlineLvl w:val="1"/>
        <w:rPr>
          <w:sz w:val="24"/>
        </w:rPr>
      </w:pPr>
      <w:r>
        <w:rPr>
          <w:sz w:val="24"/>
        </w:rPr>
        <w:t>投标文件有关事项的澄清或者说明</w:t>
      </w:r>
    </w:p>
    <w:p w14:paraId="22BC577B">
      <w:pPr>
        <w:numPr>
          <w:ilvl w:val="1"/>
          <w:numId w:val="11"/>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14:paraId="2E74DC42">
      <w:pPr>
        <w:numPr>
          <w:ilvl w:val="1"/>
          <w:numId w:val="11"/>
        </w:numPr>
        <w:tabs>
          <w:tab w:val="left" w:pos="1080"/>
        </w:tabs>
        <w:snapToGrid w:val="0"/>
        <w:spacing w:line="360" w:lineRule="auto"/>
        <w:ind w:left="1077" w:hanging="720"/>
        <w:rPr>
          <w:sz w:val="24"/>
        </w:rPr>
      </w:pPr>
      <w:bookmarkStart w:id="790" w:name="_Hlk220085436"/>
      <w:r>
        <w:rPr>
          <w:rFonts w:hint="eastAsia"/>
          <w:sz w:val="24"/>
        </w:rPr>
        <w:t>异常低价处理</w:t>
      </w:r>
    </w:p>
    <w:p w14:paraId="543289E5">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31E0FFB1">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（1）投标（响应）报价低于全部通过符合性审查供应商投标（响应）报价平均值50%的，即投标（响应）报价&lt;全部通过符合性审查供应商投标（响应）报价平均值×50%；</w:t>
      </w:r>
    </w:p>
    <w:p w14:paraId="1FBDF98D">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（2）投标（响应）报价低于通过符合性审查的次低报价供应商投标（响应）报价50%的，即投标（响应）报价&lt;通过符合性审查的次低报价供应商投标（响应）报价×50%；</w:t>
      </w:r>
    </w:p>
    <w:p w14:paraId="561B5E4D">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（3）投标（响应）报价低于采购项目最高限价45%的，即投标（响应）报价&lt;采购项目最高限价×45%；</w:t>
      </w:r>
      <w:r>
        <w:rPr>
          <w:color w:val="000000"/>
          <w:sz w:val="24"/>
        </w:rPr>
        <w:t>未设定最高限价的采购项目，以采购项目预算金额作为最高限价</w:t>
      </w:r>
      <w:r>
        <w:rPr>
          <w:rFonts w:hint="eastAsia"/>
          <w:color w:val="000000"/>
          <w:sz w:val="24"/>
        </w:rPr>
        <w:t>；</w:t>
      </w:r>
    </w:p>
    <w:p w14:paraId="72FDA622">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07DB515A">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03CCABDC">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5DE9D94F">
      <w:pPr>
        <w:numPr>
          <w:ilvl w:val="2"/>
          <w:numId w:val="11"/>
        </w:numPr>
        <w:tabs>
          <w:tab w:val="left" w:pos="1134"/>
          <w:tab w:val="left" w:pos="1276"/>
          <w:tab w:val="left" w:pos="1560"/>
          <w:tab w:val="left" w:pos="1701"/>
          <w:tab w:val="clear" w:pos="1980"/>
        </w:tabs>
        <w:snapToGrid w:val="0"/>
        <w:spacing w:line="360" w:lineRule="auto"/>
        <w:ind w:left="1843" w:hanging="709"/>
        <w:rPr>
          <w:sz w:val="24"/>
        </w:rPr>
      </w:pPr>
      <w:bookmarkStart w:id="791" w:name="_Hlk190337965"/>
      <w:r>
        <w:rPr>
          <w:rFonts w:hint="eastAsia"/>
          <w:color w:val="000000"/>
          <w:sz w:val="24"/>
        </w:rPr>
        <w:t xml:space="preserve"> </w:t>
      </w:r>
      <w:r>
        <w:rPr>
          <w:rFonts w:hint="eastAsia"/>
          <w:sz w:val="24"/>
        </w:rPr>
        <w:t>上述投标（响应）报价指按照本章2.4修正后的报价</w:t>
      </w:r>
      <w:bookmarkEnd w:id="791"/>
      <w:r>
        <w:rPr>
          <w:rFonts w:hint="eastAsia"/>
          <w:sz w:val="24"/>
        </w:rPr>
        <w:t>。</w:t>
      </w:r>
    </w:p>
    <w:p w14:paraId="6F4282FD">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对于符合异常低价情形但通过评标委员会审查的中标供应商，采购人可按照政府采购合同金额的10%收取履约保证金。</w:t>
      </w:r>
    </w:p>
    <w:bookmarkEnd w:id="790"/>
    <w:p w14:paraId="65A81533">
      <w:pPr>
        <w:numPr>
          <w:ilvl w:val="1"/>
          <w:numId w:val="11"/>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7C4237F1">
      <w:pPr>
        <w:numPr>
          <w:ilvl w:val="1"/>
          <w:numId w:val="11"/>
        </w:numPr>
        <w:tabs>
          <w:tab w:val="left" w:pos="1080"/>
        </w:tabs>
        <w:snapToGrid w:val="0"/>
        <w:spacing w:line="360" w:lineRule="auto"/>
        <w:ind w:left="1077" w:hanging="720"/>
        <w:rPr>
          <w:sz w:val="24"/>
        </w:rPr>
      </w:pPr>
      <w:r>
        <w:rPr>
          <w:sz w:val="24"/>
        </w:rPr>
        <w:t>投标文件报价出现前后不一致的，按照下列规定修正：</w:t>
      </w:r>
    </w:p>
    <w:p w14:paraId="13690068">
      <w:pPr>
        <w:numPr>
          <w:ilvl w:val="2"/>
          <w:numId w:val="11"/>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3E413FF7">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683FCAAF">
      <w:pPr>
        <w:tabs>
          <w:tab w:val="left" w:pos="1080"/>
          <w:tab w:val="left" w:pos="1589"/>
          <w:tab w:val="left" w:pos="2035"/>
          <w:tab w:val="left" w:pos="2114"/>
        </w:tabs>
        <w:snapToGrid w:val="0"/>
        <w:spacing w:line="360" w:lineRule="auto"/>
        <w:ind w:left="2035"/>
        <w:rPr>
          <w:sz w:val="24"/>
        </w:rPr>
      </w:pPr>
      <w:r>
        <w:rPr>
          <w:sz w:val="24"/>
        </w:rPr>
        <w:t>■无，按下述2.4.2-2.4.</w:t>
      </w:r>
      <w:r>
        <w:rPr>
          <w:rFonts w:hint="eastAsia"/>
          <w:sz w:val="24"/>
        </w:rPr>
        <w:t>8</w:t>
      </w:r>
      <w:r>
        <w:rPr>
          <w:sz w:val="24"/>
        </w:rPr>
        <w:t>项规定修正。</w:t>
      </w:r>
    </w:p>
    <w:p w14:paraId="724F8140">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6F1E60BE">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7B7259D2">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6CECD6C8">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54F89C7C">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60981531">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4571D1F7">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3A90D06A">
      <w:pPr>
        <w:numPr>
          <w:ilvl w:val="1"/>
          <w:numId w:val="11"/>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60984A9F">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rPr>
        <w:t xml:space="preserve"> 10</w:t>
      </w:r>
      <w:r>
        <w:rPr>
          <w:sz w:val="24"/>
          <w:u w:val="single"/>
        </w:rPr>
        <w:t>_</w:t>
      </w:r>
      <w:r>
        <w:rPr>
          <w:sz w:val="24"/>
        </w:rPr>
        <w:t>_%的扣除，用扣除后的价格参加评审。</w:t>
      </w:r>
    </w:p>
    <w:p w14:paraId="4D73A6FA">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rPr>
        <w:t xml:space="preserve"> 6 </w:t>
      </w:r>
      <w:r>
        <w:rPr>
          <w:sz w:val="24"/>
        </w:rPr>
        <w:t>%的扣除，用扣除后的价格参加评审。</w:t>
      </w:r>
    </w:p>
    <w:p w14:paraId="68D9B044">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024C0CAE">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3A8F18DF">
      <w:pPr>
        <w:numPr>
          <w:ilvl w:val="2"/>
          <w:numId w:val="11"/>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EB9FC8E">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601AA063">
      <w:pPr>
        <w:numPr>
          <w:ilvl w:val="2"/>
          <w:numId w:val="11"/>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7887D6C5">
      <w:pPr>
        <w:numPr>
          <w:ilvl w:val="2"/>
          <w:numId w:val="11"/>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0E47377C">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5D284385">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6CB33D59">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3457F16">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0C293D4C">
      <w:pPr>
        <w:numPr>
          <w:ilvl w:val="0"/>
          <w:numId w:val="11"/>
        </w:numPr>
        <w:tabs>
          <w:tab w:val="left" w:pos="360"/>
        </w:tabs>
        <w:snapToGrid w:val="0"/>
        <w:spacing w:line="360" w:lineRule="auto"/>
        <w:outlineLvl w:val="1"/>
        <w:rPr>
          <w:sz w:val="24"/>
        </w:rPr>
      </w:pPr>
      <w:r>
        <w:rPr>
          <w:sz w:val="24"/>
        </w:rPr>
        <w:t>投标文件的比较和评价</w:t>
      </w:r>
      <w:bookmarkEnd w:id="786"/>
      <w:bookmarkEnd w:id="787"/>
    </w:p>
    <w:p w14:paraId="252138F8">
      <w:pPr>
        <w:numPr>
          <w:ilvl w:val="1"/>
          <w:numId w:val="11"/>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069349F4">
      <w:pPr>
        <w:numPr>
          <w:ilvl w:val="1"/>
          <w:numId w:val="11"/>
        </w:numPr>
        <w:tabs>
          <w:tab w:val="left" w:pos="1080"/>
        </w:tabs>
        <w:snapToGrid w:val="0"/>
        <w:spacing w:line="360" w:lineRule="auto"/>
        <w:ind w:left="1077" w:hanging="720"/>
        <w:rPr>
          <w:sz w:val="24"/>
        </w:rPr>
      </w:pPr>
      <w:r>
        <w:rPr>
          <w:sz w:val="24"/>
        </w:rPr>
        <w:t>评标方法和评标标准</w:t>
      </w:r>
    </w:p>
    <w:p w14:paraId="5B88D088">
      <w:pPr>
        <w:numPr>
          <w:ilvl w:val="2"/>
          <w:numId w:val="11"/>
        </w:numPr>
        <w:tabs>
          <w:tab w:val="left" w:pos="1080"/>
          <w:tab w:val="left" w:pos="1589"/>
          <w:tab w:val="left" w:pos="2035"/>
        </w:tabs>
        <w:snapToGrid w:val="0"/>
        <w:spacing w:line="360" w:lineRule="auto"/>
        <w:ind w:left="2035"/>
        <w:rPr>
          <w:sz w:val="24"/>
        </w:rPr>
      </w:pPr>
      <w:r>
        <w:rPr>
          <w:sz w:val="24"/>
        </w:rPr>
        <w:t>本项目采用的评标方法为：</w:t>
      </w:r>
    </w:p>
    <w:p w14:paraId="2AB4E8C5">
      <w:pPr>
        <w:tabs>
          <w:tab w:val="left" w:pos="900"/>
          <w:tab w:val="left" w:pos="1589"/>
          <w:tab w:val="left" w:pos="1701"/>
        </w:tabs>
        <w:snapToGrid w:val="0"/>
        <w:spacing w:line="360" w:lineRule="auto"/>
        <w:ind w:left="1985"/>
        <w:rPr>
          <w:sz w:val="24"/>
        </w:rPr>
      </w:pPr>
      <w:r>
        <w:rPr>
          <w:b/>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9528E9A">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6F359D42">
      <w:pPr>
        <w:numPr>
          <w:ilvl w:val="2"/>
          <w:numId w:val="11"/>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76DEDBCB">
      <w:pPr>
        <w:tabs>
          <w:tab w:val="left" w:pos="1080"/>
          <w:tab w:val="left" w:pos="1589"/>
          <w:tab w:val="left" w:pos="2035"/>
        </w:tabs>
        <w:snapToGrid w:val="0"/>
        <w:spacing w:line="360" w:lineRule="auto"/>
        <w:ind w:left="2035"/>
        <w:rPr>
          <w:sz w:val="24"/>
        </w:rPr>
      </w:pPr>
      <w:r>
        <w:rPr>
          <w:sz w:val="24"/>
        </w:rPr>
        <w:t>□随机抽取</w:t>
      </w:r>
    </w:p>
    <w:p w14:paraId="5EA2ED76">
      <w:pPr>
        <w:tabs>
          <w:tab w:val="left" w:pos="1080"/>
          <w:tab w:val="left" w:pos="1589"/>
          <w:tab w:val="left" w:pos="2035"/>
        </w:tabs>
        <w:snapToGrid w:val="0"/>
        <w:spacing w:line="360" w:lineRule="auto"/>
        <w:ind w:left="2035"/>
        <w:rPr>
          <w:sz w:val="24"/>
          <w:u w:val="single"/>
        </w:rPr>
      </w:pPr>
      <w:r>
        <w:rPr>
          <w:sz w:val="24"/>
        </w:rPr>
        <w:t>□其他方式，具体要求：_____</w:t>
      </w:r>
    </w:p>
    <w:p w14:paraId="2B7CA54E">
      <w:pPr>
        <w:numPr>
          <w:ilvl w:val="2"/>
          <w:numId w:val="11"/>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w:t>
      </w:r>
      <w:r>
        <w:rPr>
          <w:rFonts w:hint="eastAsia"/>
          <w:sz w:val="24"/>
        </w:rPr>
        <w:t>/</w:t>
      </w:r>
      <w:r>
        <w:rPr>
          <w:sz w:val="24"/>
        </w:rPr>
        <w:t>__。</w:t>
      </w:r>
    </w:p>
    <w:p w14:paraId="67DE6837">
      <w:pPr>
        <w:numPr>
          <w:ilvl w:val="0"/>
          <w:numId w:val="11"/>
        </w:numPr>
        <w:tabs>
          <w:tab w:val="left" w:pos="360"/>
        </w:tabs>
        <w:snapToGrid w:val="0"/>
        <w:spacing w:line="360" w:lineRule="auto"/>
        <w:outlineLvl w:val="1"/>
        <w:rPr>
          <w:sz w:val="24"/>
        </w:rPr>
      </w:pPr>
      <w:r>
        <w:rPr>
          <w:sz w:val="24"/>
        </w:rPr>
        <w:t>确定</w:t>
      </w:r>
      <w:bookmarkStart w:id="792" w:name="_Toc150774751"/>
      <w:bookmarkStart w:id="793" w:name="_Toc164229387"/>
      <w:bookmarkStart w:id="794" w:name="_Toc305158888"/>
      <w:bookmarkStart w:id="795" w:name="_Toc226965819"/>
      <w:bookmarkStart w:id="796" w:name="_Toc151193716"/>
      <w:bookmarkStart w:id="797" w:name="_Toc164351640"/>
      <w:bookmarkStart w:id="798" w:name="_Toc226337242"/>
      <w:bookmarkStart w:id="799" w:name="_Toc264969236"/>
      <w:bookmarkStart w:id="800" w:name="_Toc150509297"/>
      <w:bookmarkStart w:id="801" w:name="_Toc305158814"/>
      <w:bookmarkStart w:id="802" w:name="_Toc151193644"/>
      <w:bookmarkStart w:id="803" w:name="_Toc149720839"/>
      <w:bookmarkStart w:id="804" w:name="_Toc164608815"/>
      <w:bookmarkStart w:id="805" w:name="_Ref467307010"/>
      <w:bookmarkStart w:id="806" w:name="_Toc195842911"/>
      <w:bookmarkStart w:id="807" w:name="_Toc151193860"/>
      <w:bookmarkStart w:id="808" w:name="_Toc520356170"/>
      <w:bookmarkStart w:id="809" w:name="_Toc265228384"/>
      <w:bookmarkStart w:id="810" w:name="_Toc127151747"/>
      <w:bookmarkStart w:id="811" w:name="_Toc127161460"/>
      <w:bookmarkStart w:id="812" w:name="_Toc226965736"/>
      <w:bookmarkStart w:id="813" w:name="_Toc151193934"/>
      <w:bookmarkStart w:id="814" w:name="_Toc150480784"/>
      <w:bookmarkStart w:id="815" w:name="_Toc164608660"/>
      <w:bookmarkStart w:id="816" w:name="_Toc226309790"/>
      <w:bookmarkStart w:id="817" w:name="_Toc164229241"/>
      <w:bookmarkStart w:id="818" w:name="_Toc150774646"/>
      <w:bookmarkStart w:id="819" w:name="_Toc151193788"/>
      <w:bookmarkStart w:id="820" w:name="_Toc151190173"/>
      <w:bookmarkStart w:id="821" w:name="_Toc127151546"/>
      <w:bookmarkStart w:id="822" w:name="_Toc142311048"/>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5A50FFBD">
      <w:pPr>
        <w:numPr>
          <w:ilvl w:val="1"/>
          <w:numId w:val="11"/>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06FD5DE">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0D6C882F">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■其他方式，具体要求：__</w:t>
      </w:r>
      <w:r>
        <w:rPr>
          <w:rFonts w:ascii="Times New Roman" w:hAnsi="Times New Roman"/>
          <w:sz w:val="24"/>
          <w:szCs w:val="24"/>
        </w:rPr>
        <w:t>/</w:t>
      </w:r>
      <w:r>
        <w:rPr>
          <w:rFonts w:hint="default" w:ascii="Times New Roman" w:hAnsi="Times New Roman"/>
          <w:sz w:val="24"/>
          <w:szCs w:val="24"/>
        </w:rPr>
        <w:t>___</w:t>
      </w:r>
    </w:p>
    <w:p w14:paraId="17B12128">
      <w:pPr>
        <w:numPr>
          <w:ilvl w:val="1"/>
          <w:numId w:val="11"/>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151CA36">
      <w:pPr>
        <w:numPr>
          <w:ilvl w:val="1"/>
          <w:numId w:val="11"/>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39C72274">
      <w:pPr>
        <w:numPr>
          <w:ilvl w:val="1"/>
          <w:numId w:val="11"/>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278195C2">
      <w:pPr>
        <w:numPr>
          <w:ilvl w:val="1"/>
          <w:numId w:val="11"/>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评标委员会将根据各投标人的评标排序，依次推荐本项目（各采购包）的中标候选人，起草并签署评标报告。本项目（各采购包）评标委员会共（各）推荐_</w:t>
      </w:r>
      <w:r>
        <w:rPr>
          <w:rFonts w:hint="eastAsia"/>
          <w:sz w:val="24"/>
        </w:rPr>
        <w:t>3</w:t>
      </w:r>
      <w:r>
        <w:rPr>
          <w:sz w:val="24"/>
        </w:rPr>
        <w:t>__名中标候选人。</w:t>
      </w:r>
    </w:p>
    <w:p w14:paraId="315AFBB5">
      <w:pPr>
        <w:numPr>
          <w:ilvl w:val="0"/>
          <w:numId w:val="11"/>
        </w:numPr>
        <w:tabs>
          <w:tab w:val="left" w:pos="360"/>
        </w:tabs>
        <w:snapToGrid w:val="0"/>
        <w:spacing w:line="360" w:lineRule="auto"/>
        <w:outlineLvl w:val="1"/>
        <w:rPr>
          <w:sz w:val="24"/>
        </w:rPr>
      </w:pPr>
      <w:r>
        <w:rPr>
          <w:sz w:val="24"/>
        </w:rPr>
        <w:t>报告违法行为</w:t>
      </w:r>
    </w:p>
    <w:p w14:paraId="0A772C7E">
      <w:pPr>
        <w:numPr>
          <w:ilvl w:val="1"/>
          <w:numId w:val="11"/>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18F29A2B">
      <w:pPr>
        <w:widowControl/>
        <w:jc w:val="left"/>
        <w:rPr>
          <w:b/>
          <w:sz w:val="24"/>
        </w:rPr>
      </w:pPr>
    </w:p>
    <w:p w14:paraId="2E112689">
      <w:pPr>
        <w:rPr>
          <w:b/>
          <w:sz w:val="24"/>
        </w:rPr>
      </w:pPr>
      <w:r>
        <w:rPr>
          <w:b/>
          <w:sz w:val="24"/>
        </w:rPr>
        <w:br w:type="page"/>
      </w:r>
    </w:p>
    <w:p w14:paraId="6300111C">
      <w:pPr>
        <w:tabs>
          <w:tab w:val="left" w:pos="360"/>
          <w:tab w:val="left" w:pos="900"/>
        </w:tabs>
        <w:snapToGrid w:val="0"/>
        <w:spacing w:line="360" w:lineRule="auto"/>
        <w:jc w:val="center"/>
        <w:outlineLvl w:val="1"/>
        <w:rPr>
          <w:b/>
        </w:rPr>
      </w:pPr>
      <w:r>
        <w:rPr>
          <w:b/>
          <w:sz w:val="24"/>
        </w:rPr>
        <w:t>二、评标标准</w:t>
      </w:r>
    </w:p>
    <w:tbl>
      <w:tblPr>
        <w:tblStyle w:val="44"/>
        <w:tblW w:w="9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1259"/>
        <w:gridCol w:w="1041"/>
        <w:gridCol w:w="810"/>
        <w:gridCol w:w="6193"/>
      </w:tblGrid>
      <w:tr w14:paraId="5E6C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Align w:val="center"/>
          </w:tcPr>
          <w:p w14:paraId="149D59FB">
            <w:pPr>
              <w:adjustRightInd w:val="0"/>
              <w:snapToGrid w:val="0"/>
              <w:spacing w:line="360" w:lineRule="auto"/>
              <w:rPr>
                <w:b/>
                <w:sz w:val="24"/>
              </w:rPr>
            </w:pPr>
            <w:r>
              <w:rPr>
                <w:b/>
                <w:sz w:val="24"/>
              </w:rPr>
              <w:br w:type="page"/>
            </w:r>
            <w:r>
              <w:rPr>
                <w:b/>
                <w:sz w:val="24"/>
              </w:rPr>
              <w:t>序号</w:t>
            </w:r>
          </w:p>
        </w:tc>
        <w:tc>
          <w:tcPr>
            <w:tcW w:w="1259" w:type="dxa"/>
            <w:vAlign w:val="center"/>
          </w:tcPr>
          <w:p w14:paraId="7391C0DB">
            <w:pPr>
              <w:adjustRightInd w:val="0"/>
              <w:snapToGrid w:val="0"/>
              <w:spacing w:line="360" w:lineRule="auto"/>
              <w:jc w:val="center"/>
              <w:rPr>
                <w:b/>
                <w:sz w:val="24"/>
              </w:rPr>
            </w:pPr>
            <w:r>
              <w:rPr>
                <w:b/>
                <w:sz w:val="24"/>
              </w:rPr>
              <w:t>评分因素</w:t>
            </w:r>
          </w:p>
        </w:tc>
        <w:tc>
          <w:tcPr>
            <w:tcW w:w="8044" w:type="dxa"/>
            <w:gridSpan w:val="3"/>
            <w:vAlign w:val="center"/>
          </w:tcPr>
          <w:p w14:paraId="39A0871F">
            <w:pPr>
              <w:adjustRightInd w:val="0"/>
              <w:snapToGrid w:val="0"/>
              <w:spacing w:line="360" w:lineRule="auto"/>
              <w:jc w:val="center"/>
              <w:rPr>
                <w:b/>
                <w:sz w:val="24"/>
              </w:rPr>
            </w:pPr>
            <w:r>
              <w:rPr>
                <w:b/>
                <w:sz w:val="24"/>
              </w:rPr>
              <w:t>评价指标和分值</w:t>
            </w:r>
          </w:p>
        </w:tc>
      </w:tr>
      <w:tr w14:paraId="6070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restart"/>
            <w:vAlign w:val="center"/>
          </w:tcPr>
          <w:p w14:paraId="04F51961">
            <w:pPr>
              <w:adjustRightInd w:val="0"/>
              <w:snapToGrid w:val="0"/>
              <w:spacing w:line="360" w:lineRule="auto"/>
              <w:jc w:val="center"/>
              <w:rPr>
                <w:sz w:val="24"/>
              </w:rPr>
            </w:pPr>
            <w:r>
              <w:rPr>
                <w:sz w:val="24"/>
              </w:rPr>
              <w:t>1</w:t>
            </w:r>
          </w:p>
        </w:tc>
        <w:tc>
          <w:tcPr>
            <w:tcW w:w="1259" w:type="dxa"/>
            <w:vMerge w:val="restart"/>
            <w:vAlign w:val="center"/>
          </w:tcPr>
          <w:p w14:paraId="49DB5982">
            <w:pPr>
              <w:adjustRightInd w:val="0"/>
              <w:snapToGrid w:val="0"/>
              <w:spacing w:line="360" w:lineRule="auto"/>
              <w:jc w:val="center"/>
              <w:rPr>
                <w:sz w:val="24"/>
              </w:rPr>
            </w:pPr>
            <w:r>
              <w:rPr>
                <w:sz w:val="24"/>
              </w:rPr>
              <w:t>商务部分</w:t>
            </w:r>
          </w:p>
          <w:p w14:paraId="7F059DB3">
            <w:pPr>
              <w:adjustRightInd w:val="0"/>
              <w:snapToGrid w:val="0"/>
              <w:spacing w:line="360" w:lineRule="auto"/>
              <w:jc w:val="center"/>
              <w:rPr>
                <w:sz w:val="24"/>
              </w:rPr>
            </w:pPr>
            <w:r>
              <w:rPr>
                <w:sz w:val="24"/>
              </w:rPr>
              <w:t>（2</w:t>
            </w:r>
            <w:r>
              <w:rPr>
                <w:rFonts w:hint="eastAsia"/>
                <w:sz w:val="24"/>
              </w:rPr>
              <w:t>2</w:t>
            </w:r>
            <w:r>
              <w:rPr>
                <w:sz w:val="24"/>
              </w:rPr>
              <w:t>分）</w:t>
            </w:r>
          </w:p>
        </w:tc>
        <w:tc>
          <w:tcPr>
            <w:tcW w:w="1041" w:type="dxa"/>
            <w:vAlign w:val="center"/>
          </w:tcPr>
          <w:p w14:paraId="157FD530">
            <w:pPr>
              <w:adjustRightInd w:val="0"/>
              <w:snapToGrid w:val="0"/>
              <w:spacing w:line="360" w:lineRule="auto"/>
              <w:jc w:val="center"/>
              <w:rPr>
                <w:sz w:val="24"/>
              </w:rPr>
            </w:pPr>
            <w:r>
              <w:rPr>
                <w:sz w:val="24"/>
              </w:rPr>
              <w:t>企业业绩及经验</w:t>
            </w:r>
          </w:p>
        </w:tc>
        <w:tc>
          <w:tcPr>
            <w:tcW w:w="810" w:type="dxa"/>
            <w:vAlign w:val="center"/>
          </w:tcPr>
          <w:p w14:paraId="64226156">
            <w:pPr>
              <w:adjustRightInd w:val="0"/>
              <w:snapToGrid w:val="0"/>
              <w:spacing w:line="360" w:lineRule="auto"/>
              <w:jc w:val="center"/>
              <w:rPr>
                <w:sz w:val="24"/>
              </w:rPr>
            </w:pPr>
            <w:r>
              <w:rPr>
                <w:sz w:val="24"/>
              </w:rPr>
              <w:t>12分</w:t>
            </w:r>
          </w:p>
        </w:tc>
        <w:tc>
          <w:tcPr>
            <w:tcW w:w="6193" w:type="dxa"/>
            <w:vAlign w:val="center"/>
          </w:tcPr>
          <w:p w14:paraId="15FD0459">
            <w:pPr>
              <w:adjustRightInd w:val="0"/>
              <w:snapToGrid w:val="0"/>
              <w:spacing w:line="360" w:lineRule="auto"/>
              <w:jc w:val="left"/>
              <w:rPr>
                <w:sz w:val="24"/>
              </w:rPr>
            </w:pPr>
            <w:r>
              <w:rPr>
                <w:sz w:val="24"/>
              </w:rPr>
              <w:t>投标人近三年（自2023年1月1日起至本项目递交投标文件截止时间止，合同签订日期或服务截止时间在此范围内均可）承接的与本项目类似货物</w:t>
            </w:r>
            <w:r>
              <w:rPr>
                <w:color w:val="000000"/>
                <w:sz w:val="24"/>
                <w:lang w:bidi="ar"/>
              </w:rPr>
              <w:t>（指备份或档案一体机）的</w:t>
            </w:r>
            <w:r>
              <w:rPr>
                <w:sz w:val="24"/>
              </w:rPr>
              <w:t>销售业绩。每提供一个原厂商或者投标人的有效业绩得2分，最高得12分。</w:t>
            </w:r>
          </w:p>
          <w:p w14:paraId="269C9796">
            <w:pPr>
              <w:adjustRightInd w:val="0"/>
              <w:snapToGrid w:val="0"/>
              <w:spacing w:line="360" w:lineRule="auto"/>
              <w:jc w:val="left"/>
              <w:rPr>
                <w:sz w:val="24"/>
              </w:rPr>
            </w:pPr>
            <w:r>
              <w:rPr>
                <w:b/>
                <w:bCs/>
                <w:sz w:val="24"/>
              </w:rPr>
              <w:t>注：须提供合同关键页（包括合同首页、合同金额页、合同盖章页）复印件，否则不得分。</w:t>
            </w:r>
          </w:p>
        </w:tc>
      </w:tr>
      <w:tr w14:paraId="3887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continue"/>
            <w:vAlign w:val="center"/>
          </w:tcPr>
          <w:p w14:paraId="46A471CA">
            <w:pPr>
              <w:adjustRightInd w:val="0"/>
              <w:snapToGrid w:val="0"/>
              <w:spacing w:line="360" w:lineRule="auto"/>
              <w:jc w:val="center"/>
              <w:rPr>
                <w:sz w:val="24"/>
              </w:rPr>
            </w:pPr>
          </w:p>
        </w:tc>
        <w:tc>
          <w:tcPr>
            <w:tcW w:w="1259" w:type="dxa"/>
            <w:vMerge w:val="continue"/>
            <w:vAlign w:val="center"/>
          </w:tcPr>
          <w:p w14:paraId="2DAE2E65">
            <w:pPr>
              <w:adjustRightInd w:val="0"/>
              <w:snapToGrid w:val="0"/>
              <w:spacing w:line="360" w:lineRule="auto"/>
              <w:jc w:val="center"/>
              <w:rPr>
                <w:sz w:val="24"/>
              </w:rPr>
            </w:pPr>
          </w:p>
        </w:tc>
        <w:tc>
          <w:tcPr>
            <w:tcW w:w="1041" w:type="dxa"/>
            <w:vAlign w:val="center"/>
          </w:tcPr>
          <w:p w14:paraId="0E36B4A2">
            <w:pPr>
              <w:adjustRightInd w:val="0"/>
              <w:snapToGrid w:val="0"/>
              <w:spacing w:line="360" w:lineRule="auto"/>
              <w:jc w:val="center"/>
              <w:rPr>
                <w:sz w:val="24"/>
              </w:rPr>
            </w:pPr>
            <w:r>
              <w:rPr>
                <w:rFonts w:hint="eastAsia"/>
                <w:sz w:val="24"/>
              </w:rPr>
              <w:t>履约能力</w:t>
            </w:r>
          </w:p>
        </w:tc>
        <w:tc>
          <w:tcPr>
            <w:tcW w:w="810" w:type="dxa"/>
            <w:vAlign w:val="center"/>
          </w:tcPr>
          <w:p w14:paraId="63BC5975">
            <w:pPr>
              <w:adjustRightInd w:val="0"/>
              <w:snapToGrid w:val="0"/>
              <w:spacing w:line="360" w:lineRule="auto"/>
              <w:jc w:val="center"/>
              <w:rPr>
                <w:sz w:val="24"/>
              </w:rPr>
            </w:pPr>
            <w:r>
              <w:rPr>
                <w:rFonts w:hint="eastAsia"/>
                <w:sz w:val="24"/>
              </w:rPr>
              <w:t>6</w:t>
            </w:r>
            <w:r>
              <w:rPr>
                <w:sz w:val="24"/>
              </w:rPr>
              <w:t>分</w:t>
            </w:r>
          </w:p>
        </w:tc>
        <w:tc>
          <w:tcPr>
            <w:tcW w:w="6193" w:type="dxa"/>
            <w:vAlign w:val="center"/>
          </w:tcPr>
          <w:p w14:paraId="4BC0B698">
            <w:pPr>
              <w:adjustRightInd w:val="0"/>
              <w:snapToGrid w:val="0"/>
              <w:spacing w:line="360" w:lineRule="auto"/>
              <w:rPr>
                <w:color w:val="000000"/>
                <w:sz w:val="24"/>
                <w:lang w:bidi="ar"/>
              </w:rPr>
            </w:pPr>
            <w:r>
              <w:rPr>
                <w:color w:val="000000"/>
                <w:sz w:val="24"/>
                <w:lang w:bidi="ar"/>
              </w:rPr>
              <w:t>投标人每具备以下资质</w:t>
            </w:r>
            <w:r>
              <w:rPr>
                <w:rFonts w:hint="eastAsia"/>
                <w:color w:val="000000"/>
                <w:sz w:val="24"/>
                <w:lang w:bidi="ar"/>
              </w:rPr>
              <w:t>分别得分</w:t>
            </w:r>
            <w:r>
              <w:rPr>
                <w:color w:val="000000"/>
                <w:sz w:val="24"/>
                <w:lang w:bidi="ar"/>
              </w:rPr>
              <w:t>，最高得</w:t>
            </w:r>
            <w:r>
              <w:rPr>
                <w:rFonts w:hint="eastAsia"/>
                <w:color w:val="000000"/>
                <w:sz w:val="24"/>
                <w:lang w:bidi="ar"/>
              </w:rPr>
              <w:t>6</w:t>
            </w:r>
            <w:r>
              <w:rPr>
                <w:color w:val="000000"/>
                <w:sz w:val="24"/>
                <w:lang w:bidi="ar"/>
              </w:rPr>
              <w:t>分。</w:t>
            </w:r>
          </w:p>
          <w:p w14:paraId="3B29BDEF">
            <w:pPr>
              <w:adjustRightInd w:val="0"/>
              <w:snapToGrid w:val="0"/>
              <w:spacing w:line="360" w:lineRule="auto"/>
              <w:rPr>
                <w:color w:val="000000"/>
                <w:sz w:val="24"/>
                <w:lang w:bidi="ar"/>
              </w:rPr>
            </w:pPr>
            <w:r>
              <w:rPr>
                <w:color w:val="000000"/>
                <w:sz w:val="24"/>
                <w:lang w:bidi="ar"/>
              </w:rPr>
              <w:t>质量管理体系认证证书</w:t>
            </w:r>
            <w:r>
              <w:rPr>
                <w:rFonts w:hint="eastAsia"/>
                <w:color w:val="000000"/>
                <w:sz w:val="24"/>
                <w:lang w:bidi="ar"/>
              </w:rPr>
              <w:t>，得1分</w:t>
            </w:r>
            <w:r>
              <w:rPr>
                <w:color w:val="000000"/>
                <w:sz w:val="24"/>
                <w:lang w:bidi="ar"/>
              </w:rPr>
              <w:t>；</w:t>
            </w:r>
          </w:p>
          <w:p w14:paraId="4B685610">
            <w:pPr>
              <w:adjustRightInd w:val="0"/>
              <w:snapToGrid w:val="0"/>
              <w:spacing w:line="360" w:lineRule="auto"/>
              <w:rPr>
                <w:color w:val="000000"/>
                <w:sz w:val="24"/>
                <w:lang w:bidi="ar"/>
              </w:rPr>
            </w:pPr>
            <w:r>
              <w:rPr>
                <w:color w:val="000000"/>
                <w:sz w:val="24"/>
                <w:lang w:bidi="ar"/>
              </w:rPr>
              <w:t>信息安全管理体系认证证书</w:t>
            </w:r>
            <w:r>
              <w:rPr>
                <w:rFonts w:hint="eastAsia"/>
                <w:color w:val="000000"/>
                <w:sz w:val="24"/>
                <w:lang w:bidi="ar"/>
              </w:rPr>
              <w:t>，得1分</w:t>
            </w:r>
            <w:r>
              <w:rPr>
                <w:color w:val="000000"/>
                <w:sz w:val="24"/>
                <w:lang w:bidi="ar"/>
              </w:rPr>
              <w:t>；</w:t>
            </w:r>
          </w:p>
          <w:p w14:paraId="7CBA6E4A">
            <w:pPr>
              <w:adjustRightInd w:val="0"/>
              <w:snapToGrid w:val="0"/>
              <w:spacing w:line="360" w:lineRule="auto"/>
              <w:rPr>
                <w:color w:val="000000"/>
                <w:sz w:val="24"/>
                <w:lang w:bidi="ar"/>
              </w:rPr>
            </w:pPr>
            <w:r>
              <w:rPr>
                <w:color w:val="000000"/>
                <w:sz w:val="24"/>
                <w:lang w:bidi="ar"/>
              </w:rPr>
              <w:t>信息技术服务管理体系认证证书</w:t>
            </w:r>
            <w:r>
              <w:rPr>
                <w:rFonts w:hint="eastAsia"/>
                <w:color w:val="000000"/>
                <w:sz w:val="24"/>
                <w:lang w:bidi="ar"/>
              </w:rPr>
              <w:t>，得1分；</w:t>
            </w:r>
          </w:p>
          <w:p w14:paraId="1725FBDB">
            <w:pPr>
              <w:adjustRightInd w:val="0"/>
              <w:snapToGrid w:val="0"/>
              <w:spacing w:line="360" w:lineRule="auto"/>
              <w:rPr>
                <w:color w:val="000000"/>
                <w:sz w:val="24"/>
                <w:lang w:bidi="ar"/>
              </w:rPr>
            </w:pPr>
            <w:r>
              <w:rPr>
                <w:color w:val="000000"/>
                <w:sz w:val="24"/>
                <w:lang w:bidi="ar"/>
              </w:rPr>
              <w:t>提供</w:t>
            </w:r>
            <w:r>
              <w:rPr>
                <w:rFonts w:hint="eastAsia"/>
                <w:color w:val="000000"/>
                <w:sz w:val="24"/>
                <w:lang w:bidi="ar"/>
              </w:rPr>
              <w:t>备份一体机软件同类产品的</w:t>
            </w:r>
            <w:r>
              <w:rPr>
                <w:color w:val="000000"/>
                <w:sz w:val="24"/>
                <w:lang w:bidi="ar"/>
              </w:rPr>
              <w:t>软件著作权登记证书</w:t>
            </w:r>
            <w:r>
              <w:rPr>
                <w:rFonts w:hint="eastAsia"/>
                <w:color w:val="000000"/>
                <w:sz w:val="24"/>
                <w:lang w:bidi="ar"/>
              </w:rPr>
              <w:t>并加盖原厂商单位公章，得3分</w:t>
            </w:r>
            <w:r>
              <w:rPr>
                <w:color w:val="000000"/>
                <w:sz w:val="24"/>
                <w:lang w:bidi="ar"/>
              </w:rPr>
              <w:t>。</w:t>
            </w:r>
          </w:p>
          <w:p w14:paraId="273BB47C">
            <w:pPr>
              <w:widowControl/>
              <w:adjustRightInd w:val="0"/>
              <w:snapToGrid w:val="0"/>
              <w:spacing w:line="360" w:lineRule="auto"/>
              <w:jc w:val="left"/>
              <w:rPr>
                <w:b/>
                <w:bCs/>
                <w:sz w:val="24"/>
              </w:rPr>
            </w:pPr>
            <w:r>
              <w:rPr>
                <w:b/>
                <w:bCs/>
                <w:color w:val="000000"/>
                <w:sz w:val="24"/>
                <w:lang w:bidi="ar"/>
              </w:rPr>
              <w:t>注：须提供有效期内的证书复印件。</w:t>
            </w:r>
          </w:p>
        </w:tc>
      </w:tr>
      <w:tr w14:paraId="5F90C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continue"/>
            <w:vAlign w:val="center"/>
          </w:tcPr>
          <w:p w14:paraId="4CFD0849">
            <w:pPr>
              <w:adjustRightInd w:val="0"/>
              <w:snapToGrid w:val="0"/>
              <w:spacing w:line="360" w:lineRule="auto"/>
              <w:jc w:val="center"/>
              <w:rPr>
                <w:sz w:val="24"/>
              </w:rPr>
            </w:pPr>
          </w:p>
        </w:tc>
        <w:tc>
          <w:tcPr>
            <w:tcW w:w="1259" w:type="dxa"/>
            <w:vMerge w:val="continue"/>
            <w:vAlign w:val="center"/>
          </w:tcPr>
          <w:p w14:paraId="2233A8FF">
            <w:pPr>
              <w:adjustRightInd w:val="0"/>
              <w:snapToGrid w:val="0"/>
              <w:spacing w:line="360" w:lineRule="auto"/>
              <w:jc w:val="center"/>
              <w:rPr>
                <w:sz w:val="24"/>
              </w:rPr>
            </w:pPr>
          </w:p>
        </w:tc>
        <w:tc>
          <w:tcPr>
            <w:tcW w:w="1041" w:type="dxa"/>
            <w:vAlign w:val="center"/>
          </w:tcPr>
          <w:p w14:paraId="32E6F543">
            <w:pPr>
              <w:adjustRightInd w:val="0"/>
              <w:snapToGrid w:val="0"/>
              <w:spacing w:line="360" w:lineRule="auto"/>
              <w:jc w:val="center"/>
              <w:rPr>
                <w:sz w:val="24"/>
              </w:rPr>
            </w:pPr>
            <w:r>
              <w:rPr>
                <w:sz w:val="24"/>
              </w:rPr>
              <w:t>项目团队及人员配置情况</w:t>
            </w:r>
          </w:p>
        </w:tc>
        <w:tc>
          <w:tcPr>
            <w:tcW w:w="810" w:type="dxa"/>
            <w:vAlign w:val="center"/>
          </w:tcPr>
          <w:p w14:paraId="615BCEC6">
            <w:pPr>
              <w:adjustRightInd w:val="0"/>
              <w:snapToGrid w:val="0"/>
              <w:spacing w:line="360" w:lineRule="auto"/>
              <w:jc w:val="center"/>
              <w:rPr>
                <w:sz w:val="24"/>
              </w:rPr>
            </w:pPr>
            <w:r>
              <w:rPr>
                <w:rFonts w:hint="eastAsia"/>
                <w:sz w:val="24"/>
              </w:rPr>
              <w:t>4</w:t>
            </w:r>
            <w:r>
              <w:rPr>
                <w:sz w:val="24"/>
              </w:rPr>
              <w:t>分</w:t>
            </w:r>
          </w:p>
        </w:tc>
        <w:tc>
          <w:tcPr>
            <w:tcW w:w="6193" w:type="dxa"/>
            <w:vAlign w:val="center"/>
          </w:tcPr>
          <w:p w14:paraId="1A186E0E">
            <w:pPr>
              <w:widowControl/>
              <w:adjustRightInd w:val="0"/>
              <w:snapToGrid w:val="0"/>
              <w:spacing w:line="360" w:lineRule="auto"/>
              <w:rPr>
                <w:color w:val="000000"/>
                <w:sz w:val="24"/>
              </w:rPr>
            </w:pPr>
            <w:r>
              <w:rPr>
                <w:color w:val="000000"/>
                <w:sz w:val="24"/>
                <w:lang w:bidi="ar"/>
              </w:rPr>
              <w:t>投标人拟派项目经理资质及项目团队人数量及能力：</w:t>
            </w:r>
          </w:p>
          <w:p w14:paraId="3642C6AF">
            <w:pPr>
              <w:widowControl/>
              <w:adjustRightInd w:val="0"/>
              <w:snapToGrid w:val="0"/>
              <w:spacing w:line="360" w:lineRule="auto"/>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1、拟派项目经理：具备信息系统项目管理师证书得2分。</w:t>
            </w:r>
          </w:p>
          <w:p w14:paraId="3ACCF8DF">
            <w:pPr>
              <w:widowControl/>
              <w:adjustRightInd w:val="0"/>
              <w:snapToGrid w:val="0"/>
              <w:spacing w:line="360" w:lineRule="auto"/>
              <w:rPr>
                <w:color w:val="000000" w:themeColor="text1"/>
                <w:sz w:val="24"/>
                <w14:textFill>
                  <w14:solidFill>
                    <w14:schemeClr w14:val="tx1"/>
                  </w14:solidFill>
                </w14:textFill>
              </w:rPr>
            </w:pPr>
            <w:r>
              <w:rPr>
                <w:color w:val="000000" w:themeColor="text1"/>
                <w:sz w:val="24"/>
                <w:lang w:bidi="ar"/>
                <w14:textFill>
                  <w14:solidFill>
                    <w14:schemeClr w14:val="tx1"/>
                  </w14:solidFill>
                </w14:textFill>
              </w:rPr>
              <w:t>2、项目团队成员：除项目经理外，项目团队人员不少于</w:t>
            </w: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人，项目成员具有数据库系统工程师（中级），或网络工程师（中级），或注册信息安全专业人员（CISP）证书，或网络规划设计师（中级），每提供1名持证人员得1分，同一人员具备多种证书的，不重复计分，最多得</w:t>
            </w: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分，团队人员不足</w:t>
            </w:r>
            <w:r>
              <w:rPr>
                <w:rFonts w:hint="eastAsia"/>
                <w:color w:val="000000" w:themeColor="text1"/>
                <w:sz w:val="24"/>
                <w:lang w:bidi="ar"/>
                <w14:textFill>
                  <w14:solidFill>
                    <w14:schemeClr w14:val="tx1"/>
                  </w14:solidFill>
                </w14:textFill>
              </w:rPr>
              <w:t>2</w:t>
            </w:r>
            <w:r>
              <w:rPr>
                <w:color w:val="000000" w:themeColor="text1"/>
                <w:sz w:val="24"/>
                <w:lang w:bidi="ar"/>
                <w14:textFill>
                  <w14:solidFill>
                    <w14:schemeClr w14:val="tx1"/>
                  </w14:solidFill>
                </w14:textFill>
              </w:rPr>
              <w:t>人得0分</w:t>
            </w:r>
            <w:r>
              <w:rPr>
                <w:rFonts w:hint="eastAsia"/>
                <w:color w:val="000000" w:themeColor="text1"/>
                <w:sz w:val="24"/>
                <w:lang w:bidi="ar"/>
                <w14:textFill>
                  <w14:solidFill>
                    <w14:schemeClr w14:val="tx1"/>
                  </w14:solidFill>
                </w14:textFill>
              </w:rPr>
              <w:t>。</w:t>
            </w:r>
          </w:p>
          <w:p w14:paraId="64745FEC">
            <w:pPr>
              <w:widowControl/>
              <w:adjustRightInd w:val="0"/>
              <w:snapToGrid w:val="0"/>
              <w:spacing w:line="360" w:lineRule="auto"/>
              <w:jc w:val="left"/>
              <w:rPr>
                <w:color w:val="000000"/>
                <w:sz w:val="24"/>
              </w:rPr>
            </w:pPr>
            <w:r>
              <w:rPr>
                <w:b/>
                <w:bCs/>
                <w:color w:val="000000"/>
                <w:sz w:val="24"/>
                <w:lang w:bidi="ar"/>
              </w:rPr>
              <w:t>注：须提供有效的证书复印件；以上人员不得重复，同一人员不重复得分。</w:t>
            </w:r>
          </w:p>
        </w:tc>
      </w:tr>
      <w:tr w14:paraId="3E6F2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restart"/>
            <w:vAlign w:val="center"/>
          </w:tcPr>
          <w:p w14:paraId="4FAB5B8E">
            <w:pPr>
              <w:adjustRightInd w:val="0"/>
              <w:snapToGrid w:val="0"/>
              <w:spacing w:line="360" w:lineRule="auto"/>
              <w:jc w:val="center"/>
              <w:rPr>
                <w:sz w:val="24"/>
              </w:rPr>
            </w:pPr>
            <w:r>
              <w:rPr>
                <w:sz w:val="24"/>
              </w:rPr>
              <w:t>2</w:t>
            </w:r>
          </w:p>
        </w:tc>
        <w:tc>
          <w:tcPr>
            <w:tcW w:w="1259" w:type="dxa"/>
            <w:vMerge w:val="restart"/>
            <w:vAlign w:val="center"/>
          </w:tcPr>
          <w:p w14:paraId="7BE4342B">
            <w:pPr>
              <w:adjustRightInd w:val="0"/>
              <w:snapToGrid w:val="0"/>
              <w:spacing w:line="360" w:lineRule="auto"/>
              <w:jc w:val="center"/>
              <w:rPr>
                <w:sz w:val="24"/>
              </w:rPr>
            </w:pPr>
            <w:r>
              <w:rPr>
                <w:sz w:val="24"/>
              </w:rPr>
              <w:t>技术部分</w:t>
            </w:r>
          </w:p>
          <w:p w14:paraId="7CB250CD">
            <w:pPr>
              <w:adjustRightInd w:val="0"/>
              <w:snapToGrid w:val="0"/>
              <w:spacing w:line="360" w:lineRule="auto"/>
              <w:jc w:val="center"/>
              <w:rPr>
                <w:sz w:val="24"/>
              </w:rPr>
            </w:pPr>
            <w:r>
              <w:rPr>
                <w:sz w:val="24"/>
              </w:rPr>
              <w:t>（4</w:t>
            </w:r>
            <w:r>
              <w:rPr>
                <w:rFonts w:hint="eastAsia"/>
                <w:sz w:val="24"/>
              </w:rPr>
              <w:t>7</w:t>
            </w:r>
            <w:r>
              <w:rPr>
                <w:sz w:val="24"/>
              </w:rPr>
              <w:t>分）</w:t>
            </w:r>
          </w:p>
        </w:tc>
        <w:tc>
          <w:tcPr>
            <w:tcW w:w="1041" w:type="dxa"/>
            <w:vAlign w:val="center"/>
          </w:tcPr>
          <w:p w14:paraId="5FD2B9FD">
            <w:pPr>
              <w:adjustRightInd w:val="0"/>
              <w:snapToGrid w:val="0"/>
              <w:spacing w:line="360" w:lineRule="auto"/>
              <w:jc w:val="center"/>
              <w:rPr>
                <w:sz w:val="24"/>
              </w:rPr>
            </w:pPr>
            <w:r>
              <w:rPr>
                <w:sz w:val="24"/>
              </w:rPr>
              <w:t>技术参数响应程度</w:t>
            </w:r>
          </w:p>
        </w:tc>
        <w:tc>
          <w:tcPr>
            <w:tcW w:w="810" w:type="dxa"/>
            <w:vAlign w:val="center"/>
          </w:tcPr>
          <w:p w14:paraId="3235FFF2">
            <w:pPr>
              <w:adjustRightInd w:val="0"/>
              <w:snapToGrid w:val="0"/>
              <w:spacing w:line="360" w:lineRule="auto"/>
              <w:jc w:val="center"/>
              <w:rPr>
                <w:color w:val="000000"/>
                <w:sz w:val="24"/>
              </w:rPr>
            </w:pPr>
            <w:r>
              <w:rPr>
                <w:color w:val="000000"/>
                <w:sz w:val="24"/>
              </w:rPr>
              <w:t>1</w:t>
            </w:r>
            <w:r>
              <w:rPr>
                <w:rFonts w:hint="eastAsia"/>
                <w:color w:val="000000"/>
                <w:sz w:val="24"/>
              </w:rPr>
              <w:t>9</w:t>
            </w:r>
            <w:r>
              <w:rPr>
                <w:color w:val="000000"/>
                <w:sz w:val="24"/>
              </w:rPr>
              <w:t>分</w:t>
            </w:r>
          </w:p>
        </w:tc>
        <w:tc>
          <w:tcPr>
            <w:tcW w:w="6193" w:type="dxa"/>
            <w:vAlign w:val="center"/>
          </w:tcPr>
          <w:p w14:paraId="5CA8A301">
            <w:pPr>
              <w:adjustRightInd w:val="0"/>
              <w:snapToGrid w:val="0"/>
              <w:spacing w:line="360" w:lineRule="auto"/>
              <w:rPr>
                <w:color w:val="000000"/>
                <w:sz w:val="24"/>
              </w:rPr>
            </w:pPr>
            <w:r>
              <w:rPr>
                <w:color w:val="000000"/>
                <w:sz w:val="24"/>
              </w:rPr>
              <w:t>综合考虑投标人所投产品对第五章 采购需求“</w:t>
            </w:r>
            <w:r>
              <w:rPr>
                <w:b/>
                <w:bCs/>
                <w:color w:val="000000"/>
                <w:sz w:val="24"/>
              </w:rPr>
              <w:t xml:space="preserve">设备采购技术要求 </w:t>
            </w:r>
            <w:r>
              <w:rPr>
                <w:color w:val="000000"/>
                <w:sz w:val="24"/>
              </w:rPr>
              <w:t>”的普通条款（除“★”号条款以外）的响应程度，每有一项普通条款（共19条）负偏离扣</w:t>
            </w:r>
            <w:r>
              <w:rPr>
                <w:rFonts w:hint="eastAsia"/>
                <w:color w:val="000000"/>
                <w:sz w:val="24"/>
              </w:rPr>
              <w:t>1</w:t>
            </w:r>
            <w:r>
              <w:rPr>
                <w:color w:val="000000"/>
                <w:sz w:val="24"/>
              </w:rPr>
              <w:t>分，本项最高得1</w:t>
            </w:r>
            <w:r>
              <w:rPr>
                <w:rFonts w:hint="eastAsia"/>
                <w:color w:val="000000"/>
                <w:sz w:val="24"/>
              </w:rPr>
              <w:t>9</w:t>
            </w:r>
            <w:r>
              <w:rPr>
                <w:color w:val="000000"/>
                <w:sz w:val="24"/>
              </w:rPr>
              <w:t>分。</w:t>
            </w:r>
          </w:p>
          <w:p w14:paraId="4C825121">
            <w:pPr>
              <w:adjustRightInd w:val="0"/>
              <w:snapToGrid w:val="0"/>
              <w:spacing w:line="360" w:lineRule="auto"/>
              <w:jc w:val="left"/>
              <w:rPr>
                <w:color w:val="000000"/>
                <w:sz w:val="24"/>
              </w:rPr>
            </w:pPr>
            <w:r>
              <w:rPr>
                <w:b/>
                <w:bCs/>
                <w:sz w:val="24"/>
              </w:rPr>
              <w:t>注：投标人需在采购需求偏离表中对技术要求的所有内容进行点对点应答，应在引用本招标文件的基础上，进行逐条逐项答复、说明或解释。漏报技术条款视为该条不满足。</w:t>
            </w:r>
          </w:p>
        </w:tc>
      </w:tr>
      <w:tr w14:paraId="2DA59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continue"/>
            <w:vAlign w:val="center"/>
          </w:tcPr>
          <w:p w14:paraId="49CA66DF">
            <w:pPr>
              <w:adjustRightInd w:val="0"/>
              <w:snapToGrid w:val="0"/>
              <w:spacing w:line="360" w:lineRule="auto"/>
              <w:jc w:val="center"/>
              <w:rPr>
                <w:sz w:val="24"/>
              </w:rPr>
            </w:pPr>
          </w:p>
        </w:tc>
        <w:tc>
          <w:tcPr>
            <w:tcW w:w="1259" w:type="dxa"/>
            <w:vMerge w:val="continue"/>
            <w:vAlign w:val="center"/>
          </w:tcPr>
          <w:p w14:paraId="74D955C5">
            <w:pPr>
              <w:adjustRightInd w:val="0"/>
              <w:snapToGrid w:val="0"/>
              <w:spacing w:line="360" w:lineRule="auto"/>
              <w:jc w:val="center"/>
              <w:rPr>
                <w:sz w:val="24"/>
              </w:rPr>
            </w:pPr>
          </w:p>
        </w:tc>
        <w:tc>
          <w:tcPr>
            <w:tcW w:w="1041" w:type="dxa"/>
            <w:vAlign w:val="center"/>
          </w:tcPr>
          <w:p w14:paraId="50BC61D3">
            <w:pPr>
              <w:adjustRightInd w:val="0"/>
              <w:snapToGrid w:val="0"/>
              <w:spacing w:line="360" w:lineRule="auto"/>
              <w:jc w:val="center"/>
              <w:rPr>
                <w:sz w:val="24"/>
              </w:rPr>
            </w:pPr>
            <w:r>
              <w:rPr>
                <w:sz w:val="24"/>
              </w:rPr>
              <w:t>需求理解分析</w:t>
            </w:r>
          </w:p>
        </w:tc>
        <w:tc>
          <w:tcPr>
            <w:tcW w:w="810" w:type="dxa"/>
            <w:vAlign w:val="center"/>
          </w:tcPr>
          <w:p w14:paraId="6601ADD9">
            <w:pPr>
              <w:adjustRightInd w:val="0"/>
              <w:snapToGrid w:val="0"/>
              <w:spacing w:line="360" w:lineRule="auto"/>
              <w:ind w:firstLine="28"/>
              <w:jc w:val="center"/>
              <w:rPr>
                <w:sz w:val="24"/>
              </w:rPr>
            </w:pPr>
            <w:r>
              <w:rPr>
                <w:sz w:val="24"/>
              </w:rPr>
              <w:t>5分</w:t>
            </w:r>
          </w:p>
        </w:tc>
        <w:tc>
          <w:tcPr>
            <w:tcW w:w="6193" w:type="dxa"/>
            <w:vAlign w:val="center"/>
          </w:tcPr>
          <w:p w14:paraId="697741A2">
            <w:pPr>
              <w:widowControl/>
              <w:adjustRightInd w:val="0"/>
              <w:snapToGrid w:val="0"/>
              <w:spacing w:line="360" w:lineRule="auto"/>
              <w:jc w:val="left"/>
              <w:rPr>
                <w:sz w:val="24"/>
              </w:rPr>
            </w:pPr>
            <w:r>
              <w:rPr>
                <w:sz w:val="24"/>
              </w:rPr>
              <w:t>（1）整体方案描述完全满足招标文件要求，对采购人的需求理解透彻、结构清晰、系统设计的可行性、可扩容性描述合理，技术路线具备先进性和扩展性，方案完整度高，科学、先进，且可行性强，完全满足项目需求，设计合理的，得5分；</w:t>
            </w:r>
          </w:p>
          <w:p w14:paraId="1F1DE1F5">
            <w:pPr>
              <w:widowControl/>
              <w:adjustRightInd w:val="0"/>
              <w:snapToGrid w:val="0"/>
              <w:spacing w:line="360" w:lineRule="auto"/>
              <w:jc w:val="left"/>
              <w:rPr>
                <w:sz w:val="24"/>
              </w:rPr>
            </w:pPr>
            <w:r>
              <w:rPr>
                <w:sz w:val="24"/>
              </w:rPr>
              <w:t>（2）整体方案描述较能满足招标文件要求，对采购人的需求理解较透彻、结构较清晰、系统设计的可行性、可扩容性描述较合理、技术路线较好，设计合理性较好的，得4分；</w:t>
            </w:r>
          </w:p>
          <w:p w14:paraId="58724261">
            <w:pPr>
              <w:widowControl/>
              <w:adjustRightInd w:val="0"/>
              <w:snapToGrid w:val="0"/>
              <w:spacing w:line="360" w:lineRule="auto"/>
              <w:jc w:val="left"/>
              <w:rPr>
                <w:sz w:val="24"/>
              </w:rPr>
            </w:pPr>
            <w:r>
              <w:rPr>
                <w:sz w:val="24"/>
              </w:rPr>
              <w:t>（3）整体方案描述基本能满足招标文件要求，对采购人的需求理解相对透彻、结构相对清晰、系统设计的可行性、可扩容性描述相对合理、技术路线相对较好，设计相对合理性的，得3分；</w:t>
            </w:r>
          </w:p>
          <w:p w14:paraId="32695CEE">
            <w:pPr>
              <w:widowControl/>
              <w:adjustRightInd w:val="0"/>
              <w:snapToGrid w:val="0"/>
              <w:spacing w:line="360" w:lineRule="auto"/>
              <w:jc w:val="left"/>
              <w:rPr>
                <w:sz w:val="24"/>
              </w:rPr>
            </w:pPr>
            <w:r>
              <w:rPr>
                <w:sz w:val="24"/>
              </w:rPr>
              <w:t>（4）整体方案描述不能满足招标文件要求，对采购人的需求理解不够透彻、结构不够清晰、系统设计的可行性、可扩容性描述不够合理、技术路线不够好，设计不够合理的，得2分；</w:t>
            </w:r>
          </w:p>
          <w:p w14:paraId="0F1EDA33">
            <w:pPr>
              <w:widowControl/>
              <w:adjustRightInd w:val="0"/>
              <w:snapToGrid w:val="0"/>
              <w:spacing w:line="360" w:lineRule="auto"/>
              <w:jc w:val="left"/>
              <w:rPr>
                <w:sz w:val="24"/>
              </w:rPr>
            </w:pPr>
            <w:r>
              <w:rPr>
                <w:sz w:val="24"/>
              </w:rPr>
              <w:t>（5）未提供任何内容的，得0分。</w:t>
            </w:r>
          </w:p>
        </w:tc>
      </w:tr>
      <w:tr w14:paraId="4BFC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continue"/>
            <w:vAlign w:val="center"/>
          </w:tcPr>
          <w:p w14:paraId="43D70C96">
            <w:pPr>
              <w:adjustRightInd w:val="0"/>
              <w:snapToGrid w:val="0"/>
              <w:spacing w:line="360" w:lineRule="auto"/>
              <w:jc w:val="center"/>
              <w:rPr>
                <w:sz w:val="24"/>
              </w:rPr>
            </w:pPr>
          </w:p>
        </w:tc>
        <w:tc>
          <w:tcPr>
            <w:tcW w:w="1259" w:type="dxa"/>
            <w:vMerge w:val="continue"/>
            <w:vAlign w:val="center"/>
          </w:tcPr>
          <w:p w14:paraId="2C0AA94A">
            <w:pPr>
              <w:adjustRightInd w:val="0"/>
              <w:snapToGrid w:val="0"/>
              <w:spacing w:line="360" w:lineRule="auto"/>
              <w:jc w:val="center"/>
              <w:rPr>
                <w:sz w:val="24"/>
              </w:rPr>
            </w:pPr>
          </w:p>
        </w:tc>
        <w:tc>
          <w:tcPr>
            <w:tcW w:w="1041" w:type="dxa"/>
            <w:vAlign w:val="center"/>
          </w:tcPr>
          <w:p w14:paraId="300D4AB5">
            <w:pPr>
              <w:adjustRightInd w:val="0"/>
              <w:snapToGrid w:val="0"/>
              <w:spacing w:line="360" w:lineRule="auto"/>
              <w:jc w:val="center"/>
              <w:rPr>
                <w:sz w:val="24"/>
              </w:rPr>
            </w:pPr>
            <w:r>
              <w:rPr>
                <w:sz w:val="24"/>
              </w:rPr>
              <w:t>实施方案</w:t>
            </w:r>
          </w:p>
        </w:tc>
        <w:tc>
          <w:tcPr>
            <w:tcW w:w="810" w:type="dxa"/>
            <w:vAlign w:val="center"/>
          </w:tcPr>
          <w:p w14:paraId="08F7DEE5">
            <w:pPr>
              <w:adjustRightInd w:val="0"/>
              <w:snapToGrid w:val="0"/>
              <w:spacing w:line="360" w:lineRule="auto"/>
              <w:ind w:firstLine="28"/>
              <w:jc w:val="center"/>
              <w:rPr>
                <w:sz w:val="24"/>
              </w:rPr>
            </w:pPr>
            <w:r>
              <w:rPr>
                <w:rFonts w:hint="eastAsia"/>
                <w:sz w:val="24"/>
              </w:rPr>
              <w:t>8</w:t>
            </w:r>
            <w:r>
              <w:rPr>
                <w:sz w:val="24"/>
              </w:rPr>
              <w:t>分</w:t>
            </w:r>
          </w:p>
        </w:tc>
        <w:tc>
          <w:tcPr>
            <w:tcW w:w="6193" w:type="dxa"/>
            <w:vAlign w:val="center"/>
          </w:tcPr>
          <w:p w14:paraId="282EA234">
            <w:pPr>
              <w:widowControl/>
              <w:adjustRightInd w:val="0"/>
              <w:snapToGrid w:val="0"/>
              <w:spacing w:line="360" w:lineRule="auto"/>
              <w:jc w:val="left"/>
              <w:rPr>
                <w:sz w:val="24"/>
              </w:rPr>
            </w:pPr>
            <w:r>
              <w:rPr>
                <w:sz w:val="24"/>
              </w:rPr>
              <w:t>（1）方案描述清晰、整体结构设计针对性强具备可实施性，有细化方案，系统建设目标清晰明了，能全面涵盖项目总体要求，项目建设重点、难点分析透彻，工期、人员安排合理的，得</w:t>
            </w:r>
            <w:r>
              <w:rPr>
                <w:rFonts w:hint="eastAsia"/>
                <w:sz w:val="24"/>
              </w:rPr>
              <w:t>8</w:t>
            </w:r>
            <w:r>
              <w:rPr>
                <w:sz w:val="24"/>
              </w:rPr>
              <w:t>分；</w:t>
            </w:r>
          </w:p>
          <w:p w14:paraId="20116269">
            <w:pPr>
              <w:widowControl/>
              <w:adjustRightInd w:val="0"/>
              <w:snapToGrid w:val="0"/>
              <w:spacing w:line="360" w:lineRule="auto"/>
              <w:jc w:val="left"/>
              <w:rPr>
                <w:sz w:val="24"/>
              </w:rPr>
            </w:pPr>
            <w:r>
              <w:rPr>
                <w:sz w:val="24"/>
              </w:rPr>
              <w:t>（2）方案描述较清晰，整体结构设计较好，工期、实施人员安排较合理的，得</w:t>
            </w:r>
            <w:r>
              <w:rPr>
                <w:rFonts w:hint="eastAsia"/>
                <w:sz w:val="24"/>
              </w:rPr>
              <w:t>6</w:t>
            </w:r>
            <w:r>
              <w:rPr>
                <w:sz w:val="24"/>
              </w:rPr>
              <w:t>分；</w:t>
            </w:r>
          </w:p>
          <w:p w14:paraId="55F90E7D">
            <w:pPr>
              <w:widowControl/>
              <w:adjustRightInd w:val="0"/>
              <w:snapToGrid w:val="0"/>
              <w:spacing w:line="360" w:lineRule="auto"/>
              <w:jc w:val="left"/>
              <w:rPr>
                <w:sz w:val="24"/>
              </w:rPr>
            </w:pPr>
            <w:r>
              <w:rPr>
                <w:sz w:val="24"/>
              </w:rPr>
              <w:t>（3）方案描述存在不足，整体结构设计一般，工期、实施人员安排一般，得</w:t>
            </w:r>
            <w:r>
              <w:rPr>
                <w:rFonts w:hint="eastAsia"/>
                <w:sz w:val="24"/>
              </w:rPr>
              <w:t>4</w:t>
            </w:r>
            <w:r>
              <w:rPr>
                <w:sz w:val="24"/>
              </w:rPr>
              <w:t>分；</w:t>
            </w:r>
          </w:p>
          <w:p w14:paraId="4EADC207">
            <w:pPr>
              <w:widowControl/>
              <w:adjustRightInd w:val="0"/>
              <w:snapToGrid w:val="0"/>
              <w:spacing w:line="360" w:lineRule="auto"/>
              <w:jc w:val="left"/>
              <w:rPr>
                <w:sz w:val="24"/>
              </w:rPr>
            </w:pPr>
            <w:r>
              <w:rPr>
                <w:sz w:val="24"/>
              </w:rPr>
              <w:t>（4）方案描述不够清晰，整体结构设计差，工期、实施人员安排不够合理，得</w:t>
            </w:r>
            <w:r>
              <w:rPr>
                <w:rFonts w:hint="eastAsia"/>
                <w:sz w:val="24"/>
              </w:rPr>
              <w:t>2</w:t>
            </w:r>
            <w:r>
              <w:rPr>
                <w:sz w:val="24"/>
              </w:rPr>
              <w:t>分；</w:t>
            </w:r>
          </w:p>
          <w:p w14:paraId="7AF9609A">
            <w:pPr>
              <w:widowControl/>
              <w:adjustRightInd w:val="0"/>
              <w:snapToGrid w:val="0"/>
              <w:spacing w:line="360" w:lineRule="auto"/>
              <w:jc w:val="left"/>
              <w:rPr>
                <w:sz w:val="24"/>
              </w:rPr>
            </w:pPr>
            <w:r>
              <w:rPr>
                <w:sz w:val="24"/>
              </w:rPr>
              <w:t>（5）未提供任何内容的，得0分。</w:t>
            </w:r>
          </w:p>
        </w:tc>
      </w:tr>
      <w:tr w14:paraId="5992A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continue"/>
            <w:vAlign w:val="center"/>
          </w:tcPr>
          <w:p w14:paraId="1DBAD192">
            <w:pPr>
              <w:adjustRightInd w:val="0"/>
              <w:snapToGrid w:val="0"/>
              <w:spacing w:line="360" w:lineRule="auto"/>
              <w:jc w:val="center"/>
              <w:rPr>
                <w:sz w:val="24"/>
              </w:rPr>
            </w:pPr>
          </w:p>
        </w:tc>
        <w:tc>
          <w:tcPr>
            <w:tcW w:w="1259" w:type="dxa"/>
            <w:vMerge w:val="continue"/>
            <w:vAlign w:val="center"/>
          </w:tcPr>
          <w:p w14:paraId="23067DFF">
            <w:pPr>
              <w:adjustRightInd w:val="0"/>
              <w:snapToGrid w:val="0"/>
              <w:spacing w:line="360" w:lineRule="auto"/>
              <w:jc w:val="center"/>
              <w:rPr>
                <w:sz w:val="24"/>
              </w:rPr>
            </w:pPr>
          </w:p>
        </w:tc>
        <w:tc>
          <w:tcPr>
            <w:tcW w:w="1041" w:type="dxa"/>
            <w:vAlign w:val="center"/>
          </w:tcPr>
          <w:p w14:paraId="4B1C5CB4">
            <w:pPr>
              <w:adjustRightInd w:val="0"/>
              <w:snapToGrid w:val="0"/>
              <w:spacing w:line="360" w:lineRule="auto"/>
              <w:jc w:val="center"/>
              <w:rPr>
                <w:sz w:val="24"/>
              </w:rPr>
            </w:pPr>
            <w:r>
              <w:rPr>
                <w:sz w:val="24"/>
              </w:rPr>
              <w:t>售后服务方案及服务响应</w:t>
            </w:r>
          </w:p>
        </w:tc>
        <w:tc>
          <w:tcPr>
            <w:tcW w:w="810" w:type="dxa"/>
            <w:vAlign w:val="center"/>
          </w:tcPr>
          <w:p w14:paraId="1A1D40A8">
            <w:pPr>
              <w:adjustRightInd w:val="0"/>
              <w:snapToGrid w:val="0"/>
              <w:spacing w:line="360" w:lineRule="auto"/>
              <w:jc w:val="center"/>
              <w:rPr>
                <w:sz w:val="24"/>
              </w:rPr>
            </w:pPr>
            <w:r>
              <w:rPr>
                <w:sz w:val="24"/>
              </w:rPr>
              <w:t>5分</w:t>
            </w:r>
          </w:p>
        </w:tc>
        <w:tc>
          <w:tcPr>
            <w:tcW w:w="6193" w:type="dxa"/>
            <w:vAlign w:val="center"/>
          </w:tcPr>
          <w:p w14:paraId="6F4629A5">
            <w:pPr>
              <w:widowControl/>
              <w:adjustRightInd w:val="0"/>
              <w:snapToGrid w:val="0"/>
              <w:spacing w:line="360" w:lineRule="auto"/>
              <w:jc w:val="left"/>
              <w:rPr>
                <w:sz w:val="24"/>
              </w:rPr>
            </w:pPr>
            <w:r>
              <w:rPr>
                <w:sz w:val="24"/>
              </w:rPr>
              <w:t>（1）制定了完善的售后服务方案，有专门的售后服务团队。有具体的服务人员保障，服务流程制度保障，服务承诺细致，周到、切实可行，响应处理及时，质保期充分满足招标文件需求的，得5分；</w:t>
            </w:r>
          </w:p>
          <w:p w14:paraId="71B89D1E">
            <w:pPr>
              <w:widowControl/>
              <w:adjustRightInd w:val="0"/>
              <w:snapToGrid w:val="0"/>
              <w:spacing w:line="360" w:lineRule="auto"/>
              <w:jc w:val="left"/>
              <w:rPr>
                <w:sz w:val="24"/>
              </w:rPr>
            </w:pPr>
            <w:r>
              <w:rPr>
                <w:sz w:val="24"/>
              </w:rPr>
              <w:t>（2）制定了较为完善的售后服务方案，有专门的售后服务团队。有较为具体的服务人员保障，服务流程制度保障，服务承诺较为细致，周到、切实可行，响应处理较为及时，质保期基本满足招标文件需求的，得3分；</w:t>
            </w:r>
          </w:p>
          <w:p w14:paraId="5270839B">
            <w:pPr>
              <w:widowControl/>
              <w:adjustRightInd w:val="0"/>
              <w:snapToGrid w:val="0"/>
              <w:spacing w:line="360" w:lineRule="auto"/>
              <w:jc w:val="left"/>
              <w:rPr>
                <w:sz w:val="24"/>
              </w:rPr>
            </w:pPr>
            <w:r>
              <w:rPr>
                <w:sz w:val="24"/>
              </w:rPr>
              <w:t>（3）制定的售后服务方案内容描述简单，无具体的服务人员保障，服务流程制度保障，服务承诺不细致，周到、切实可行，响应处理不及时，质保期不满足招标文件需求的，得1分；</w:t>
            </w:r>
          </w:p>
          <w:p w14:paraId="4175A6F4">
            <w:pPr>
              <w:widowControl/>
              <w:adjustRightInd w:val="0"/>
              <w:snapToGrid w:val="0"/>
              <w:spacing w:line="360" w:lineRule="auto"/>
              <w:jc w:val="left"/>
              <w:rPr>
                <w:bCs/>
                <w:iCs/>
                <w:sz w:val="24"/>
              </w:rPr>
            </w:pPr>
            <w:r>
              <w:rPr>
                <w:sz w:val="24"/>
              </w:rPr>
              <w:t>（4）未提供任何内容的，得0分。</w:t>
            </w:r>
          </w:p>
        </w:tc>
      </w:tr>
      <w:tr w14:paraId="067E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continue"/>
            <w:vAlign w:val="center"/>
          </w:tcPr>
          <w:p w14:paraId="6A85D1D5">
            <w:pPr>
              <w:adjustRightInd w:val="0"/>
              <w:snapToGrid w:val="0"/>
              <w:spacing w:line="360" w:lineRule="auto"/>
              <w:jc w:val="center"/>
              <w:rPr>
                <w:sz w:val="24"/>
              </w:rPr>
            </w:pPr>
          </w:p>
        </w:tc>
        <w:tc>
          <w:tcPr>
            <w:tcW w:w="1259" w:type="dxa"/>
            <w:vMerge w:val="continue"/>
            <w:vAlign w:val="center"/>
          </w:tcPr>
          <w:p w14:paraId="2ACFB7FD">
            <w:pPr>
              <w:adjustRightInd w:val="0"/>
              <w:snapToGrid w:val="0"/>
              <w:spacing w:line="360" w:lineRule="auto"/>
              <w:jc w:val="center"/>
              <w:rPr>
                <w:sz w:val="24"/>
              </w:rPr>
            </w:pPr>
          </w:p>
        </w:tc>
        <w:tc>
          <w:tcPr>
            <w:tcW w:w="1041" w:type="dxa"/>
            <w:vAlign w:val="center"/>
          </w:tcPr>
          <w:p w14:paraId="7DD2360E">
            <w:pPr>
              <w:widowControl/>
              <w:adjustRightInd w:val="0"/>
              <w:snapToGrid w:val="0"/>
              <w:spacing w:line="360" w:lineRule="auto"/>
              <w:jc w:val="center"/>
              <w:rPr>
                <w:sz w:val="24"/>
              </w:rPr>
            </w:pPr>
            <w:r>
              <w:rPr>
                <w:sz w:val="24"/>
              </w:rPr>
              <w:t>质量控制措施</w:t>
            </w:r>
          </w:p>
        </w:tc>
        <w:tc>
          <w:tcPr>
            <w:tcW w:w="810" w:type="dxa"/>
            <w:vAlign w:val="center"/>
          </w:tcPr>
          <w:p w14:paraId="0470AC6D">
            <w:pPr>
              <w:adjustRightInd w:val="0"/>
              <w:snapToGrid w:val="0"/>
              <w:spacing w:line="360" w:lineRule="auto"/>
              <w:ind w:firstLine="28"/>
              <w:jc w:val="center"/>
              <w:rPr>
                <w:sz w:val="24"/>
              </w:rPr>
            </w:pPr>
            <w:r>
              <w:rPr>
                <w:sz w:val="24"/>
              </w:rPr>
              <w:t>4分</w:t>
            </w:r>
          </w:p>
        </w:tc>
        <w:tc>
          <w:tcPr>
            <w:tcW w:w="6193" w:type="dxa"/>
            <w:vAlign w:val="center"/>
          </w:tcPr>
          <w:p w14:paraId="71939674">
            <w:pPr>
              <w:widowControl/>
              <w:adjustRightInd w:val="0"/>
              <w:snapToGrid w:val="0"/>
              <w:spacing w:line="360" w:lineRule="auto"/>
              <w:jc w:val="left"/>
              <w:rPr>
                <w:sz w:val="24"/>
              </w:rPr>
            </w:pPr>
            <w:r>
              <w:rPr>
                <w:sz w:val="24"/>
              </w:rPr>
              <w:t>（1）质量目标明确，质量控制措施科学性、合理性、针对性强，内容全面且描述具体，得4分；</w:t>
            </w:r>
          </w:p>
          <w:p w14:paraId="45FFDD92">
            <w:pPr>
              <w:widowControl/>
              <w:adjustRightInd w:val="0"/>
              <w:snapToGrid w:val="0"/>
              <w:spacing w:line="360" w:lineRule="auto"/>
              <w:jc w:val="left"/>
              <w:rPr>
                <w:sz w:val="24"/>
              </w:rPr>
            </w:pPr>
            <w:r>
              <w:rPr>
                <w:sz w:val="24"/>
              </w:rPr>
              <w:t>（2）质量目标较为明确，质量控制措施科学性、合理性、针对性一般，内容较全面但细致度不够，得2分；</w:t>
            </w:r>
          </w:p>
          <w:p w14:paraId="03E40694">
            <w:pPr>
              <w:widowControl/>
              <w:adjustRightInd w:val="0"/>
              <w:snapToGrid w:val="0"/>
              <w:spacing w:line="360" w:lineRule="auto"/>
              <w:jc w:val="left"/>
              <w:rPr>
                <w:sz w:val="24"/>
              </w:rPr>
            </w:pPr>
            <w:r>
              <w:rPr>
                <w:sz w:val="24"/>
              </w:rPr>
              <w:t>（3）质量目标不明确、质量控制措施不具备科学性、合理性、针对性，内容缺失较多，得1分；</w:t>
            </w:r>
          </w:p>
          <w:p w14:paraId="5DDD1BC1">
            <w:pPr>
              <w:widowControl/>
              <w:adjustRightInd w:val="0"/>
              <w:snapToGrid w:val="0"/>
              <w:spacing w:line="360" w:lineRule="auto"/>
              <w:jc w:val="left"/>
              <w:rPr>
                <w:sz w:val="24"/>
              </w:rPr>
            </w:pPr>
            <w:r>
              <w:rPr>
                <w:sz w:val="24"/>
              </w:rPr>
              <w:t>（4）未提供任何内容的，得0分。</w:t>
            </w:r>
          </w:p>
        </w:tc>
      </w:tr>
      <w:tr w14:paraId="3A7A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2" w:type="dxa"/>
            <w:vMerge w:val="continue"/>
            <w:vAlign w:val="center"/>
          </w:tcPr>
          <w:p w14:paraId="41D75E4B">
            <w:pPr>
              <w:adjustRightInd w:val="0"/>
              <w:snapToGrid w:val="0"/>
              <w:spacing w:line="360" w:lineRule="auto"/>
              <w:jc w:val="center"/>
              <w:rPr>
                <w:sz w:val="24"/>
              </w:rPr>
            </w:pPr>
          </w:p>
        </w:tc>
        <w:tc>
          <w:tcPr>
            <w:tcW w:w="1259" w:type="dxa"/>
            <w:vMerge w:val="continue"/>
            <w:vAlign w:val="center"/>
          </w:tcPr>
          <w:p w14:paraId="7E4949AB">
            <w:pPr>
              <w:adjustRightInd w:val="0"/>
              <w:snapToGrid w:val="0"/>
              <w:spacing w:line="360" w:lineRule="auto"/>
              <w:jc w:val="center"/>
              <w:rPr>
                <w:sz w:val="24"/>
              </w:rPr>
            </w:pPr>
          </w:p>
        </w:tc>
        <w:tc>
          <w:tcPr>
            <w:tcW w:w="1041" w:type="dxa"/>
            <w:vAlign w:val="center"/>
          </w:tcPr>
          <w:p w14:paraId="5C9C30F0">
            <w:pPr>
              <w:widowControl/>
              <w:adjustRightInd w:val="0"/>
              <w:snapToGrid w:val="0"/>
              <w:spacing w:line="360" w:lineRule="auto"/>
              <w:jc w:val="center"/>
              <w:rPr>
                <w:sz w:val="24"/>
              </w:rPr>
            </w:pPr>
            <w:r>
              <w:rPr>
                <w:sz w:val="24"/>
              </w:rPr>
              <w:t>培训方案</w:t>
            </w:r>
          </w:p>
        </w:tc>
        <w:tc>
          <w:tcPr>
            <w:tcW w:w="810" w:type="dxa"/>
            <w:vAlign w:val="center"/>
          </w:tcPr>
          <w:p w14:paraId="6F0E3EED">
            <w:pPr>
              <w:adjustRightInd w:val="0"/>
              <w:snapToGrid w:val="0"/>
              <w:spacing w:line="360" w:lineRule="auto"/>
              <w:ind w:firstLine="28"/>
              <w:jc w:val="center"/>
              <w:rPr>
                <w:sz w:val="24"/>
              </w:rPr>
            </w:pPr>
            <w:r>
              <w:rPr>
                <w:rFonts w:hint="eastAsia"/>
                <w:sz w:val="24"/>
              </w:rPr>
              <w:t>3</w:t>
            </w:r>
            <w:r>
              <w:rPr>
                <w:sz w:val="24"/>
              </w:rPr>
              <w:t>分</w:t>
            </w:r>
          </w:p>
        </w:tc>
        <w:tc>
          <w:tcPr>
            <w:tcW w:w="6193" w:type="dxa"/>
            <w:vAlign w:val="center"/>
          </w:tcPr>
          <w:p w14:paraId="1090FED7">
            <w:pPr>
              <w:widowControl/>
              <w:adjustRightInd w:val="0"/>
              <w:snapToGrid w:val="0"/>
              <w:spacing w:line="360" w:lineRule="auto"/>
              <w:jc w:val="left"/>
              <w:rPr>
                <w:sz w:val="24"/>
              </w:rPr>
            </w:pPr>
            <w:r>
              <w:rPr>
                <w:sz w:val="24"/>
              </w:rPr>
              <w:t>（1）满足招标文件中提出的培训要求，培训目标明确，培训方案中有内容保障且切实可行的，得</w:t>
            </w:r>
            <w:r>
              <w:rPr>
                <w:rFonts w:hint="eastAsia"/>
                <w:sz w:val="24"/>
              </w:rPr>
              <w:t>3</w:t>
            </w:r>
            <w:r>
              <w:rPr>
                <w:sz w:val="24"/>
              </w:rPr>
              <w:t>分；</w:t>
            </w:r>
          </w:p>
          <w:p w14:paraId="258D3195">
            <w:pPr>
              <w:widowControl/>
              <w:adjustRightInd w:val="0"/>
              <w:snapToGrid w:val="0"/>
              <w:spacing w:line="360" w:lineRule="auto"/>
              <w:jc w:val="left"/>
              <w:rPr>
                <w:sz w:val="24"/>
              </w:rPr>
            </w:pPr>
            <w:r>
              <w:rPr>
                <w:sz w:val="24"/>
              </w:rPr>
              <w:t>（2）基本满足招标文件中提出的培训要求，培训目标较为明确，培训方案中内容不全面，且基本可行的，得2分；</w:t>
            </w:r>
          </w:p>
          <w:p w14:paraId="34B3F2CD">
            <w:pPr>
              <w:widowControl/>
              <w:adjustRightInd w:val="0"/>
              <w:snapToGrid w:val="0"/>
              <w:spacing w:line="360" w:lineRule="auto"/>
              <w:jc w:val="left"/>
              <w:rPr>
                <w:sz w:val="24"/>
              </w:rPr>
            </w:pPr>
            <w:r>
              <w:rPr>
                <w:sz w:val="24"/>
              </w:rPr>
              <w:t>（3）不能完全满足招标文件中提出的培训要求，培训目标不明确，培训方案中无内容保障且切实可行的，得1分；</w:t>
            </w:r>
          </w:p>
          <w:p w14:paraId="76767BDC">
            <w:pPr>
              <w:widowControl/>
              <w:adjustRightInd w:val="0"/>
              <w:snapToGrid w:val="0"/>
              <w:spacing w:line="360" w:lineRule="auto"/>
              <w:jc w:val="left"/>
              <w:rPr>
                <w:sz w:val="24"/>
              </w:rPr>
            </w:pPr>
            <w:r>
              <w:rPr>
                <w:sz w:val="24"/>
              </w:rPr>
              <w:t>（4）未提供任何内容的，得0分。</w:t>
            </w:r>
          </w:p>
        </w:tc>
      </w:tr>
      <w:tr w14:paraId="5C14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2" w:type="dxa"/>
            <w:vMerge w:val="continue"/>
            <w:vAlign w:val="center"/>
          </w:tcPr>
          <w:p w14:paraId="0CACBC59">
            <w:pPr>
              <w:adjustRightInd w:val="0"/>
              <w:snapToGrid w:val="0"/>
              <w:spacing w:line="360" w:lineRule="auto"/>
              <w:jc w:val="center"/>
              <w:rPr>
                <w:sz w:val="24"/>
              </w:rPr>
            </w:pPr>
          </w:p>
        </w:tc>
        <w:tc>
          <w:tcPr>
            <w:tcW w:w="1259" w:type="dxa"/>
            <w:vMerge w:val="continue"/>
            <w:vAlign w:val="center"/>
          </w:tcPr>
          <w:p w14:paraId="59C247F2">
            <w:pPr>
              <w:adjustRightInd w:val="0"/>
              <w:snapToGrid w:val="0"/>
              <w:spacing w:line="360" w:lineRule="auto"/>
              <w:jc w:val="center"/>
              <w:rPr>
                <w:sz w:val="24"/>
              </w:rPr>
            </w:pPr>
          </w:p>
        </w:tc>
        <w:tc>
          <w:tcPr>
            <w:tcW w:w="1041" w:type="dxa"/>
            <w:vAlign w:val="center"/>
          </w:tcPr>
          <w:p w14:paraId="0D4EEFCD">
            <w:pPr>
              <w:widowControl/>
              <w:adjustRightInd w:val="0"/>
              <w:snapToGrid w:val="0"/>
              <w:spacing w:line="360" w:lineRule="auto"/>
              <w:jc w:val="center"/>
              <w:rPr>
                <w:sz w:val="24"/>
              </w:rPr>
            </w:pPr>
            <w:r>
              <w:rPr>
                <w:sz w:val="24"/>
              </w:rPr>
              <w:t>保密方案</w:t>
            </w:r>
          </w:p>
        </w:tc>
        <w:tc>
          <w:tcPr>
            <w:tcW w:w="810" w:type="dxa"/>
            <w:vAlign w:val="center"/>
          </w:tcPr>
          <w:p w14:paraId="285239A1">
            <w:pPr>
              <w:adjustRightInd w:val="0"/>
              <w:snapToGrid w:val="0"/>
              <w:spacing w:line="360" w:lineRule="auto"/>
              <w:ind w:firstLine="28"/>
              <w:jc w:val="center"/>
              <w:rPr>
                <w:sz w:val="24"/>
              </w:rPr>
            </w:pPr>
            <w:r>
              <w:rPr>
                <w:rFonts w:hint="eastAsia"/>
                <w:sz w:val="24"/>
              </w:rPr>
              <w:t>3</w:t>
            </w:r>
            <w:r>
              <w:rPr>
                <w:sz w:val="24"/>
              </w:rPr>
              <w:t>分</w:t>
            </w:r>
          </w:p>
        </w:tc>
        <w:tc>
          <w:tcPr>
            <w:tcW w:w="6193" w:type="dxa"/>
            <w:vAlign w:val="center"/>
          </w:tcPr>
          <w:p w14:paraId="7579AB21">
            <w:pPr>
              <w:adjustRightInd w:val="0"/>
              <w:snapToGrid w:val="0"/>
              <w:spacing w:line="360" w:lineRule="auto"/>
              <w:rPr>
                <w:bCs/>
                <w:iCs/>
                <w:sz w:val="24"/>
              </w:rPr>
            </w:pPr>
            <w:r>
              <w:rPr>
                <w:bCs/>
                <w:iCs/>
                <w:sz w:val="24"/>
              </w:rPr>
              <w:t>（1）方案描述详细全面、科学合理、针对性强，得</w:t>
            </w:r>
            <w:r>
              <w:rPr>
                <w:rFonts w:hint="eastAsia"/>
                <w:bCs/>
                <w:iCs/>
                <w:sz w:val="24"/>
              </w:rPr>
              <w:t>3</w:t>
            </w:r>
            <w:r>
              <w:rPr>
                <w:bCs/>
                <w:iCs/>
                <w:sz w:val="24"/>
              </w:rPr>
              <w:t>分；</w:t>
            </w:r>
          </w:p>
          <w:p w14:paraId="57A7026E">
            <w:pPr>
              <w:adjustRightInd w:val="0"/>
              <w:snapToGrid w:val="0"/>
              <w:spacing w:line="360" w:lineRule="auto"/>
              <w:rPr>
                <w:bCs/>
                <w:iCs/>
                <w:sz w:val="24"/>
              </w:rPr>
            </w:pPr>
            <w:r>
              <w:rPr>
                <w:bCs/>
                <w:iCs/>
                <w:sz w:val="24"/>
              </w:rPr>
              <w:t>（2）方案有描述上述内容，但缺少具体措施和细节描述，得</w:t>
            </w:r>
            <w:r>
              <w:rPr>
                <w:rFonts w:hint="eastAsia"/>
                <w:bCs/>
                <w:iCs/>
                <w:sz w:val="24"/>
              </w:rPr>
              <w:t>2</w:t>
            </w:r>
            <w:r>
              <w:rPr>
                <w:bCs/>
                <w:iCs/>
                <w:sz w:val="24"/>
              </w:rPr>
              <w:t>分；</w:t>
            </w:r>
          </w:p>
          <w:p w14:paraId="3D15101A">
            <w:pPr>
              <w:adjustRightInd w:val="0"/>
              <w:snapToGrid w:val="0"/>
              <w:spacing w:line="360" w:lineRule="auto"/>
              <w:rPr>
                <w:bCs/>
                <w:iCs/>
                <w:sz w:val="24"/>
              </w:rPr>
            </w:pPr>
            <w:r>
              <w:rPr>
                <w:bCs/>
                <w:iCs/>
                <w:sz w:val="24"/>
              </w:rPr>
              <w:t>（3）方案描述简单，有瑕疵或不具有针对性，得</w:t>
            </w:r>
            <w:r>
              <w:rPr>
                <w:rFonts w:hint="eastAsia"/>
                <w:bCs/>
                <w:iCs/>
                <w:sz w:val="24"/>
              </w:rPr>
              <w:t>1</w:t>
            </w:r>
            <w:r>
              <w:rPr>
                <w:bCs/>
                <w:iCs/>
                <w:sz w:val="24"/>
              </w:rPr>
              <w:t>分；</w:t>
            </w:r>
          </w:p>
          <w:p w14:paraId="6C177CA0">
            <w:pPr>
              <w:widowControl/>
              <w:adjustRightInd w:val="0"/>
              <w:snapToGrid w:val="0"/>
              <w:spacing w:line="360" w:lineRule="auto"/>
              <w:jc w:val="left"/>
              <w:rPr>
                <w:sz w:val="24"/>
              </w:rPr>
            </w:pPr>
            <w:r>
              <w:rPr>
                <w:bCs/>
                <w:iCs/>
                <w:sz w:val="24"/>
              </w:rPr>
              <w:t>（4）未提供任何内容，得0分。</w:t>
            </w:r>
          </w:p>
        </w:tc>
      </w:tr>
      <w:tr w14:paraId="4AEA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2" w:type="dxa"/>
            <w:vAlign w:val="center"/>
          </w:tcPr>
          <w:p w14:paraId="2B16F37E">
            <w:pPr>
              <w:adjustRightInd w:val="0"/>
              <w:snapToGrid w:val="0"/>
              <w:spacing w:line="360" w:lineRule="auto"/>
              <w:jc w:val="center"/>
              <w:rPr>
                <w:sz w:val="24"/>
              </w:rPr>
            </w:pPr>
            <w:r>
              <w:rPr>
                <w:rFonts w:hint="eastAsia"/>
                <w:sz w:val="24"/>
              </w:rPr>
              <w:t>3</w:t>
            </w:r>
          </w:p>
        </w:tc>
        <w:tc>
          <w:tcPr>
            <w:tcW w:w="1259" w:type="dxa"/>
            <w:vAlign w:val="center"/>
          </w:tcPr>
          <w:p w14:paraId="2A87ED69">
            <w:pPr>
              <w:adjustRightInd w:val="0"/>
              <w:snapToGrid w:val="0"/>
              <w:spacing w:line="360" w:lineRule="auto"/>
              <w:jc w:val="center"/>
              <w:rPr>
                <w:sz w:val="24"/>
              </w:rPr>
            </w:pPr>
            <w:r>
              <w:rPr>
                <w:sz w:val="24"/>
              </w:rPr>
              <w:t>非强制采购节能产品及环保标志产品（1分）</w:t>
            </w:r>
          </w:p>
        </w:tc>
        <w:tc>
          <w:tcPr>
            <w:tcW w:w="8044" w:type="dxa"/>
            <w:gridSpan w:val="3"/>
            <w:vAlign w:val="center"/>
          </w:tcPr>
          <w:p w14:paraId="3BAB974F">
            <w:pPr>
              <w:adjustRightInd w:val="0"/>
              <w:snapToGrid w:val="0"/>
              <w:spacing w:line="360" w:lineRule="auto"/>
              <w:jc w:val="left"/>
              <w:rPr>
                <w:sz w:val="24"/>
              </w:rPr>
            </w:pPr>
            <w:r>
              <w:rPr>
                <w:sz w:val="24"/>
              </w:rPr>
              <w:t>投标人所投产品属于节能产品政府采购品目清单中非强制采购品目产品的，得0.5分，不属于的不得分。须附相应证明材料。证明材料须按照“附件”的具体要求提供，未按照要求提供证明材料的不加分。</w:t>
            </w:r>
          </w:p>
          <w:p w14:paraId="40D87416">
            <w:pPr>
              <w:widowControl/>
              <w:adjustRightInd w:val="0"/>
              <w:snapToGrid w:val="0"/>
              <w:spacing w:line="360" w:lineRule="auto"/>
              <w:jc w:val="left"/>
              <w:rPr>
                <w:bCs/>
                <w:iCs/>
                <w:sz w:val="24"/>
              </w:rPr>
            </w:pPr>
            <w:r>
              <w:rPr>
                <w:sz w:val="24"/>
              </w:rPr>
              <w:t>投标人所投产品属于环境标志产品政府采购品目清单中品目产品的，得0.5分，不属于的不得分。须附相应证明材料。证明材料须按照“附件”的具体要求提供，未按照要求提供证明材料的不加分。</w:t>
            </w:r>
          </w:p>
        </w:tc>
      </w:tr>
      <w:tr w14:paraId="5B5B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632" w:type="dxa"/>
            <w:vAlign w:val="center"/>
          </w:tcPr>
          <w:p w14:paraId="18BD8673">
            <w:pPr>
              <w:adjustRightInd w:val="0"/>
              <w:snapToGrid w:val="0"/>
              <w:spacing w:line="360" w:lineRule="auto"/>
              <w:jc w:val="center"/>
              <w:rPr>
                <w:sz w:val="24"/>
              </w:rPr>
            </w:pPr>
            <w:r>
              <w:rPr>
                <w:rFonts w:hint="eastAsia"/>
                <w:sz w:val="24"/>
              </w:rPr>
              <w:t>4</w:t>
            </w:r>
          </w:p>
        </w:tc>
        <w:tc>
          <w:tcPr>
            <w:tcW w:w="1259" w:type="dxa"/>
            <w:vAlign w:val="center"/>
          </w:tcPr>
          <w:p w14:paraId="39DBB5D5">
            <w:pPr>
              <w:adjustRightInd w:val="0"/>
              <w:snapToGrid w:val="0"/>
              <w:spacing w:line="360" w:lineRule="auto"/>
              <w:jc w:val="center"/>
              <w:rPr>
                <w:sz w:val="24"/>
              </w:rPr>
            </w:pPr>
            <w:r>
              <w:rPr>
                <w:sz w:val="24"/>
              </w:rPr>
              <w:t>投标报价</w:t>
            </w:r>
          </w:p>
          <w:p w14:paraId="3CDB6DDE">
            <w:pPr>
              <w:adjustRightInd w:val="0"/>
              <w:snapToGrid w:val="0"/>
              <w:spacing w:line="360" w:lineRule="auto"/>
              <w:jc w:val="center"/>
              <w:rPr>
                <w:sz w:val="24"/>
              </w:rPr>
            </w:pPr>
            <w:r>
              <w:rPr>
                <w:sz w:val="24"/>
              </w:rPr>
              <w:t>（30分）</w:t>
            </w:r>
          </w:p>
        </w:tc>
        <w:tc>
          <w:tcPr>
            <w:tcW w:w="8044" w:type="dxa"/>
            <w:gridSpan w:val="3"/>
            <w:vAlign w:val="center"/>
          </w:tcPr>
          <w:p w14:paraId="4912AE0C">
            <w:pPr>
              <w:adjustRightInd w:val="0"/>
              <w:snapToGrid w:val="0"/>
              <w:spacing w:line="360" w:lineRule="auto"/>
              <w:jc w:val="left"/>
              <w:rPr>
                <w:sz w:val="24"/>
              </w:rPr>
            </w:pPr>
            <w:r>
              <w:rPr>
                <w:sz w:val="24"/>
              </w:rPr>
              <w:t>满足招标文件要求且投标价格最低的投标报价为评标基准价，其价格分为满分。其他投标人的价格分统一按照下列公式计算：</w:t>
            </w:r>
          </w:p>
          <w:p w14:paraId="6CABD860">
            <w:pPr>
              <w:adjustRightInd w:val="0"/>
              <w:snapToGrid w:val="0"/>
              <w:spacing w:line="360" w:lineRule="auto"/>
              <w:jc w:val="left"/>
              <w:rPr>
                <w:sz w:val="24"/>
              </w:rPr>
            </w:pPr>
            <w:r>
              <w:rPr>
                <w:sz w:val="24"/>
              </w:rPr>
              <w:t>投标报价得分＝（评标基准价/投标报价）×30。</w:t>
            </w:r>
          </w:p>
          <w:p w14:paraId="1798C8CC">
            <w:pPr>
              <w:adjustRightInd w:val="0"/>
              <w:snapToGrid w:val="0"/>
              <w:spacing w:line="360" w:lineRule="auto"/>
              <w:jc w:val="left"/>
              <w:rPr>
                <w:sz w:val="24"/>
              </w:rPr>
            </w:pPr>
            <w:r>
              <w:rPr>
                <w:sz w:val="24"/>
              </w:rPr>
              <w:t>注：此处投标报价指经过报价修正，及因落实政府采购政策进行价格调整后的报价，详见第四章《评标方法和评标标准》2.4、2.5及2.6。</w:t>
            </w:r>
          </w:p>
        </w:tc>
      </w:tr>
      <w:tr w14:paraId="0257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35" w:type="dxa"/>
            <w:gridSpan w:val="5"/>
            <w:vAlign w:val="center"/>
          </w:tcPr>
          <w:p w14:paraId="7368461F">
            <w:pPr>
              <w:adjustRightInd w:val="0"/>
              <w:snapToGrid w:val="0"/>
              <w:spacing w:line="360" w:lineRule="auto"/>
              <w:ind w:firstLine="1"/>
              <w:jc w:val="center"/>
              <w:rPr>
                <w:sz w:val="24"/>
              </w:rPr>
            </w:pPr>
            <w:r>
              <w:rPr>
                <w:b/>
                <w:bCs/>
                <w:sz w:val="24"/>
              </w:rPr>
              <w:t>合计100分</w:t>
            </w:r>
          </w:p>
        </w:tc>
      </w:tr>
    </w:tbl>
    <w:p w14:paraId="62C34044">
      <w:pPr>
        <w:rPr>
          <w:b/>
          <w:sz w:val="28"/>
          <w:szCs w:val="28"/>
        </w:rPr>
      </w:pPr>
    </w:p>
    <w:p w14:paraId="77856896">
      <w:pPr>
        <w:rPr>
          <w:b/>
          <w:sz w:val="36"/>
          <w:szCs w:val="36"/>
        </w:rPr>
      </w:pPr>
      <w:r>
        <w:rPr>
          <w:b/>
          <w:sz w:val="36"/>
          <w:szCs w:val="36"/>
        </w:rPr>
        <w:br w:type="page"/>
      </w:r>
    </w:p>
    <w:p w14:paraId="540A4B4F">
      <w:pPr>
        <w:spacing w:line="360" w:lineRule="auto"/>
        <w:jc w:val="center"/>
        <w:outlineLvl w:val="0"/>
        <w:rPr>
          <w:b/>
          <w:sz w:val="36"/>
          <w:szCs w:val="36"/>
        </w:rPr>
      </w:pPr>
      <w:bookmarkStart w:id="823" w:name="_Toc1613"/>
      <w:r>
        <w:rPr>
          <w:b/>
          <w:sz w:val="36"/>
          <w:szCs w:val="36"/>
        </w:rPr>
        <w:t>第五章   采购需求</w:t>
      </w:r>
      <w:bookmarkEnd w:id="823"/>
    </w:p>
    <w:p w14:paraId="29F8099D">
      <w:pPr>
        <w:pStyle w:val="19"/>
        <w:tabs>
          <w:tab w:val="left" w:pos="630"/>
        </w:tabs>
        <w:ind w:firstLine="482"/>
        <w:jc w:val="center"/>
        <w:rPr>
          <w:b/>
        </w:rPr>
      </w:pPr>
      <w:r>
        <w:rPr>
          <w:b/>
        </w:rPr>
        <w:t>注：</w:t>
      </w:r>
      <w:r>
        <w:rPr>
          <w:bCs/>
        </w:rPr>
        <w:t>招标文件带有“★”号条款为实质性条款，不满足要求为</w:t>
      </w:r>
      <w:r>
        <w:rPr>
          <w:b/>
        </w:rPr>
        <w:t>无效投标。</w:t>
      </w:r>
    </w:p>
    <w:p w14:paraId="2B95A5CD">
      <w:pPr>
        <w:adjustRightInd w:val="0"/>
        <w:snapToGrid w:val="0"/>
        <w:rPr>
          <w:b/>
          <w:bCs/>
          <w:kern w:val="44"/>
        </w:rPr>
      </w:pPr>
    </w:p>
    <w:p w14:paraId="2706742E">
      <w:pPr>
        <w:adjustRightInd w:val="0"/>
        <w:snapToGrid w:val="0"/>
        <w:spacing w:line="360" w:lineRule="auto"/>
        <w:rPr>
          <w:b/>
          <w:bCs/>
          <w:kern w:val="44"/>
          <w:sz w:val="24"/>
        </w:rPr>
      </w:pPr>
    </w:p>
    <w:p w14:paraId="3DA3BFDC">
      <w:pPr>
        <w:adjustRightInd w:val="0"/>
        <w:snapToGrid w:val="0"/>
        <w:spacing w:line="360" w:lineRule="auto"/>
        <w:rPr>
          <w:rFonts w:cs="宋体"/>
          <w:b/>
          <w:kern w:val="0"/>
          <w:sz w:val="24"/>
          <w:szCs w:val="20"/>
        </w:rPr>
      </w:pPr>
      <w:r>
        <w:rPr>
          <w:rFonts w:hint="eastAsia" w:cs="宋体"/>
          <w:b/>
          <w:kern w:val="0"/>
          <w:sz w:val="24"/>
        </w:rPr>
        <w:t>一、</w:t>
      </w:r>
      <w:r>
        <w:rPr>
          <w:rFonts w:cs="宋体"/>
          <w:b/>
          <w:kern w:val="0"/>
          <w:sz w:val="24"/>
          <w:szCs w:val="20"/>
        </w:rPr>
        <w:t>货物需求一览表</w:t>
      </w:r>
    </w:p>
    <w:tbl>
      <w:tblPr>
        <w:tblStyle w:val="44"/>
        <w:tblW w:w="49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2589"/>
        <w:gridCol w:w="1422"/>
        <w:gridCol w:w="1523"/>
        <w:gridCol w:w="2867"/>
      </w:tblGrid>
      <w:tr w14:paraId="4DA0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8" w:type="pct"/>
            <w:vAlign w:val="center"/>
          </w:tcPr>
          <w:p w14:paraId="4E0428C6">
            <w:pPr>
              <w:adjustRightInd w:val="0"/>
              <w:snapToGrid w:val="0"/>
              <w:spacing w:line="360" w:lineRule="auto"/>
              <w:jc w:val="center"/>
              <w:rPr>
                <w:b/>
                <w:sz w:val="24"/>
              </w:rPr>
            </w:pPr>
            <w:r>
              <w:rPr>
                <w:rFonts w:hint="eastAsia"/>
                <w:b/>
                <w:sz w:val="24"/>
              </w:rPr>
              <w:t>序号</w:t>
            </w:r>
          </w:p>
        </w:tc>
        <w:tc>
          <w:tcPr>
            <w:tcW w:w="1365" w:type="pct"/>
            <w:vAlign w:val="center"/>
          </w:tcPr>
          <w:p w14:paraId="109D0335">
            <w:pPr>
              <w:adjustRightInd w:val="0"/>
              <w:snapToGrid w:val="0"/>
              <w:spacing w:line="360" w:lineRule="auto"/>
              <w:jc w:val="center"/>
              <w:rPr>
                <w:b/>
                <w:sz w:val="24"/>
              </w:rPr>
            </w:pPr>
            <w:r>
              <w:rPr>
                <w:b/>
                <w:sz w:val="24"/>
              </w:rPr>
              <w:t>标的名称</w:t>
            </w:r>
          </w:p>
        </w:tc>
        <w:tc>
          <w:tcPr>
            <w:tcW w:w="750" w:type="pct"/>
            <w:vAlign w:val="center"/>
          </w:tcPr>
          <w:p w14:paraId="7290C278">
            <w:pPr>
              <w:adjustRightInd w:val="0"/>
              <w:snapToGrid w:val="0"/>
              <w:spacing w:line="360" w:lineRule="auto"/>
              <w:jc w:val="center"/>
              <w:rPr>
                <w:b/>
                <w:sz w:val="24"/>
              </w:rPr>
            </w:pPr>
            <w:r>
              <w:rPr>
                <w:b/>
                <w:sz w:val="24"/>
              </w:rPr>
              <w:t>数量</w:t>
            </w:r>
          </w:p>
        </w:tc>
        <w:tc>
          <w:tcPr>
            <w:tcW w:w="803" w:type="pct"/>
            <w:vAlign w:val="center"/>
          </w:tcPr>
          <w:p w14:paraId="36817AF8">
            <w:pPr>
              <w:adjustRightInd w:val="0"/>
              <w:snapToGrid w:val="0"/>
              <w:spacing w:line="360" w:lineRule="auto"/>
              <w:jc w:val="center"/>
              <w:rPr>
                <w:b/>
                <w:sz w:val="24"/>
              </w:rPr>
            </w:pPr>
            <w:r>
              <w:rPr>
                <w:rFonts w:hint="eastAsia"/>
                <w:b/>
                <w:sz w:val="24"/>
              </w:rPr>
              <w:t>单位</w:t>
            </w:r>
          </w:p>
        </w:tc>
        <w:tc>
          <w:tcPr>
            <w:tcW w:w="1512" w:type="pct"/>
            <w:vAlign w:val="center"/>
          </w:tcPr>
          <w:p w14:paraId="20573BDC">
            <w:pPr>
              <w:adjustRightInd w:val="0"/>
              <w:snapToGrid w:val="0"/>
              <w:spacing w:line="360" w:lineRule="auto"/>
              <w:jc w:val="center"/>
              <w:rPr>
                <w:b/>
                <w:sz w:val="24"/>
              </w:rPr>
            </w:pPr>
            <w:r>
              <w:rPr>
                <w:b/>
                <w:sz w:val="24"/>
              </w:rPr>
              <w:t>是否允许进口产品投标</w:t>
            </w:r>
          </w:p>
        </w:tc>
      </w:tr>
      <w:tr w14:paraId="29CF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68" w:type="pct"/>
            <w:vAlign w:val="center"/>
          </w:tcPr>
          <w:p w14:paraId="15718694">
            <w:pPr>
              <w:widowControl/>
              <w:adjustRightInd w:val="0"/>
              <w:snapToGrid w:val="0"/>
              <w:spacing w:line="360" w:lineRule="auto"/>
              <w:jc w:val="center"/>
              <w:textAlignment w:val="center"/>
              <w:rPr>
                <w:bCs/>
                <w:sz w:val="22"/>
                <w:szCs w:val="22"/>
              </w:rPr>
            </w:pPr>
            <w:r>
              <w:rPr>
                <w:rFonts w:hint="eastAsia"/>
                <w:sz w:val="24"/>
              </w:rPr>
              <w:t>1</w:t>
            </w:r>
          </w:p>
        </w:tc>
        <w:tc>
          <w:tcPr>
            <w:tcW w:w="1365" w:type="pct"/>
            <w:vAlign w:val="center"/>
          </w:tcPr>
          <w:p w14:paraId="3F449AB5">
            <w:pPr>
              <w:widowControl/>
              <w:adjustRightInd w:val="0"/>
              <w:snapToGrid w:val="0"/>
              <w:spacing w:line="360" w:lineRule="auto"/>
              <w:jc w:val="center"/>
              <w:rPr>
                <w:bCs/>
                <w:sz w:val="22"/>
                <w:szCs w:val="22"/>
              </w:rPr>
            </w:pPr>
            <w:r>
              <w:rPr>
                <w:sz w:val="24"/>
              </w:rPr>
              <w:t>备份一体机</w:t>
            </w:r>
          </w:p>
        </w:tc>
        <w:tc>
          <w:tcPr>
            <w:tcW w:w="750" w:type="pct"/>
            <w:vAlign w:val="center"/>
          </w:tcPr>
          <w:p w14:paraId="45EFDB69">
            <w:pPr>
              <w:widowControl/>
              <w:adjustRightInd w:val="0"/>
              <w:snapToGrid w:val="0"/>
              <w:spacing w:line="360" w:lineRule="auto"/>
              <w:jc w:val="center"/>
              <w:textAlignment w:val="center"/>
              <w:rPr>
                <w:sz w:val="22"/>
                <w:szCs w:val="22"/>
              </w:rPr>
            </w:pPr>
            <w:r>
              <w:rPr>
                <w:sz w:val="24"/>
              </w:rPr>
              <w:t>1</w:t>
            </w:r>
          </w:p>
        </w:tc>
        <w:tc>
          <w:tcPr>
            <w:tcW w:w="803" w:type="pct"/>
            <w:vAlign w:val="center"/>
          </w:tcPr>
          <w:p w14:paraId="1DC113D4">
            <w:pPr>
              <w:widowControl/>
              <w:adjustRightInd w:val="0"/>
              <w:snapToGrid w:val="0"/>
              <w:spacing w:line="360" w:lineRule="auto"/>
              <w:jc w:val="center"/>
              <w:textAlignment w:val="center"/>
              <w:rPr>
                <w:sz w:val="24"/>
              </w:rPr>
            </w:pPr>
            <w:r>
              <w:rPr>
                <w:rFonts w:hint="eastAsia"/>
                <w:sz w:val="24"/>
              </w:rPr>
              <w:t>套</w:t>
            </w:r>
          </w:p>
        </w:tc>
        <w:tc>
          <w:tcPr>
            <w:tcW w:w="1512" w:type="pct"/>
            <w:vAlign w:val="center"/>
          </w:tcPr>
          <w:p w14:paraId="132266D6">
            <w:pPr>
              <w:adjustRightInd w:val="0"/>
              <w:snapToGrid w:val="0"/>
              <w:spacing w:line="360" w:lineRule="auto"/>
              <w:jc w:val="center"/>
              <w:rPr>
                <w:kern w:val="0"/>
                <w:sz w:val="22"/>
                <w:szCs w:val="22"/>
              </w:rPr>
            </w:pPr>
            <w:r>
              <w:rPr>
                <w:rFonts w:hint="eastAsia"/>
                <w:kern w:val="0"/>
                <w:sz w:val="24"/>
              </w:rPr>
              <w:t>否</w:t>
            </w:r>
          </w:p>
        </w:tc>
      </w:tr>
    </w:tbl>
    <w:p w14:paraId="28481617">
      <w:pPr>
        <w:adjustRightInd w:val="0"/>
        <w:snapToGrid w:val="0"/>
        <w:spacing w:line="360" w:lineRule="auto"/>
        <w:rPr>
          <w:b/>
          <w:bCs/>
          <w:sz w:val="24"/>
          <w:szCs w:val="21"/>
        </w:rPr>
      </w:pPr>
    </w:p>
    <w:p w14:paraId="70843CEE">
      <w:pPr>
        <w:keepNext/>
        <w:keepLines/>
        <w:adjustRightInd w:val="0"/>
        <w:snapToGrid w:val="0"/>
        <w:spacing w:line="360" w:lineRule="auto"/>
        <w:ind w:firstLine="200"/>
        <w:jc w:val="left"/>
        <w:rPr>
          <w:rFonts w:ascii="宋体" w:hAnsi="宋体"/>
          <w:b/>
          <w:bCs/>
          <w:kern w:val="44"/>
          <w:sz w:val="24"/>
          <w:szCs w:val="44"/>
        </w:rPr>
      </w:pPr>
      <w:r>
        <w:rPr>
          <w:rFonts w:hint="eastAsia" w:ascii="宋体" w:hAnsi="宋体"/>
          <w:b/>
          <w:bCs/>
          <w:kern w:val="44"/>
          <w:sz w:val="24"/>
          <w:szCs w:val="44"/>
        </w:rPr>
        <w:t>二</w:t>
      </w:r>
      <w:r>
        <w:rPr>
          <w:rFonts w:ascii="宋体" w:hAnsi="宋体"/>
          <w:b/>
          <w:bCs/>
          <w:kern w:val="44"/>
          <w:sz w:val="24"/>
          <w:szCs w:val="44"/>
        </w:rPr>
        <w:t>、采购项目概述</w:t>
      </w:r>
    </w:p>
    <w:p w14:paraId="1C2268BB">
      <w:pPr>
        <w:keepNext/>
        <w:keepLines/>
        <w:adjustRightInd w:val="0"/>
        <w:snapToGrid w:val="0"/>
        <w:spacing w:line="360" w:lineRule="auto"/>
        <w:ind w:firstLine="200"/>
        <w:jc w:val="left"/>
        <w:rPr>
          <w:b/>
          <w:bCs/>
          <w:kern w:val="44"/>
          <w:sz w:val="24"/>
        </w:rPr>
      </w:pPr>
      <w:r>
        <w:rPr>
          <w:b/>
          <w:bCs/>
          <w:kern w:val="44"/>
          <w:sz w:val="24"/>
        </w:rPr>
        <w:t>1.项目背景</w:t>
      </w:r>
    </w:p>
    <w:p w14:paraId="6F18818F">
      <w:pPr>
        <w:widowControl/>
        <w:adjustRightInd w:val="0"/>
        <w:snapToGrid w:val="0"/>
        <w:spacing w:line="360" w:lineRule="auto"/>
        <w:ind w:firstLine="480" w:firstLineChars="200"/>
        <w:jc w:val="left"/>
        <w:rPr>
          <w:sz w:val="24"/>
        </w:rPr>
      </w:pPr>
      <w:r>
        <w:rPr>
          <w:sz w:val="24"/>
        </w:rPr>
        <w:t>北京市档案馆内网已完成基本建设，于2021年部署了在线备份一体机系统，主要用于内网OA办公数据、档案数据和系统管理数据的存储备份，保障档案数字资源的安全保管与日常维护需求。随着档案馆业务的不断推进，档案数据、OA办公数据量持续增长，现有备份系统存储容量已难以满足业务发展需求，根据档案数据安全存储及业务连续性要求，需尽快对备份系统进行扩容升级，新增备份设备，扩容容量，确保内网各类数据备份工作有序开展，保障档案数字资源安全稳定。</w:t>
      </w:r>
    </w:p>
    <w:p w14:paraId="1A2F2A8F">
      <w:pPr>
        <w:keepNext/>
        <w:keepLines/>
        <w:adjustRightInd w:val="0"/>
        <w:snapToGrid w:val="0"/>
        <w:spacing w:line="360" w:lineRule="auto"/>
        <w:ind w:firstLine="200"/>
        <w:jc w:val="left"/>
        <w:rPr>
          <w:b/>
          <w:bCs/>
          <w:kern w:val="44"/>
          <w:sz w:val="24"/>
        </w:rPr>
      </w:pPr>
      <w:r>
        <w:rPr>
          <w:b/>
          <w:bCs/>
          <w:kern w:val="44"/>
          <w:sz w:val="24"/>
        </w:rPr>
        <w:t>2.现状</w:t>
      </w:r>
    </w:p>
    <w:p w14:paraId="1E808119">
      <w:pPr>
        <w:widowControl/>
        <w:adjustRightInd w:val="0"/>
        <w:snapToGrid w:val="0"/>
        <w:spacing w:line="360" w:lineRule="auto"/>
        <w:ind w:firstLine="480" w:firstLineChars="200"/>
        <w:jc w:val="left"/>
        <w:rPr>
          <w:sz w:val="24"/>
        </w:rPr>
      </w:pPr>
      <w:r>
        <w:rPr>
          <w:sz w:val="24"/>
        </w:rPr>
        <w:t>北京市档案馆现有备份系统建设于2021年，随内网相关业务推进一同安装实施，当前内网共计部署2台备份一体机，提供112T存储容量，主要用于存储内网OA办公数据、档案数据和系统管理数据。目前因业务需求不断增加，数据量持续攀升，目前容量已趋于饱和，难以承载新增数据的备份需求，故当前无法充分满足内网各类数据的全面备份工作，亟须通过扩容升级补充在线备份资源。</w:t>
      </w:r>
    </w:p>
    <w:p w14:paraId="42E56B0E">
      <w:pPr>
        <w:keepNext/>
        <w:keepLines/>
        <w:adjustRightInd w:val="0"/>
        <w:snapToGrid w:val="0"/>
        <w:spacing w:line="360" w:lineRule="auto"/>
        <w:ind w:firstLine="200"/>
        <w:jc w:val="left"/>
        <w:rPr>
          <w:b/>
          <w:bCs/>
          <w:kern w:val="44"/>
          <w:sz w:val="24"/>
        </w:rPr>
      </w:pPr>
      <w:r>
        <w:rPr>
          <w:b/>
          <w:bCs/>
          <w:kern w:val="44"/>
          <w:sz w:val="24"/>
        </w:rPr>
        <w:t>3.建设目标</w:t>
      </w:r>
    </w:p>
    <w:p w14:paraId="7648E328">
      <w:pPr>
        <w:widowControl/>
        <w:adjustRightInd w:val="0"/>
        <w:snapToGrid w:val="0"/>
        <w:spacing w:line="360" w:lineRule="auto"/>
        <w:ind w:firstLine="480" w:firstLineChars="200"/>
        <w:jc w:val="left"/>
        <w:rPr>
          <w:sz w:val="24"/>
        </w:rPr>
      </w:pPr>
      <w:r>
        <w:rPr>
          <w:sz w:val="24"/>
        </w:rPr>
        <w:t>根据业务数据量备份需求建设国产化在线备份一体机系统，对OA办公数据、档案数据和系统管理数据进行备份，当设备故障或系统故障或数据损坏等原因导致服务中断后，确保通过备份数据完整、快速、简捷、可靠地恢复原有系统。</w:t>
      </w:r>
    </w:p>
    <w:p w14:paraId="653F6506">
      <w:pPr>
        <w:widowControl/>
        <w:adjustRightInd w:val="0"/>
        <w:snapToGrid w:val="0"/>
        <w:spacing w:line="360" w:lineRule="auto"/>
        <w:ind w:firstLine="480" w:firstLineChars="200"/>
        <w:jc w:val="left"/>
        <w:rPr>
          <w:sz w:val="24"/>
        </w:rPr>
      </w:pPr>
      <w:r>
        <w:rPr>
          <w:sz w:val="24"/>
        </w:rPr>
        <w:t>根据业务数据量备份需求建设国产化备份系统，具体需求如下：</w:t>
      </w:r>
    </w:p>
    <w:p w14:paraId="4C137BCF">
      <w:pPr>
        <w:widowControl/>
        <w:adjustRightInd w:val="0"/>
        <w:snapToGrid w:val="0"/>
        <w:spacing w:line="360" w:lineRule="auto"/>
        <w:ind w:firstLine="480" w:firstLineChars="200"/>
        <w:jc w:val="left"/>
        <w:rPr>
          <w:sz w:val="24"/>
        </w:rPr>
      </w:pPr>
      <w:r>
        <w:rPr>
          <w:sz w:val="24"/>
        </w:rPr>
        <w:t>（1）全国产化，具备国保测证书，符合国家安全可控要求。</w:t>
      </w:r>
    </w:p>
    <w:p w14:paraId="22818BDE">
      <w:pPr>
        <w:widowControl/>
        <w:adjustRightInd w:val="0"/>
        <w:snapToGrid w:val="0"/>
        <w:spacing w:line="360" w:lineRule="auto"/>
        <w:ind w:firstLine="480" w:firstLineChars="200"/>
        <w:jc w:val="left"/>
        <w:rPr>
          <w:sz w:val="24"/>
        </w:rPr>
      </w:pPr>
      <w:r>
        <w:rPr>
          <w:sz w:val="24"/>
        </w:rPr>
        <w:t>（2）全面备份，满足各类数据在各种场景下的备份要求。</w:t>
      </w:r>
    </w:p>
    <w:p w14:paraId="5EDF8B0E">
      <w:pPr>
        <w:widowControl/>
        <w:adjustRightInd w:val="0"/>
        <w:snapToGrid w:val="0"/>
        <w:spacing w:line="360" w:lineRule="auto"/>
        <w:ind w:firstLine="480" w:firstLineChars="200"/>
        <w:jc w:val="left"/>
        <w:rPr>
          <w:sz w:val="24"/>
        </w:rPr>
      </w:pPr>
      <w:r>
        <w:rPr>
          <w:sz w:val="24"/>
        </w:rPr>
        <w:t>（3）恢复高效，系统宕机等紧急情况发生后，数据恢复高效及时准确。</w:t>
      </w:r>
    </w:p>
    <w:p w14:paraId="40E675E5">
      <w:pPr>
        <w:widowControl/>
        <w:adjustRightInd w:val="0"/>
        <w:snapToGrid w:val="0"/>
        <w:spacing w:line="360" w:lineRule="auto"/>
        <w:ind w:firstLine="480" w:firstLineChars="200"/>
        <w:jc w:val="left"/>
        <w:rPr>
          <w:sz w:val="24"/>
        </w:rPr>
      </w:pPr>
      <w:r>
        <w:rPr>
          <w:sz w:val="24"/>
        </w:rPr>
        <w:t>（4）充分利旧，按业务需求，与现有备份系统兼容。</w:t>
      </w:r>
    </w:p>
    <w:p w14:paraId="6445BBEA">
      <w:pPr>
        <w:widowControl/>
        <w:adjustRightInd w:val="0"/>
        <w:snapToGrid w:val="0"/>
        <w:spacing w:line="360" w:lineRule="auto"/>
        <w:ind w:firstLine="480" w:firstLineChars="200"/>
        <w:jc w:val="left"/>
        <w:rPr>
          <w:sz w:val="24"/>
        </w:rPr>
      </w:pPr>
      <w:r>
        <w:rPr>
          <w:sz w:val="24"/>
        </w:rPr>
        <w:t>（5）简单易用，操作简单、易用性高。</w:t>
      </w:r>
    </w:p>
    <w:p w14:paraId="6246E529">
      <w:pPr>
        <w:keepNext/>
        <w:keepLines/>
        <w:adjustRightInd w:val="0"/>
        <w:snapToGrid w:val="0"/>
        <w:spacing w:line="360" w:lineRule="auto"/>
        <w:ind w:firstLine="200"/>
        <w:jc w:val="left"/>
        <w:rPr>
          <w:b/>
          <w:bCs/>
          <w:kern w:val="44"/>
          <w:sz w:val="24"/>
        </w:rPr>
      </w:pPr>
      <w:r>
        <w:rPr>
          <w:b/>
          <w:bCs/>
          <w:kern w:val="44"/>
          <w:sz w:val="24"/>
        </w:rPr>
        <w:t>4.建设内容</w:t>
      </w:r>
    </w:p>
    <w:p w14:paraId="54D237FA">
      <w:pPr>
        <w:widowControl/>
        <w:adjustRightInd w:val="0"/>
        <w:snapToGrid w:val="0"/>
        <w:spacing w:line="360" w:lineRule="auto"/>
        <w:ind w:firstLine="480" w:firstLineChars="200"/>
        <w:jc w:val="left"/>
        <w:rPr>
          <w:sz w:val="24"/>
        </w:rPr>
      </w:pPr>
      <w:r>
        <w:rPr>
          <w:sz w:val="24"/>
        </w:rPr>
        <w:t>本项目需对现有数据备份系统进行扩容，实现馆内网OA办公数据、档案数据和系统管理数据的数据备份。</w:t>
      </w:r>
    </w:p>
    <w:p w14:paraId="1FBA42BF">
      <w:pPr>
        <w:widowControl/>
        <w:adjustRightInd w:val="0"/>
        <w:snapToGrid w:val="0"/>
        <w:spacing w:line="360" w:lineRule="auto"/>
        <w:ind w:firstLine="480" w:firstLineChars="200"/>
        <w:jc w:val="left"/>
        <w:rPr>
          <w:sz w:val="24"/>
        </w:rPr>
      </w:pPr>
      <w:r>
        <w:rPr>
          <w:sz w:val="24"/>
        </w:rPr>
        <w:t>按照业务需求，备份一体机须提供全量备份、增量备份、永久增量备份功能。扩充至少600TB可用存储容量。</w:t>
      </w:r>
    </w:p>
    <w:p w14:paraId="479F5375">
      <w:pPr>
        <w:keepNext/>
        <w:keepLines/>
        <w:adjustRightInd w:val="0"/>
        <w:snapToGrid w:val="0"/>
        <w:spacing w:line="360" w:lineRule="auto"/>
        <w:ind w:firstLine="200"/>
        <w:jc w:val="left"/>
        <w:rPr>
          <w:b/>
          <w:bCs/>
          <w:kern w:val="44"/>
          <w:sz w:val="24"/>
        </w:rPr>
      </w:pPr>
      <w:r>
        <w:rPr>
          <w:rFonts w:hint="eastAsia"/>
          <w:b/>
          <w:bCs/>
          <w:kern w:val="44"/>
          <w:sz w:val="24"/>
        </w:rPr>
        <w:t>5.</w:t>
      </w:r>
      <w:r>
        <w:rPr>
          <w:b/>
          <w:bCs/>
          <w:kern w:val="44"/>
          <w:sz w:val="24"/>
        </w:rPr>
        <w:t>设备采购技术要求</w:t>
      </w:r>
    </w:p>
    <w:tbl>
      <w:tblPr>
        <w:tblStyle w:val="44"/>
        <w:tblW w:w="4996" w:type="pct"/>
        <w:jc w:val="center"/>
        <w:tblLayout w:type="fixed"/>
        <w:tblCellMar>
          <w:top w:w="0" w:type="dxa"/>
          <w:left w:w="108" w:type="dxa"/>
          <w:bottom w:w="0" w:type="dxa"/>
          <w:right w:w="108" w:type="dxa"/>
        </w:tblCellMar>
      </w:tblPr>
      <w:tblGrid>
        <w:gridCol w:w="689"/>
        <w:gridCol w:w="1254"/>
        <w:gridCol w:w="1951"/>
        <w:gridCol w:w="5624"/>
      </w:tblGrid>
      <w:tr w14:paraId="66A5695E">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46518094">
            <w:pPr>
              <w:spacing w:line="360" w:lineRule="auto"/>
              <w:rPr>
                <w:b/>
                <w:bCs/>
                <w:sz w:val="24"/>
              </w:rPr>
            </w:pPr>
            <w:bookmarkStart w:id="824" w:name="_Hlk236112960"/>
            <w:r>
              <w:rPr>
                <w:b/>
                <w:bCs/>
                <w:kern w:val="0"/>
                <w:sz w:val="24"/>
                <w:lang w:bidi="ar"/>
              </w:rPr>
              <w:t>序号</w:t>
            </w:r>
          </w:p>
        </w:tc>
        <w:tc>
          <w:tcPr>
            <w:tcW w:w="1212" w:type="dxa"/>
            <w:tcBorders>
              <w:top w:val="single" w:color="000000" w:sz="4" w:space="0"/>
              <w:left w:val="single" w:color="000000" w:sz="4" w:space="0"/>
              <w:bottom w:val="single" w:color="000000" w:sz="4" w:space="0"/>
              <w:right w:val="single" w:color="000000" w:sz="4" w:space="0"/>
            </w:tcBorders>
            <w:vAlign w:val="center"/>
          </w:tcPr>
          <w:p w14:paraId="3FBE75C6">
            <w:pPr>
              <w:spacing w:line="360" w:lineRule="auto"/>
              <w:rPr>
                <w:b/>
                <w:bCs/>
                <w:sz w:val="24"/>
              </w:rPr>
            </w:pPr>
            <w:r>
              <w:rPr>
                <w:b/>
                <w:bCs/>
                <w:sz w:val="24"/>
              </w:rPr>
              <w:t>重要性</w:t>
            </w:r>
          </w:p>
        </w:tc>
        <w:tc>
          <w:tcPr>
            <w:tcW w:w="1886" w:type="dxa"/>
            <w:tcBorders>
              <w:top w:val="single" w:color="000000" w:sz="4" w:space="0"/>
              <w:left w:val="single" w:color="000000" w:sz="4" w:space="0"/>
              <w:bottom w:val="single" w:color="000000" w:sz="4" w:space="0"/>
              <w:right w:val="single" w:color="000000" w:sz="4" w:space="0"/>
            </w:tcBorders>
            <w:vAlign w:val="center"/>
          </w:tcPr>
          <w:p w14:paraId="08B8F5C4">
            <w:pPr>
              <w:spacing w:line="360" w:lineRule="auto"/>
              <w:ind w:firstLine="482" w:firstLineChars="200"/>
              <w:rPr>
                <w:b/>
                <w:bCs/>
                <w:sz w:val="24"/>
              </w:rPr>
            </w:pPr>
            <w:r>
              <w:rPr>
                <w:b/>
                <w:bCs/>
                <w:kern w:val="0"/>
                <w:sz w:val="24"/>
                <w:lang w:bidi="ar"/>
              </w:rPr>
              <w:t>指标项</w:t>
            </w:r>
          </w:p>
        </w:tc>
        <w:tc>
          <w:tcPr>
            <w:tcW w:w="5436" w:type="dxa"/>
            <w:tcBorders>
              <w:top w:val="single" w:color="000000" w:sz="4" w:space="0"/>
              <w:left w:val="single" w:color="000000" w:sz="4" w:space="0"/>
              <w:bottom w:val="single" w:color="000000" w:sz="4" w:space="0"/>
              <w:right w:val="single" w:color="000000" w:sz="4" w:space="0"/>
            </w:tcBorders>
            <w:vAlign w:val="center"/>
          </w:tcPr>
          <w:p w14:paraId="3AB90299">
            <w:pPr>
              <w:spacing w:line="360" w:lineRule="auto"/>
              <w:ind w:firstLine="482" w:firstLineChars="200"/>
              <w:jc w:val="center"/>
              <w:rPr>
                <w:b/>
                <w:bCs/>
                <w:sz w:val="24"/>
              </w:rPr>
            </w:pPr>
            <w:r>
              <w:rPr>
                <w:b/>
                <w:bCs/>
                <w:kern w:val="0"/>
                <w:sz w:val="24"/>
                <w:lang w:bidi="ar"/>
              </w:rPr>
              <w:t>指标要求</w:t>
            </w:r>
          </w:p>
        </w:tc>
      </w:tr>
      <w:tr w14:paraId="0ACE3106">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72C8276B">
            <w:pPr>
              <w:spacing w:line="360" w:lineRule="auto"/>
              <w:ind w:firstLine="198" w:firstLineChars="82"/>
              <w:rPr>
                <w:b/>
                <w:bCs/>
                <w:kern w:val="0"/>
                <w:sz w:val="24"/>
                <w:lang w:bidi="ar"/>
              </w:rPr>
            </w:pPr>
            <w:r>
              <w:rPr>
                <w:b/>
                <w:bCs/>
                <w:kern w:val="0"/>
                <w:sz w:val="24"/>
                <w:lang w:bidi="ar"/>
              </w:rPr>
              <w:t>1</w:t>
            </w:r>
          </w:p>
        </w:tc>
        <w:tc>
          <w:tcPr>
            <w:tcW w:w="1212" w:type="dxa"/>
            <w:tcBorders>
              <w:top w:val="single" w:color="000000" w:sz="4" w:space="0"/>
              <w:left w:val="single" w:color="000000" w:sz="4" w:space="0"/>
              <w:bottom w:val="single" w:color="000000" w:sz="4" w:space="0"/>
              <w:right w:val="single" w:color="000000" w:sz="4" w:space="0"/>
            </w:tcBorders>
            <w:vAlign w:val="center"/>
          </w:tcPr>
          <w:p w14:paraId="039D1FC6">
            <w:pPr>
              <w:spacing w:line="360" w:lineRule="auto"/>
              <w:ind w:firstLine="482" w:firstLineChars="200"/>
              <w:rPr>
                <w:b/>
                <w:bCs/>
                <w:kern w:val="0"/>
                <w:sz w:val="24"/>
                <w:lang w:bidi="ar"/>
              </w:rPr>
            </w:pPr>
            <w:r>
              <w:rPr>
                <w:b/>
                <w:bCs/>
                <w:sz w:val="24"/>
              </w:rPr>
              <w:t>★</w:t>
            </w:r>
          </w:p>
        </w:tc>
        <w:tc>
          <w:tcPr>
            <w:tcW w:w="1886" w:type="dxa"/>
            <w:tcBorders>
              <w:top w:val="single" w:color="000000" w:sz="4" w:space="0"/>
              <w:left w:val="single" w:color="000000" w:sz="4" w:space="0"/>
              <w:bottom w:val="single" w:color="000000" w:sz="4" w:space="0"/>
              <w:right w:val="single" w:color="000000" w:sz="4" w:space="0"/>
            </w:tcBorders>
            <w:vAlign w:val="center"/>
          </w:tcPr>
          <w:p w14:paraId="3DD8919F">
            <w:pPr>
              <w:spacing w:line="360" w:lineRule="auto"/>
              <w:ind w:firstLine="200" w:firstLineChars="83"/>
              <w:jc w:val="left"/>
              <w:rPr>
                <w:b/>
                <w:bCs/>
                <w:kern w:val="0"/>
                <w:sz w:val="24"/>
                <w:lang w:bidi="ar"/>
              </w:rPr>
            </w:pPr>
            <w:r>
              <w:rPr>
                <w:b/>
                <w:bCs/>
                <w:sz w:val="24"/>
              </w:rPr>
              <w:t>配置要求</w:t>
            </w:r>
          </w:p>
        </w:tc>
        <w:tc>
          <w:tcPr>
            <w:tcW w:w="5436" w:type="dxa"/>
            <w:tcBorders>
              <w:top w:val="single" w:color="000000" w:sz="4" w:space="0"/>
              <w:left w:val="single" w:color="000000" w:sz="4" w:space="0"/>
              <w:bottom w:val="single" w:color="000000" w:sz="4" w:space="0"/>
              <w:right w:val="single" w:color="000000" w:sz="4" w:space="0"/>
            </w:tcBorders>
            <w:vAlign w:val="center"/>
          </w:tcPr>
          <w:p w14:paraId="38575E6C">
            <w:pPr>
              <w:spacing w:line="360" w:lineRule="auto"/>
              <w:ind w:firstLine="482" w:firstLineChars="200"/>
              <w:rPr>
                <w:b/>
                <w:bCs/>
                <w:sz w:val="24"/>
              </w:rPr>
            </w:pPr>
            <w:r>
              <w:rPr>
                <w:b/>
                <w:bCs/>
                <w:sz w:val="24"/>
              </w:rPr>
              <w:t>标准机架式，36 盘位机架式，≥2 颗国产处理器，单CPU核数不低于24核；≥256GB 高速缓存；≥2 块 480GB SSD 做系统盘； ≥双端口万兆光口卡（含光模块），配置≥2块 3.84TB SSD；≥30*24TB SATA；≥600TB可用备份后端容量授权许可，容量授权覆盖文件、数据库和整机备份功能。配置重删授权。提供不限备份文件、操作系统、数据库、虚拟化云平台备份恢复。</w:t>
            </w:r>
          </w:p>
        </w:tc>
      </w:tr>
      <w:tr w14:paraId="1178770B">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233B7A37">
            <w:pPr>
              <w:spacing w:line="360" w:lineRule="auto"/>
              <w:ind w:firstLine="200" w:firstLineChars="83"/>
              <w:rPr>
                <w:b/>
                <w:bCs/>
                <w:kern w:val="0"/>
                <w:sz w:val="24"/>
                <w:lang w:bidi="ar"/>
              </w:rPr>
            </w:pPr>
            <w:r>
              <w:rPr>
                <w:b/>
                <w:bCs/>
                <w:kern w:val="0"/>
                <w:sz w:val="24"/>
                <w:lang w:bidi="ar"/>
              </w:rPr>
              <w:t>2</w:t>
            </w:r>
          </w:p>
        </w:tc>
        <w:tc>
          <w:tcPr>
            <w:tcW w:w="1212" w:type="dxa"/>
            <w:tcBorders>
              <w:top w:val="single" w:color="000000" w:sz="4" w:space="0"/>
              <w:left w:val="single" w:color="000000" w:sz="4" w:space="0"/>
              <w:right w:val="single" w:color="000000" w:sz="4" w:space="0"/>
            </w:tcBorders>
            <w:vAlign w:val="center"/>
          </w:tcPr>
          <w:p w14:paraId="3BCC4AF3">
            <w:pPr>
              <w:spacing w:line="360" w:lineRule="auto"/>
              <w:ind w:firstLine="482" w:firstLineChars="200"/>
              <w:rPr>
                <w:b/>
                <w:bCs/>
                <w:kern w:val="0"/>
                <w:sz w:val="24"/>
                <w:lang w:bidi="ar"/>
              </w:rPr>
            </w:pPr>
            <w:r>
              <w:rPr>
                <w:b/>
                <w:bCs/>
                <w:sz w:val="24"/>
              </w:rPr>
              <w:t>★</w:t>
            </w:r>
          </w:p>
        </w:tc>
        <w:tc>
          <w:tcPr>
            <w:tcW w:w="1886" w:type="dxa"/>
            <w:tcBorders>
              <w:top w:val="single" w:color="000000" w:sz="4" w:space="0"/>
              <w:left w:val="single" w:color="000000" w:sz="4" w:space="0"/>
              <w:right w:val="single" w:color="000000" w:sz="4" w:space="0"/>
            </w:tcBorders>
            <w:vAlign w:val="center"/>
          </w:tcPr>
          <w:p w14:paraId="2764243F">
            <w:pPr>
              <w:spacing w:line="360" w:lineRule="auto"/>
              <w:jc w:val="left"/>
              <w:rPr>
                <w:b/>
                <w:bCs/>
                <w:kern w:val="0"/>
                <w:sz w:val="24"/>
                <w:lang w:bidi="ar"/>
              </w:rPr>
            </w:pPr>
            <w:r>
              <w:rPr>
                <w:b/>
                <w:bCs/>
                <w:kern w:val="0"/>
                <w:sz w:val="24"/>
                <w:lang w:bidi="ar"/>
              </w:rPr>
              <w:t>产品资质要求</w:t>
            </w:r>
          </w:p>
        </w:tc>
        <w:tc>
          <w:tcPr>
            <w:tcW w:w="5436" w:type="dxa"/>
            <w:tcBorders>
              <w:top w:val="single" w:color="000000" w:sz="4" w:space="0"/>
              <w:left w:val="single" w:color="000000" w:sz="4" w:space="0"/>
              <w:right w:val="single" w:color="000000" w:sz="4" w:space="0"/>
            </w:tcBorders>
            <w:vAlign w:val="center"/>
          </w:tcPr>
          <w:p w14:paraId="47CF41CE">
            <w:pPr>
              <w:spacing w:line="360" w:lineRule="auto"/>
              <w:rPr>
                <w:b/>
                <w:bCs/>
                <w:sz w:val="24"/>
              </w:rPr>
            </w:pPr>
            <w:r>
              <w:rPr>
                <w:b/>
                <w:bCs/>
                <w:sz w:val="24"/>
              </w:rPr>
              <w:t>由原厂商授权提供以下资质证书：</w:t>
            </w:r>
          </w:p>
          <w:p w14:paraId="751C4929">
            <w:pPr>
              <w:spacing w:line="360" w:lineRule="auto"/>
              <w:rPr>
                <w:b/>
                <w:bCs/>
                <w:sz w:val="24"/>
              </w:rPr>
            </w:pPr>
            <w:r>
              <w:rPr>
                <w:b/>
                <w:bCs/>
                <w:sz w:val="24"/>
              </w:rPr>
              <w:t>应提供由具备资格的机构</w:t>
            </w:r>
            <w:r>
              <w:rPr>
                <w:rFonts w:hint="eastAsia"/>
                <w:b/>
                <w:bCs/>
                <w:sz w:val="24"/>
              </w:rPr>
              <w:t>颁发的</w:t>
            </w:r>
            <w:r>
              <w:rPr>
                <w:b/>
                <w:bCs/>
                <w:sz w:val="24"/>
              </w:rPr>
              <w:t>安全认证合格或者安全检测符合要求的证明材料。</w:t>
            </w:r>
          </w:p>
          <w:p w14:paraId="592F951E">
            <w:pPr>
              <w:spacing w:line="360" w:lineRule="auto"/>
              <w:rPr>
                <w:b/>
                <w:bCs/>
                <w:sz w:val="24"/>
              </w:rPr>
            </w:pPr>
            <w:r>
              <w:rPr>
                <w:rFonts w:hint="eastAsia"/>
                <w:b/>
                <w:bCs/>
                <w:sz w:val="24"/>
              </w:rPr>
              <w:t>国家保密科技测评中心检测证书。</w:t>
            </w:r>
          </w:p>
        </w:tc>
      </w:tr>
      <w:tr w14:paraId="10602358">
        <w:tblPrEx>
          <w:tblCellMar>
            <w:top w:w="0" w:type="dxa"/>
            <w:left w:w="108" w:type="dxa"/>
            <w:bottom w:w="0" w:type="dxa"/>
            <w:right w:w="108" w:type="dxa"/>
          </w:tblCellMar>
        </w:tblPrEx>
        <w:trPr>
          <w:trHeight w:val="567" w:hRule="atLeast"/>
          <w:jc w:val="center"/>
        </w:trPr>
        <w:tc>
          <w:tcPr>
            <w:tcW w:w="666" w:type="dxa"/>
            <w:vMerge w:val="restart"/>
            <w:tcBorders>
              <w:top w:val="single" w:color="000000" w:sz="4" w:space="0"/>
              <w:left w:val="single" w:color="000000" w:sz="4" w:space="0"/>
              <w:right w:val="single" w:color="000000" w:sz="4" w:space="0"/>
            </w:tcBorders>
            <w:vAlign w:val="center"/>
          </w:tcPr>
          <w:p w14:paraId="557B9DFD">
            <w:pPr>
              <w:spacing w:line="360" w:lineRule="auto"/>
              <w:ind w:firstLine="199" w:firstLineChars="83"/>
              <w:rPr>
                <w:kern w:val="0"/>
                <w:sz w:val="24"/>
                <w:lang w:bidi="ar"/>
              </w:rPr>
            </w:pPr>
            <w:r>
              <w:rPr>
                <w:kern w:val="0"/>
                <w:sz w:val="24"/>
                <w:lang w:bidi="ar"/>
              </w:rPr>
              <w:t>3</w:t>
            </w:r>
          </w:p>
        </w:tc>
        <w:tc>
          <w:tcPr>
            <w:tcW w:w="1212" w:type="dxa"/>
            <w:vMerge w:val="restart"/>
            <w:tcBorders>
              <w:top w:val="single" w:color="000000" w:sz="4" w:space="0"/>
              <w:left w:val="single" w:color="000000" w:sz="4" w:space="0"/>
              <w:right w:val="single" w:color="000000" w:sz="4" w:space="0"/>
            </w:tcBorders>
            <w:vAlign w:val="center"/>
          </w:tcPr>
          <w:p w14:paraId="0268C735">
            <w:pPr>
              <w:spacing w:line="360" w:lineRule="auto"/>
              <w:ind w:firstLine="480" w:firstLineChars="200"/>
              <w:rPr>
                <w:kern w:val="0"/>
                <w:sz w:val="24"/>
                <w:lang w:bidi="ar"/>
              </w:rPr>
            </w:pPr>
          </w:p>
        </w:tc>
        <w:tc>
          <w:tcPr>
            <w:tcW w:w="1886" w:type="dxa"/>
            <w:vMerge w:val="restart"/>
            <w:tcBorders>
              <w:top w:val="single" w:color="000000" w:sz="4" w:space="0"/>
              <w:left w:val="single" w:color="000000" w:sz="4" w:space="0"/>
              <w:right w:val="single" w:color="000000" w:sz="4" w:space="0"/>
            </w:tcBorders>
            <w:vAlign w:val="center"/>
          </w:tcPr>
          <w:p w14:paraId="08AEFCFF">
            <w:pPr>
              <w:spacing w:line="360" w:lineRule="auto"/>
              <w:jc w:val="left"/>
              <w:rPr>
                <w:kern w:val="0"/>
                <w:sz w:val="24"/>
                <w:lang w:bidi="ar"/>
              </w:rPr>
            </w:pPr>
            <w:r>
              <w:rPr>
                <w:kern w:val="0"/>
                <w:sz w:val="24"/>
                <w:lang w:bidi="ar"/>
              </w:rPr>
              <w:t>灾备平台架构</w:t>
            </w:r>
          </w:p>
        </w:tc>
        <w:tc>
          <w:tcPr>
            <w:tcW w:w="5436" w:type="dxa"/>
            <w:tcBorders>
              <w:top w:val="single" w:color="000000" w:sz="4" w:space="0"/>
              <w:left w:val="single" w:color="000000" w:sz="4" w:space="0"/>
              <w:bottom w:val="single" w:color="000000" w:sz="4" w:space="0"/>
              <w:right w:val="single" w:color="000000" w:sz="4" w:space="0"/>
            </w:tcBorders>
            <w:vAlign w:val="center"/>
          </w:tcPr>
          <w:p w14:paraId="3C2C73B8">
            <w:pPr>
              <w:spacing w:line="360" w:lineRule="auto"/>
              <w:rPr>
                <w:kern w:val="0"/>
                <w:sz w:val="24"/>
                <w:lang w:bidi="ar"/>
              </w:rPr>
            </w:pPr>
            <w:r>
              <w:rPr>
                <w:kern w:val="0"/>
                <w:sz w:val="24"/>
                <w:lang w:bidi="ar"/>
              </w:rPr>
              <w:t>支持备份与恢复、实时备份、副本管理、容灾与迁移、数据库容灾、应用容灾接管（应用容灾复制）功能，以满足统一管理的能力要求</w:t>
            </w:r>
            <w:r>
              <w:rPr>
                <w:rFonts w:hint="eastAsia"/>
                <w:kern w:val="0"/>
                <w:sz w:val="24"/>
                <w:lang w:bidi="ar"/>
              </w:rPr>
              <w:t>。</w:t>
            </w:r>
          </w:p>
        </w:tc>
      </w:tr>
      <w:tr w14:paraId="49B43F49">
        <w:tblPrEx>
          <w:tblCellMar>
            <w:top w:w="0" w:type="dxa"/>
            <w:left w:w="108" w:type="dxa"/>
            <w:bottom w:w="0" w:type="dxa"/>
            <w:right w:w="108" w:type="dxa"/>
          </w:tblCellMar>
        </w:tblPrEx>
        <w:trPr>
          <w:trHeight w:val="567" w:hRule="atLeast"/>
          <w:jc w:val="center"/>
        </w:trPr>
        <w:tc>
          <w:tcPr>
            <w:tcW w:w="666" w:type="dxa"/>
            <w:vMerge w:val="continue"/>
            <w:tcBorders>
              <w:left w:val="single" w:color="000000" w:sz="4" w:space="0"/>
              <w:right w:val="single" w:color="000000" w:sz="4" w:space="0"/>
            </w:tcBorders>
            <w:vAlign w:val="center"/>
          </w:tcPr>
          <w:p w14:paraId="5338926D">
            <w:pPr>
              <w:spacing w:line="360" w:lineRule="auto"/>
              <w:ind w:firstLine="480" w:firstLineChars="200"/>
              <w:rPr>
                <w:kern w:val="0"/>
                <w:sz w:val="24"/>
                <w:lang w:bidi="ar"/>
              </w:rPr>
            </w:pPr>
          </w:p>
        </w:tc>
        <w:tc>
          <w:tcPr>
            <w:tcW w:w="1212" w:type="dxa"/>
            <w:vMerge w:val="continue"/>
            <w:tcBorders>
              <w:left w:val="single" w:color="000000" w:sz="4" w:space="0"/>
              <w:right w:val="single" w:color="000000" w:sz="4" w:space="0"/>
            </w:tcBorders>
            <w:vAlign w:val="center"/>
          </w:tcPr>
          <w:p w14:paraId="3C5646ED">
            <w:pPr>
              <w:spacing w:line="360" w:lineRule="auto"/>
              <w:ind w:firstLine="480" w:firstLineChars="200"/>
              <w:rPr>
                <w:kern w:val="0"/>
                <w:sz w:val="24"/>
                <w:lang w:bidi="ar"/>
              </w:rPr>
            </w:pPr>
          </w:p>
        </w:tc>
        <w:tc>
          <w:tcPr>
            <w:tcW w:w="1886" w:type="dxa"/>
            <w:vMerge w:val="continue"/>
            <w:tcBorders>
              <w:left w:val="single" w:color="000000" w:sz="4" w:space="0"/>
              <w:right w:val="single" w:color="000000" w:sz="4" w:space="0"/>
            </w:tcBorders>
            <w:vAlign w:val="center"/>
          </w:tcPr>
          <w:p w14:paraId="54EBB814">
            <w:pPr>
              <w:spacing w:line="360" w:lineRule="auto"/>
              <w:ind w:firstLine="480" w:firstLineChars="200"/>
              <w:jc w:val="left"/>
              <w:rPr>
                <w:kern w:val="0"/>
                <w:sz w:val="24"/>
                <w:lang w:bidi="ar"/>
              </w:rPr>
            </w:pPr>
          </w:p>
        </w:tc>
        <w:tc>
          <w:tcPr>
            <w:tcW w:w="5436" w:type="dxa"/>
            <w:tcBorders>
              <w:top w:val="single" w:color="000000" w:sz="4" w:space="0"/>
              <w:left w:val="single" w:color="000000" w:sz="4" w:space="0"/>
              <w:bottom w:val="single" w:color="000000" w:sz="4" w:space="0"/>
              <w:right w:val="single" w:color="000000" w:sz="4" w:space="0"/>
            </w:tcBorders>
            <w:vAlign w:val="center"/>
          </w:tcPr>
          <w:p w14:paraId="7201CA21">
            <w:pPr>
              <w:spacing w:line="360" w:lineRule="auto"/>
              <w:rPr>
                <w:kern w:val="0"/>
                <w:sz w:val="24"/>
                <w:lang w:bidi="ar"/>
              </w:rPr>
            </w:pPr>
            <w:r>
              <w:rPr>
                <w:kern w:val="0"/>
                <w:sz w:val="24"/>
                <w:lang w:bidi="ar"/>
              </w:rPr>
              <w:t>灾备系统可以支持扩展全分布式架构，多个节点可组成分布式集群，提升负载均衡与扩展能力。系统具备故障转移能力，自动监控备份节点状态，并自动分配故障节点的任务至正常节点。同时支持Web请求负载均衡，优化并发处理性能。</w:t>
            </w:r>
          </w:p>
        </w:tc>
      </w:tr>
      <w:tr w14:paraId="49FFD757">
        <w:tblPrEx>
          <w:tblCellMar>
            <w:top w:w="0" w:type="dxa"/>
            <w:left w:w="108" w:type="dxa"/>
            <w:bottom w:w="0" w:type="dxa"/>
            <w:right w:w="108" w:type="dxa"/>
          </w:tblCellMar>
        </w:tblPrEx>
        <w:trPr>
          <w:trHeight w:val="567" w:hRule="atLeast"/>
          <w:jc w:val="center"/>
        </w:trPr>
        <w:tc>
          <w:tcPr>
            <w:tcW w:w="666" w:type="dxa"/>
            <w:vMerge w:val="continue"/>
            <w:tcBorders>
              <w:left w:val="single" w:color="000000" w:sz="4" w:space="0"/>
              <w:right w:val="single" w:color="000000" w:sz="4" w:space="0"/>
            </w:tcBorders>
            <w:vAlign w:val="center"/>
          </w:tcPr>
          <w:p w14:paraId="22ECB18E">
            <w:pPr>
              <w:spacing w:line="360" w:lineRule="auto"/>
              <w:ind w:firstLine="480" w:firstLineChars="200"/>
              <w:rPr>
                <w:kern w:val="0"/>
                <w:sz w:val="24"/>
                <w:lang w:bidi="ar"/>
              </w:rPr>
            </w:pPr>
          </w:p>
        </w:tc>
        <w:tc>
          <w:tcPr>
            <w:tcW w:w="1212" w:type="dxa"/>
            <w:vMerge w:val="continue"/>
            <w:tcBorders>
              <w:left w:val="single" w:color="000000" w:sz="4" w:space="0"/>
              <w:right w:val="single" w:color="000000" w:sz="4" w:space="0"/>
            </w:tcBorders>
            <w:vAlign w:val="center"/>
          </w:tcPr>
          <w:p w14:paraId="6D646CD9">
            <w:pPr>
              <w:spacing w:line="360" w:lineRule="auto"/>
              <w:ind w:firstLine="480" w:firstLineChars="200"/>
              <w:rPr>
                <w:kern w:val="0"/>
                <w:sz w:val="24"/>
                <w:lang w:bidi="ar"/>
              </w:rPr>
            </w:pPr>
          </w:p>
        </w:tc>
        <w:tc>
          <w:tcPr>
            <w:tcW w:w="1886" w:type="dxa"/>
            <w:vMerge w:val="continue"/>
            <w:tcBorders>
              <w:left w:val="single" w:color="000000" w:sz="4" w:space="0"/>
              <w:right w:val="single" w:color="000000" w:sz="4" w:space="0"/>
            </w:tcBorders>
            <w:vAlign w:val="center"/>
          </w:tcPr>
          <w:p w14:paraId="40B0BFFC">
            <w:pPr>
              <w:spacing w:line="360" w:lineRule="auto"/>
              <w:ind w:firstLine="480" w:firstLineChars="200"/>
              <w:jc w:val="left"/>
              <w:rPr>
                <w:kern w:val="0"/>
                <w:sz w:val="24"/>
                <w:lang w:bidi="ar"/>
              </w:rPr>
            </w:pPr>
          </w:p>
        </w:tc>
        <w:tc>
          <w:tcPr>
            <w:tcW w:w="5436" w:type="dxa"/>
            <w:tcBorders>
              <w:top w:val="single" w:color="000000" w:sz="4" w:space="0"/>
              <w:left w:val="single" w:color="000000" w:sz="4" w:space="0"/>
              <w:bottom w:val="single" w:color="000000" w:sz="4" w:space="0"/>
              <w:right w:val="single" w:color="000000" w:sz="4" w:space="0"/>
            </w:tcBorders>
            <w:vAlign w:val="center"/>
          </w:tcPr>
          <w:p w14:paraId="57C209D3">
            <w:pPr>
              <w:spacing w:line="360" w:lineRule="auto"/>
              <w:rPr>
                <w:kern w:val="0"/>
                <w:sz w:val="24"/>
                <w:lang w:bidi="ar"/>
              </w:rPr>
            </w:pPr>
            <w:r>
              <w:rPr>
                <w:kern w:val="0"/>
                <w:sz w:val="24"/>
                <w:lang w:bidi="ar"/>
              </w:rPr>
              <w:t>支持备份任务负载均衡，针对海量备份任务的管理与执行，可分配任务到备份节点进行备份处理。</w:t>
            </w:r>
          </w:p>
        </w:tc>
      </w:tr>
      <w:tr w14:paraId="6647E928">
        <w:tblPrEx>
          <w:tblCellMar>
            <w:top w:w="0" w:type="dxa"/>
            <w:left w:w="108" w:type="dxa"/>
            <w:bottom w:w="0" w:type="dxa"/>
            <w:right w:w="108" w:type="dxa"/>
          </w:tblCellMar>
        </w:tblPrEx>
        <w:trPr>
          <w:trHeight w:val="567" w:hRule="atLeast"/>
          <w:jc w:val="center"/>
        </w:trPr>
        <w:tc>
          <w:tcPr>
            <w:tcW w:w="666" w:type="dxa"/>
            <w:vMerge w:val="continue"/>
            <w:tcBorders>
              <w:left w:val="single" w:color="000000" w:sz="4" w:space="0"/>
              <w:right w:val="single" w:color="000000" w:sz="4" w:space="0"/>
            </w:tcBorders>
            <w:vAlign w:val="center"/>
          </w:tcPr>
          <w:p w14:paraId="76F50FD3">
            <w:pPr>
              <w:spacing w:line="360" w:lineRule="auto"/>
              <w:ind w:firstLine="480" w:firstLineChars="200"/>
              <w:rPr>
                <w:kern w:val="0"/>
                <w:sz w:val="24"/>
                <w:lang w:bidi="ar"/>
              </w:rPr>
            </w:pPr>
          </w:p>
        </w:tc>
        <w:tc>
          <w:tcPr>
            <w:tcW w:w="1212" w:type="dxa"/>
            <w:vMerge w:val="continue"/>
            <w:tcBorders>
              <w:left w:val="single" w:color="000000" w:sz="4" w:space="0"/>
              <w:right w:val="single" w:color="000000" w:sz="4" w:space="0"/>
            </w:tcBorders>
            <w:vAlign w:val="center"/>
          </w:tcPr>
          <w:p w14:paraId="326D0F15">
            <w:pPr>
              <w:spacing w:line="360" w:lineRule="auto"/>
              <w:ind w:firstLine="480" w:firstLineChars="200"/>
              <w:rPr>
                <w:kern w:val="0"/>
                <w:sz w:val="24"/>
                <w:lang w:bidi="ar"/>
              </w:rPr>
            </w:pPr>
          </w:p>
        </w:tc>
        <w:tc>
          <w:tcPr>
            <w:tcW w:w="1886" w:type="dxa"/>
            <w:vMerge w:val="continue"/>
            <w:tcBorders>
              <w:left w:val="single" w:color="000000" w:sz="4" w:space="0"/>
              <w:right w:val="single" w:color="000000" w:sz="4" w:space="0"/>
            </w:tcBorders>
            <w:vAlign w:val="center"/>
          </w:tcPr>
          <w:p w14:paraId="1CE8752B">
            <w:pPr>
              <w:spacing w:line="360" w:lineRule="auto"/>
              <w:ind w:firstLine="480" w:firstLineChars="200"/>
              <w:jc w:val="left"/>
              <w:rPr>
                <w:kern w:val="0"/>
                <w:sz w:val="24"/>
                <w:lang w:bidi="ar"/>
              </w:rPr>
            </w:pPr>
          </w:p>
        </w:tc>
        <w:tc>
          <w:tcPr>
            <w:tcW w:w="5436" w:type="dxa"/>
            <w:tcBorders>
              <w:top w:val="single" w:color="000000" w:sz="4" w:space="0"/>
              <w:left w:val="single" w:color="000000" w:sz="4" w:space="0"/>
              <w:bottom w:val="single" w:color="000000" w:sz="4" w:space="0"/>
              <w:right w:val="single" w:color="000000" w:sz="4" w:space="0"/>
            </w:tcBorders>
            <w:vAlign w:val="center"/>
          </w:tcPr>
          <w:p w14:paraId="1CE3B29D">
            <w:pPr>
              <w:spacing w:line="360" w:lineRule="auto"/>
              <w:rPr>
                <w:kern w:val="0"/>
                <w:sz w:val="24"/>
                <w:lang w:bidi="ar"/>
              </w:rPr>
            </w:pPr>
            <w:r>
              <w:rPr>
                <w:kern w:val="0"/>
                <w:sz w:val="24"/>
                <w:lang w:bidi="ar"/>
              </w:rPr>
              <w:t>具备故障转移能力，当分布式节点出现故障导致备份任务失败时，任务再次发起时会自动转移到正常工作的节点上执行。</w:t>
            </w:r>
          </w:p>
        </w:tc>
      </w:tr>
      <w:tr w14:paraId="64D2343E">
        <w:tblPrEx>
          <w:tblCellMar>
            <w:top w:w="0" w:type="dxa"/>
            <w:left w:w="108" w:type="dxa"/>
            <w:bottom w:w="0" w:type="dxa"/>
            <w:right w:w="108" w:type="dxa"/>
          </w:tblCellMar>
        </w:tblPrEx>
        <w:trPr>
          <w:trHeight w:val="567" w:hRule="atLeast"/>
          <w:jc w:val="center"/>
        </w:trPr>
        <w:tc>
          <w:tcPr>
            <w:tcW w:w="666" w:type="dxa"/>
            <w:vMerge w:val="continue"/>
            <w:tcBorders>
              <w:left w:val="single" w:color="000000" w:sz="4" w:space="0"/>
              <w:bottom w:val="single" w:color="000000" w:sz="4" w:space="0"/>
              <w:right w:val="single" w:color="000000" w:sz="4" w:space="0"/>
            </w:tcBorders>
            <w:vAlign w:val="center"/>
          </w:tcPr>
          <w:p w14:paraId="6FC87F3E">
            <w:pPr>
              <w:spacing w:line="360" w:lineRule="auto"/>
              <w:ind w:firstLine="480" w:firstLineChars="200"/>
              <w:rPr>
                <w:kern w:val="0"/>
                <w:sz w:val="24"/>
                <w:lang w:bidi="ar"/>
              </w:rPr>
            </w:pPr>
          </w:p>
        </w:tc>
        <w:tc>
          <w:tcPr>
            <w:tcW w:w="1212" w:type="dxa"/>
            <w:vMerge w:val="continue"/>
            <w:tcBorders>
              <w:left w:val="single" w:color="000000" w:sz="4" w:space="0"/>
              <w:bottom w:val="single" w:color="000000" w:sz="4" w:space="0"/>
              <w:right w:val="single" w:color="000000" w:sz="4" w:space="0"/>
            </w:tcBorders>
            <w:vAlign w:val="center"/>
          </w:tcPr>
          <w:p w14:paraId="79C653F2">
            <w:pPr>
              <w:spacing w:line="360" w:lineRule="auto"/>
              <w:ind w:firstLine="480" w:firstLineChars="200"/>
              <w:rPr>
                <w:kern w:val="0"/>
                <w:sz w:val="24"/>
                <w:lang w:bidi="ar"/>
              </w:rPr>
            </w:pPr>
          </w:p>
        </w:tc>
        <w:tc>
          <w:tcPr>
            <w:tcW w:w="1886" w:type="dxa"/>
            <w:vMerge w:val="continue"/>
            <w:tcBorders>
              <w:left w:val="single" w:color="000000" w:sz="4" w:space="0"/>
              <w:bottom w:val="single" w:color="000000" w:sz="4" w:space="0"/>
              <w:right w:val="single" w:color="000000" w:sz="4" w:space="0"/>
            </w:tcBorders>
            <w:vAlign w:val="center"/>
          </w:tcPr>
          <w:p w14:paraId="488F76CE">
            <w:pPr>
              <w:spacing w:line="360" w:lineRule="auto"/>
              <w:ind w:firstLine="480" w:firstLineChars="200"/>
              <w:jc w:val="left"/>
              <w:rPr>
                <w:kern w:val="0"/>
                <w:sz w:val="24"/>
                <w:lang w:bidi="ar"/>
              </w:rPr>
            </w:pPr>
          </w:p>
        </w:tc>
        <w:tc>
          <w:tcPr>
            <w:tcW w:w="5436" w:type="dxa"/>
            <w:tcBorders>
              <w:top w:val="single" w:color="000000" w:sz="4" w:space="0"/>
              <w:left w:val="single" w:color="000000" w:sz="4" w:space="0"/>
              <w:bottom w:val="single" w:color="000000" w:sz="4" w:space="0"/>
              <w:right w:val="single" w:color="000000" w:sz="4" w:space="0"/>
            </w:tcBorders>
            <w:vAlign w:val="center"/>
          </w:tcPr>
          <w:p w14:paraId="42CD9B78">
            <w:pPr>
              <w:spacing w:line="360" w:lineRule="auto"/>
              <w:rPr>
                <w:kern w:val="0"/>
                <w:sz w:val="24"/>
                <w:lang w:bidi="ar"/>
              </w:rPr>
            </w:pPr>
            <w:r>
              <w:rPr>
                <w:kern w:val="0"/>
                <w:sz w:val="24"/>
                <w:lang w:bidi="ar"/>
              </w:rPr>
              <w:t>提供统一备份存储池功能，单一存储池可同时存储定时备份、实时备份、LAN网络备份、FC网络备份、副本数据管理、重删指纹的所有数据。</w:t>
            </w:r>
          </w:p>
        </w:tc>
      </w:tr>
      <w:tr w14:paraId="2564592D">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6F2B0CB5">
            <w:pPr>
              <w:spacing w:line="360" w:lineRule="auto"/>
              <w:ind w:firstLine="199" w:firstLineChars="83"/>
              <w:rPr>
                <w:kern w:val="0"/>
                <w:sz w:val="24"/>
                <w:lang w:bidi="ar"/>
              </w:rPr>
            </w:pPr>
            <w:r>
              <w:rPr>
                <w:kern w:val="0"/>
                <w:sz w:val="24"/>
                <w:lang w:bidi="ar"/>
              </w:rPr>
              <w:t>4</w:t>
            </w:r>
          </w:p>
        </w:tc>
        <w:tc>
          <w:tcPr>
            <w:tcW w:w="1212" w:type="dxa"/>
            <w:tcBorders>
              <w:top w:val="single" w:color="000000" w:sz="4" w:space="0"/>
              <w:left w:val="single" w:color="000000" w:sz="4" w:space="0"/>
              <w:right w:val="single" w:color="000000" w:sz="4" w:space="0"/>
            </w:tcBorders>
            <w:vAlign w:val="center"/>
          </w:tcPr>
          <w:p w14:paraId="619361F4">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6E21C48D">
            <w:pPr>
              <w:spacing w:line="360" w:lineRule="auto"/>
              <w:jc w:val="left"/>
              <w:rPr>
                <w:kern w:val="0"/>
                <w:sz w:val="24"/>
                <w:lang w:bidi="ar"/>
              </w:rPr>
            </w:pPr>
            <w:r>
              <w:rPr>
                <w:kern w:val="0"/>
                <w:sz w:val="24"/>
                <w:lang w:bidi="ar"/>
              </w:rPr>
              <w:t>数据库备份恢复</w:t>
            </w:r>
          </w:p>
        </w:tc>
        <w:tc>
          <w:tcPr>
            <w:tcW w:w="5436" w:type="dxa"/>
            <w:tcBorders>
              <w:top w:val="single" w:color="000000" w:sz="4" w:space="0"/>
              <w:left w:val="single" w:color="000000" w:sz="4" w:space="0"/>
              <w:bottom w:val="single" w:color="000000" w:sz="4" w:space="0"/>
              <w:right w:val="single" w:color="000000" w:sz="4" w:space="0"/>
            </w:tcBorders>
            <w:vAlign w:val="center"/>
          </w:tcPr>
          <w:p w14:paraId="207E392E">
            <w:pPr>
              <w:spacing w:line="360" w:lineRule="auto"/>
              <w:rPr>
                <w:kern w:val="0"/>
                <w:sz w:val="24"/>
                <w:lang w:bidi="ar"/>
              </w:rPr>
            </w:pPr>
            <w:r>
              <w:rPr>
                <w:kern w:val="0"/>
                <w:sz w:val="24"/>
                <w:lang w:bidi="ar"/>
              </w:rPr>
              <w:t>支持通过web界面向导式操作实现以下数据库的在线热备份，包括但不限于达梦、人大金仓（Kingbase）、南大通用（GBase）、神舟通用（ShenTong）等数据库。</w:t>
            </w:r>
          </w:p>
        </w:tc>
      </w:tr>
      <w:tr w14:paraId="0A707B7A">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15BDE76C">
            <w:pPr>
              <w:spacing w:line="360" w:lineRule="auto"/>
              <w:ind w:firstLine="199" w:firstLineChars="83"/>
              <w:rPr>
                <w:kern w:val="0"/>
                <w:sz w:val="24"/>
                <w:lang w:bidi="ar"/>
              </w:rPr>
            </w:pPr>
            <w:r>
              <w:rPr>
                <w:kern w:val="0"/>
                <w:sz w:val="24"/>
                <w:lang w:bidi="ar"/>
              </w:rPr>
              <w:t>5</w:t>
            </w:r>
          </w:p>
        </w:tc>
        <w:tc>
          <w:tcPr>
            <w:tcW w:w="1212" w:type="dxa"/>
            <w:tcBorders>
              <w:top w:val="single" w:color="000000" w:sz="4" w:space="0"/>
              <w:left w:val="single" w:color="000000" w:sz="4" w:space="0"/>
              <w:right w:val="single" w:color="000000" w:sz="4" w:space="0"/>
            </w:tcBorders>
            <w:vAlign w:val="center"/>
          </w:tcPr>
          <w:p w14:paraId="3163C612">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5BB25DFB">
            <w:pPr>
              <w:spacing w:line="360" w:lineRule="auto"/>
              <w:ind w:firstLine="199" w:firstLineChars="83"/>
              <w:jc w:val="left"/>
              <w:rPr>
                <w:kern w:val="0"/>
                <w:sz w:val="24"/>
                <w:lang w:bidi="ar"/>
              </w:rPr>
            </w:pPr>
            <w:r>
              <w:rPr>
                <w:kern w:val="0"/>
                <w:sz w:val="24"/>
                <w:lang w:bidi="ar"/>
              </w:rPr>
              <w:t>备份方式</w:t>
            </w:r>
          </w:p>
        </w:tc>
        <w:tc>
          <w:tcPr>
            <w:tcW w:w="5436" w:type="dxa"/>
            <w:tcBorders>
              <w:top w:val="single" w:color="000000" w:sz="4" w:space="0"/>
              <w:left w:val="single" w:color="000000" w:sz="4" w:space="0"/>
              <w:bottom w:val="single" w:color="000000" w:sz="4" w:space="0"/>
              <w:right w:val="single" w:color="000000" w:sz="4" w:space="0"/>
            </w:tcBorders>
            <w:vAlign w:val="center"/>
          </w:tcPr>
          <w:p w14:paraId="64CC3DEC">
            <w:pPr>
              <w:spacing w:line="360" w:lineRule="auto"/>
              <w:rPr>
                <w:kern w:val="0"/>
                <w:sz w:val="24"/>
                <w:lang w:bidi="ar"/>
              </w:rPr>
            </w:pPr>
            <w:r>
              <w:rPr>
                <w:kern w:val="0"/>
                <w:sz w:val="24"/>
                <w:lang w:bidi="ar"/>
              </w:rPr>
              <w:t>系统支持全备份、增量备份、差量备份，支持选择指定文件或文件夹；支持完整全路径备份，备份过程保留原始目录层级结构，保障数据恢复后目录架构与源端保持一致。</w:t>
            </w:r>
          </w:p>
        </w:tc>
      </w:tr>
      <w:tr w14:paraId="56FDC9A4">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183DAAA6">
            <w:pPr>
              <w:spacing w:line="360" w:lineRule="auto"/>
              <w:ind w:firstLine="200" w:firstLineChars="83"/>
              <w:rPr>
                <w:b/>
                <w:bCs/>
                <w:kern w:val="0"/>
                <w:sz w:val="24"/>
                <w:lang w:bidi="ar"/>
              </w:rPr>
            </w:pPr>
            <w:r>
              <w:rPr>
                <w:rFonts w:hint="eastAsia"/>
                <w:b/>
                <w:bCs/>
                <w:kern w:val="0"/>
                <w:sz w:val="24"/>
                <w:lang w:bidi="ar"/>
              </w:rPr>
              <w:t>6</w:t>
            </w:r>
          </w:p>
        </w:tc>
        <w:tc>
          <w:tcPr>
            <w:tcW w:w="1212" w:type="dxa"/>
            <w:tcBorders>
              <w:top w:val="single" w:color="000000" w:sz="4" w:space="0"/>
              <w:left w:val="single" w:color="000000" w:sz="4" w:space="0"/>
              <w:right w:val="single" w:color="000000" w:sz="4" w:space="0"/>
            </w:tcBorders>
            <w:vAlign w:val="center"/>
          </w:tcPr>
          <w:p w14:paraId="10C8660B">
            <w:pPr>
              <w:spacing w:line="360" w:lineRule="auto"/>
              <w:ind w:firstLine="482" w:firstLineChars="200"/>
              <w:rPr>
                <w:b/>
                <w:bCs/>
                <w:kern w:val="0"/>
                <w:sz w:val="24"/>
                <w:lang w:bidi="ar"/>
              </w:rPr>
            </w:pPr>
            <w:r>
              <w:rPr>
                <w:b/>
                <w:bCs/>
                <w:sz w:val="24"/>
              </w:rPr>
              <w:t>★</w:t>
            </w:r>
          </w:p>
        </w:tc>
        <w:tc>
          <w:tcPr>
            <w:tcW w:w="1886" w:type="dxa"/>
            <w:tcBorders>
              <w:top w:val="single" w:color="000000" w:sz="4" w:space="0"/>
              <w:left w:val="single" w:color="000000" w:sz="4" w:space="0"/>
              <w:bottom w:val="single" w:color="000000" w:sz="4" w:space="0"/>
              <w:right w:val="single" w:color="000000" w:sz="4" w:space="0"/>
            </w:tcBorders>
            <w:vAlign w:val="center"/>
          </w:tcPr>
          <w:p w14:paraId="72FF6F43">
            <w:pPr>
              <w:spacing w:line="360" w:lineRule="auto"/>
              <w:jc w:val="left"/>
              <w:rPr>
                <w:b/>
                <w:bCs/>
                <w:kern w:val="0"/>
                <w:sz w:val="24"/>
                <w:lang w:bidi="ar"/>
              </w:rPr>
            </w:pPr>
            <w:r>
              <w:rPr>
                <w:b/>
                <w:bCs/>
                <w:kern w:val="0"/>
                <w:sz w:val="24"/>
                <w:lang w:bidi="ar"/>
              </w:rPr>
              <w:t>备份的文件路径、恢复方式、文件名的特殊字符</w:t>
            </w:r>
          </w:p>
        </w:tc>
        <w:tc>
          <w:tcPr>
            <w:tcW w:w="5436" w:type="dxa"/>
            <w:tcBorders>
              <w:top w:val="single" w:color="000000" w:sz="4" w:space="0"/>
              <w:left w:val="single" w:color="000000" w:sz="4" w:space="0"/>
              <w:bottom w:val="single" w:color="000000" w:sz="4" w:space="0"/>
              <w:right w:val="single" w:color="000000" w:sz="4" w:space="0"/>
            </w:tcBorders>
            <w:vAlign w:val="center"/>
          </w:tcPr>
          <w:p w14:paraId="4C5C512E">
            <w:pPr>
              <w:numPr>
                <w:ilvl w:val="0"/>
                <w:numId w:val="13"/>
              </w:numPr>
              <w:spacing w:line="360" w:lineRule="auto"/>
              <w:rPr>
                <w:b/>
                <w:bCs/>
                <w:kern w:val="0"/>
                <w:sz w:val="24"/>
                <w:lang w:bidi="ar"/>
              </w:rPr>
            </w:pPr>
            <w:r>
              <w:rPr>
                <w:b/>
                <w:bCs/>
                <w:kern w:val="0"/>
                <w:sz w:val="24"/>
                <w:lang w:bidi="ar"/>
              </w:rPr>
              <w:t>需要备份的文件路径深度≥20级。</w:t>
            </w:r>
          </w:p>
          <w:p w14:paraId="0CA324A9">
            <w:pPr>
              <w:numPr>
                <w:ilvl w:val="0"/>
                <w:numId w:val="13"/>
              </w:numPr>
              <w:spacing w:line="360" w:lineRule="auto"/>
              <w:rPr>
                <w:b/>
                <w:bCs/>
                <w:kern w:val="0"/>
                <w:sz w:val="24"/>
                <w:lang w:bidi="ar"/>
              </w:rPr>
            </w:pPr>
            <w:r>
              <w:rPr>
                <w:b/>
                <w:bCs/>
                <w:kern w:val="0"/>
                <w:sz w:val="24"/>
                <w:lang w:bidi="ar"/>
              </w:rPr>
              <w:t>可以进行选择性恢复，支持单个文件恢复，可以进行指定目录恢复，支持原机恢复或异机恢复。可按照原有完整路径恢复。</w:t>
            </w:r>
          </w:p>
          <w:p w14:paraId="69C21DCA">
            <w:pPr>
              <w:numPr>
                <w:ilvl w:val="0"/>
                <w:numId w:val="13"/>
              </w:numPr>
              <w:spacing w:line="360" w:lineRule="auto"/>
              <w:rPr>
                <w:b/>
                <w:bCs/>
                <w:kern w:val="0"/>
                <w:sz w:val="24"/>
                <w:lang w:bidi="ar"/>
              </w:rPr>
            </w:pPr>
            <w:r>
              <w:rPr>
                <w:rFonts w:hint="eastAsia"/>
                <w:b/>
                <w:bCs/>
                <w:kern w:val="0"/>
                <w:sz w:val="24"/>
                <w:lang w:bidi="ar"/>
              </w:rPr>
              <w:t>备份文件名支持特殊字符，如中文模式下的·（~下面的字符）和中文模式下的-（减号）等。</w:t>
            </w:r>
          </w:p>
        </w:tc>
      </w:tr>
      <w:tr w14:paraId="1FA11E0D">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612D6AB3">
            <w:pPr>
              <w:spacing w:line="360" w:lineRule="auto"/>
              <w:ind w:firstLine="199" w:firstLineChars="83"/>
              <w:rPr>
                <w:kern w:val="0"/>
                <w:sz w:val="24"/>
                <w:lang w:bidi="ar"/>
              </w:rPr>
            </w:pPr>
            <w:r>
              <w:rPr>
                <w:kern w:val="0"/>
                <w:sz w:val="24"/>
                <w:lang w:bidi="ar"/>
              </w:rPr>
              <w:t>7</w:t>
            </w:r>
          </w:p>
        </w:tc>
        <w:tc>
          <w:tcPr>
            <w:tcW w:w="1212" w:type="dxa"/>
            <w:tcBorders>
              <w:top w:val="single" w:color="000000" w:sz="4" w:space="0"/>
              <w:left w:val="single" w:color="000000" w:sz="4" w:space="0"/>
              <w:right w:val="single" w:color="000000" w:sz="4" w:space="0"/>
            </w:tcBorders>
            <w:vAlign w:val="center"/>
          </w:tcPr>
          <w:p w14:paraId="266331DE">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467CC726">
            <w:pPr>
              <w:spacing w:line="360" w:lineRule="auto"/>
              <w:jc w:val="left"/>
              <w:rPr>
                <w:kern w:val="0"/>
                <w:sz w:val="24"/>
                <w:lang w:bidi="ar"/>
              </w:rPr>
            </w:pPr>
            <w:r>
              <w:rPr>
                <w:kern w:val="0"/>
                <w:sz w:val="24"/>
                <w:lang w:bidi="ar"/>
              </w:rPr>
              <w:t>数据迁移接管</w:t>
            </w:r>
          </w:p>
        </w:tc>
        <w:tc>
          <w:tcPr>
            <w:tcW w:w="5436" w:type="dxa"/>
            <w:tcBorders>
              <w:top w:val="single" w:color="000000" w:sz="4" w:space="0"/>
              <w:left w:val="single" w:color="000000" w:sz="4" w:space="0"/>
              <w:bottom w:val="single" w:color="000000" w:sz="4" w:space="0"/>
              <w:right w:val="single" w:color="000000" w:sz="4" w:space="0"/>
            </w:tcBorders>
            <w:vAlign w:val="center"/>
          </w:tcPr>
          <w:p w14:paraId="3BF0CACE">
            <w:pPr>
              <w:spacing w:line="360" w:lineRule="auto"/>
              <w:rPr>
                <w:kern w:val="0"/>
                <w:sz w:val="24"/>
                <w:lang w:bidi="ar"/>
              </w:rPr>
            </w:pPr>
            <w:r>
              <w:rPr>
                <w:kern w:val="0"/>
                <w:sz w:val="24"/>
                <w:lang w:bidi="ar"/>
              </w:rPr>
              <w:t>原有爱数备份设备的数据可以进行迁移或接管。并提供迁移方案。</w:t>
            </w:r>
          </w:p>
        </w:tc>
      </w:tr>
      <w:tr w14:paraId="411AEE54">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030A8AB4">
            <w:pPr>
              <w:spacing w:line="360" w:lineRule="auto"/>
              <w:jc w:val="center"/>
              <w:rPr>
                <w:kern w:val="0"/>
                <w:sz w:val="24"/>
                <w:lang w:bidi="ar"/>
              </w:rPr>
            </w:pPr>
            <w:r>
              <w:rPr>
                <w:kern w:val="0"/>
                <w:sz w:val="24"/>
                <w:lang w:bidi="ar"/>
              </w:rPr>
              <w:t>8</w:t>
            </w:r>
          </w:p>
        </w:tc>
        <w:tc>
          <w:tcPr>
            <w:tcW w:w="1212" w:type="dxa"/>
            <w:tcBorders>
              <w:top w:val="single" w:color="000000" w:sz="4" w:space="0"/>
              <w:left w:val="single" w:color="000000" w:sz="4" w:space="0"/>
              <w:right w:val="single" w:color="000000" w:sz="4" w:space="0"/>
            </w:tcBorders>
            <w:vAlign w:val="center"/>
          </w:tcPr>
          <w:p w14:paraId="4677D4C9">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7E2B021A">
            <w:pPr>
              <w:spacing w:line="360" w:lineRule="auto"/>
              <w:ind w:firstLine="480" w:firstLineChars="200"/>
              <w:jc w:val="left"/>
              <w:rPr>
                <w:bCs/>
                <w:kern w:val="0"/>
                <w:sz w:val="24"/>
                <w:lang w:bidi="ar"/>
              </w:rPr>
            </w:pPr>
            <w:r>
              <w:rPr>
                <w:bCs/>
                <w:kern w:val="0"/>
                <w:sz w:val="24"/>
                <w:lang w:bidi="ar"/>
              </w:rPr>
              <w:t>查询</w:t>
            </w:r>
          </w:p>
        </w:tc>
        <w:tc>
          <w:tcPr>
            <w:tcW w:w="5436" w:type="dxa"/>
            <w:tcBorders>
              <w:top w:val="single" w:color="000000" w:sz="4" w:space="0"/>
              <w:left w:val="single" w:color="000000" w:sz="4" w:space="0"/>
              <w:bottom w:val="single" w:color="000000" w:sz="4" w:space="0"/>
              <w:right w:val="single" w:color="000000" w:sz="4" w:space="0"/>
            </w:tcBorders>
            <w:vAlign w:val="center"/>
          </w:tcPr>
          <w:p w14:paraId="52FCA38B">
            <w:pPr>
              <w:spacing w:line="360" w:lineRule="auto"/>
              <w:rPr>
                <w:bCs/>
                <w:kern w:val="0"/>
                <w:sz w:val="24"/>
                <w:lang w:bidi="ar"/>
              </w:rPr>
            </w:pPr>
            <w:r>
              <w:rPr>
                <w:bCs/>
                <w:kern w:val="0"/>
                <w:sz w:val="24"/>
                <w:lang w:bidi="ar"/>
              </w:rPr>
              <w:t>可以多维度查询备份任务执行情况，比如按日期范围，按备份类型（全量、增量）、备份任务能按名称排序，按日期排序。</w:t>
            </w:r>
          </w:p>
        </w:tc>
      </w:tr>
      <w:tr w14:paraId="0A10CA66">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4135D665">
            <w:pPr>
              <w:spacing w:line="360" w:lineRule="auto"/>
              <w:jc w:val="center"/>
              <w:rPr>
                <w:kern w:val="0"/>
                <w:sz w:val="24"/>
                <w:lang w:bidi="ar"/>
              </w:rPr>
            </w:pPr>
            <w:r>
              <w:rPr>
                <w:kern w:val="0"/>
                <w:sz w:val="24"/>
                <w:lang w:bidi="ar"/>
              </w:rPr>
              <w:t>9</w:t>
            </w:r>
          </w:p>
        </w:tc>
        <w:tc>
          <w:tcPr>
            <w:tcW w:w="1212" w:type="dxa"/>
            <w:tcBorders>
              <w:top w:val="single" w:color="000000" w:sz="4" w:space="0"/>
              <w:left w:val="single" w:color="000000" w:sz="4" w:space="0"/>
              <w:right w:val="single" w:color="000000" w:sz="4" w:space="0"/>
            </w:tcBorders>
            <w:vAlign w:val="center"/>
          </w:tcPr>
          <w:p w14:paraId="496EBE47">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38867E9D">
            <w:pPr>
              <w:spacing w:line="360" w:lineRule="auto"/>
              <w:jc w:val="left"/>
              <w:rPr>
                <w:kern w:val="0"/>
                <w:sz w:val="24"/>
                <w:lang w:bidi="ar"/>
              </w:rPr>
            </w:pPr>
            <w:r>
              <w:rPr>
                <w:kern w:val="0"/>
                <w:sz w:val="24"/>
                <w:lang w:bidi="ar"/>
              </w:rPr>
              <w:t>和磁带库产品进行适配</w:t>
            </w:r>
          </w:p>
        </w:tc>
        <w:tc>
          <w:tcPr>
            <w:tcW w:w="5436" w:type="dxa"/>
            <w:tcBorders>
              <w:top w:val="single" w:color="000000" w:sz="4" w:space="0"/>
              <w:left w:val="single" w:color="000000" w:sz="4" w:space="0"/>
              <w:bottom w:val="single" w:color="000000" w:sz="4" w:space="0"/>
              <w:right w:val="single" w:color="000000" w:sz="4" w:space="0"/>
            </w:tcBorders>
            <w:vAlign w:val="center"/>
          </w:tcPr>
          <w:p w14:paraId="1AB41831">
            <w:pPr>
              <w:spacing w:line="360" w:lineRule="auto"/>
              <w:rPr>
                <w:kern w:val="0"/>
                <w:sz w:val="24"/>
                <w:lang w:bidi="ar"/>
              </w:rPr>
            </w:pPr>
            <w:r>
              <w:rPr>
                <w:kern w:val="0"/>
                <w:sz w:val="24"/>
                <w:lang w:bidi="ar"/>
              </w:rPr>
              <w:t>现有的天华星航的磁带库（TLi6000）的软件可以安装在备份一体机中，支持全量数据归档、增量数据归档两种策略。</w:t>
            </w:r>
          </w:p>
        </w:tc>
      </w:tr>
      <w:tr w14:paraId="145C3996">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4131602E">
            <w:pPr>
              <w:spacing w:line="360" w:lineRule="auto"/>
              <w:jc w:val="center"/>
              <w:rPr>
                <w:b/>
                <w:bCs/>
                <w:kern w:val="0"/>
                <w:sz w:val="24"/>
                <w:lang w:bidi="ar"/>
              </w:rPr>
            </w:pPr>
            <w:r>
              <w:rPr>
                <w:b/>
                <w:bCs/>
                <w:kern w:val="0"/>
                <w:sz w:val="24"/>
                <w:lang w:bidi="ar"/>
              </w:rPr>
              <w:t>10</w:t>
            </w:r>
          </w:p>
        </w:tc>
        <w:tc>
          <w:tcPr>
            <w:tcW w:w="1212" w:type="dxa"/>
            <w:tcBorders>
              <w:top w:val="single" w:color="000000" w:sz="4" w:space="0"/>
              <w:left w:val="single" w:color="000000" w:sz="4" w:space="0"/>
              <w:right w:val="single" w:color="000000" w:sz="4" w:space="0"/>
            </w:tcBorders>
            <w:vAlign w:val="center"/>
          </w:tcPr>
          <w:p w14:paraId="1E43963C">
            <w:pPr>
              <w:spacing w:line="360" w:lineRule="auto"/>
              <w:ind w:firstLine="482" w:firstLineChars="200"/>
              <w:rPr>
                <w:b/>
                <w:bCs/>
                <w:sz w:val="24"/>
              </w:rPr>
            </w:pPr>
            <w:r>
              <w:rPr>
                <w:b/>
                <w:bCs/>
                <w:sz w:val="24"/>
              </w:rPr>
              <w:t>★</w:t>
            </w:r>
          </w:p>
        </w:tc>
        <w:tc>
          <w:tcPr>
            <w:tcW w:w="1886" w:type="dxa"/>
            <w:tcBorders>
              <w:top w:val="single" w:color="000000" w:sz="4" w:space="0"/>
              <w:left w:val="single" w:color="000000" w:sz="4" w:space="0"/>
              <w:bottom w:val="single" w:color="000000" w:sz="4" w:space="0"/>
              <w:right w:val="single" w:color="000000" w:sz="4" w:space="0"/>
            </w:tcBorders>
            <w:vAlign w:val="center"/>
          </w:tcPr>
          <w:p w14:paraId="21E74740">
            <w:pPr>
              <w:spacing w:line="360" w:lineRule="auto"/>
              <w:jc w:val="left"/>
              <w:rPr>
                <w:b/>
                <w:bCs/>
                <w:kern w:val="0"/>
                <w:sz w:val="24"/>
                <w:lang w:bidi="ar"/>
              </w:rPr>
            </w:pPr>
            <w:r>
              <w:rPr>
                <w:b/>
                <w:bCs/>
                <w:kern w:val="0"/>
                <w:sz w:val="24"/>
                <w:lang w:bidi="ar"/>
              </w:rPr>
              <w:t>原有系统设备适配</w:t>
            </w:r>
          </w:p>
        </w:tc>
        <w:tc>
          <w:tcPr>
            <w:tcW w:w="5436" w:type="dxa"/>
            <w:tcBorders>
              <w:top w:val="single" w:color="000000" w:sz="4" w:space="0"/>
              <w:left w:val="single" w:color="000000" w:sz="4" w:space="0"/>
              <w:bottom w:val="single" w:color="000000" w:sz="4" w:space="0"/>
              <w:right w:val="single" w:color="000000" w:sz="4" w:space="0"/>
            </w:tcBorders>
            <w:vAlign w:val="center"/>
          </w:tcPr>
          <w:p w14:paraId="40A538B8">
            <w:pPr>
              <w:spacing w:line="360" w:lineRule="auto"/>
              <w:rPr>
                <w:b/>
                <w:bCs/>
                <w:kern w:val="0"/>
                <w:sz w:val="24"/>
                <w:lang w:bidi="ar"/>
              </w:rPr>
            </w:pPr>
            <w:r>
              <w:rPr>
                <w:b/>
                <w:bCs/>
                <w:kern w:val="0"/>
                <w:sz w:val="24"/>
                <w:lang w:bidi="ar"/>
              </w:rPr>
              <w:t>适配现有</w:t>
            </w:r>
            <w:r>
              <w:rPr>
                <w:rFonts w:hint="eastAsia"/>
                <w:b/>
                <w:bCs/>
                <w:kern w:val="0"/>
                <w:sz w:val="24"/>
                <w:lang w:bidi="ar"/>
              </w:rPr>
              <w:t>业务</w:t>
            </w:r>
            <w:r>
              <w:rPr>
                <w:b/>
                <w:bCs/>
                <w:kern w:val="0"/>
                <w:sz w:val="24"/>
                <w:lang w:bidi="ar"/>
              </w:rPr>
              <w:t>系统设备。</w:t>
            </w:r>
          </w:p>
          <w:p w14:paraId="1D7DB5D9">
            <w:pPr>
              <w:spacing w:line="360" w:lineRule="auto"/>
              <w:rPr>
                <w:b/>
                <w:bCs/>
                <w:kern w:val="0"/>
                <w:sz w:val="24"/>
                <w:lang w:bidi="ar"/>
              </w:rPr>
            </w:pPr>
            <w:r>
              <w:rPr>
                <w:b/>
                <w:bCs/>
                <w:kern w:val="0"/>
                <w:sz w:val="24"/>
                <w:lang w:bidi="ar"/>
              </w:rPr>
              <w:t>基础兼容要求：</w:t>
            </w:r>
          </w:p>
          <w:p w14:paraId="7AB618D9">
            <w:pPr>
              <w:spacing w:line="360" w:lineRule="auto"/>
              <w:rPr>
                <w:b/>
                <w:bCs/>
                <w:kern w:val="0"/>
                <w:sz w:val="24"/>
                <w:lang w:bidi="ar"/>
              </w:rPr>
            </w:pPr>
            <w:r>
              <w:rPr>
                <w:rFonts w:hint="eastAsia"/>
                <w:b/>
                <w:bCs/>
                <w:kern w:val="0"/>
                <w:sz w:val="24"/>
                <w:lang w:bidi="ar"/>
              </w:rPr>
              <w:t>C</w:t>
            </w:r>
            <w:r>
              <w:rPr>
                <w:b/>
                <w:bCs/>
                <w:kern w:val="0"/>
                <w:sz w:val="24"/>
                <w:lang w:bidi="ar"/>
              </w:rPr>
              <w:t>PU：龙芯、海光；</w:t>
            </w:r>
          </w:p>
          <w:p w14:paraId="36E446ED">
            <w:pPr>
              <w:spacing w:line="360" w:lineRule="auto"/>
              <w:rPr>
                <w:b/>
                <w:bCs/>
                <w:kern w:val="0"/>
                <w:sz w:val="24"/>
                <w:lang w:bidi="ar"/>
              </w:rPr>
            </w:pPr>
            <w:r>
              <w:rPr>
                <w:b/>
                <w:bCs/>
                <w:kern w:val="0"/>
                <w:sz w:val="24"/>
                <w:lang w:bidi="ar"/>
              </w:rPr>
              <w:t>操作系统：麒麟、中科方德；</w:t>
            </w:r>
          </w:p>
          <w:p w14:paraId="6E81C2F1">
            <w:pPr>
              <w:spacing w:line="360" w:lineRule="auto"/>
              <w:rPr>
                <w:b/>
                <w:bCs/>
                <w:kern w:val="0"/>
                <w:sz w:val="24"/>
                <w:lang w:bidi="ar"/>
              </w:rPr>
            </w:pPr>
            <w:r>
              <w:rPr>
                <w:b/>
                <w:bCs/>
                <w:kern w:val="0"/>
                <w:sz w:val="24"/>
                <w:lang w:bidi="ar"/>
              </w:rPr>
              <w:t>数据库：达梦、人大金仓；</w:t>
            </w:r>
          </w:p>
          <w:p w14:paraId="03209762">
            <w:pPr>
              <w:spacing w:line="360" w:lineRule="auto"/>
              <w:rPr>
                <w:b/>
                <w:bCs/>
                <w:kern w:val="0"/>
                <w:sz w:val="24"/>
                <w:lang w:bidi="ar"/>
              </w:rPr>
            </w:pPr>
            <w:r>
              <w:rPr>
                <w:b/>
                <w:bCs/>
                <w:kern w:val="0"/>
                <w:sz w:val="24"/>
                <w:lang w:bidi="ar"/>
              </w:rPr>
              <w:t>中间件：东方通。</w:t>
            </w:r>
          </w:p>
        </w:tc>
      </w:tr>
      <w:tr w14:paraId="367C9D62">
        <w:tblPrEx>
          <w:tblCellMar>
            <w:top w:w="0" w:type="dxa"/>
            <w:left w:w="108" w:type="dxa"/>
            <w:bottom w:w="0" w:type="dxa"/>
            <w:right w:w="108" w:type="dxa"/>
          </w:tblCellMar>
        </w:tblPrEx>
        <w:trPr>
          <w:trHeight w:val="56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vAlign w:val="center"/>
          </w:tcPr>
          <w:p w14:paraId="3119DEB3">
            <w:pPr>
              <w:spacing w:line="360" w:lineRule="auto"/>
              <w:jc w:val="center"/>
              <w:rPr>
                <w:kern w:val="0"/>
                <w:sz w:val="24"/>
                <w:lang w:bidi="ar"/>
              </w:rPr>
            </w:pPr>
            <w:r>
              <w:rPr>
                <w:kern w:val="0"/>
                <w:sz w:val="24"/>
                <w:lang w:bidi="ar"/>
              </w:rPr>
              <w:t>11</w:t>
            </w:r>
          </w:p>
        </w:tc>
        <w:tc>
          <w:tcPr>
            <w:tcW w:w="1212" w:type="dxa"/>
            <w:vMerge w:val="restart"/>
            <w:tcBorders>
              <w:top w:val="single" w:color="000000" w:sz="4" w:space="0"/>
              <w:left w:val="single" w:color="000000" w:sz="4" w:space="0"/>
              <w:bottom w:val="single" w:color="000000" w:sz="4" w:space="0"/>
              <w:right w:val="single" w:color="000000" w:sz="4" w:space="0"/>
            </w:tcBorders>
            <w:vAlign w:val="center"/>
          </w:tcPr>
          <w:p w14:paraId="48815424">
            <w:pPr>
              <w:spacing w:line="360" w:lineRule="auto"/>
              <w:ind w:firstLine="480" w:firstLineChars="200"/>
              <w:rPr>
                <w:kern w:val="0"/>
                <w:sz w:val="24"/>
                <w:lang w:bidi="ar"/>
              </w:rPr>
            </w:pPr>
          </w:p>
        </w:tc>
        <w:tc>
          <w:tcPr>
            <w:tcW w:w="1886" w:type="dxa"/>
            <w:vMerge w:val="restart"/>
            <w:tcBorders>
              <w:top w:val="single" w:color="000000" w:sz="4" w:space="0"/>
              <w:left w:val="single" w:color="000000" w:sz="4" w:space="0"/>
              <w:bottom w:val="single" w:color="000000" w:sz="4" w:space="0"/>
              <w:right w:val="single" w:color="000000" w:sz="4" w:space="0"/>
            </w:tcBorders>
            <w:vAlign w:val="center"/>
          </w:tcPr>
          <w:p w14:paraId="2485BE20">
            <w:pPr>
              <w:spacing w:line="360" w:lineRule="auto"/>
              <w:jc w:val="left"/>
              <w:rPr>
                <w:kern w:val="0"/>
                <w:sz w:val="24"/>
                <w:lang w:bidi="ar"/>
              </w:rPr>
            </w:pPr>
            <w:r>
              <w:rPr>
                <w:kern w:val="0"/>
                <w:sz w:val="24"/>
                <w:lang w:bidi="ar"/>
              </w:rPr>
              <w:t>非结构化数据保护与管理</w:t>
            </w:r>
          </w:p>
        </w:tc>
        <w:tc>
          <w:tcPr>
            <w:tcW w:w="5436" w:type="dxa"/>
            <w:tcBorders>
              <w:top w:val="single" w:color="000000" w:sz="4" w:space="0"/>
              <w:left w:val="single" w:color="000000" w:sz="4" w:space="0"/>
              <w:bottom w:val="single" w:color="000000" w:sz="4" w:space="0"/>
              <w:right w:val="single" w:color="000000" w:sz="4" w:space="0"/>
            </w:tcBorders>
            <w:vAlign w:val="center"/>
          </w:tcPr>
          <w:p w14:paraId="39DB8B52">
            <w:pPr>
              <w:spacing w:line="360" w:lineRule="auto"/>
              <w:rPr>
                <w:kern w:val="0"/>
                <w:sz w:val="24"/>
                <w:lang w:bidi="ar"/>
              </w:rPr>
            </w:pPr>
            <w:r>
              <w:rPr>
                <w:sz w:val="24"/>
              </w:rPr>
              <w:t>支持海量小文件聚合备份、多线程、多通道备份恢复能力。</w:t>
            </w:r>
          </w:p>
        </w:tc>
      </w:tr>
      <w:tr w14:paraId="74AA346B">
        <w:tblPrEx>
          <w:tblCellMar>
            <w:top w:w="0" w:type="dxa"/>
            <w:left w:w="108" w:type="dxa"/>
            <w:bottom w:w="0" w:type="dxa"/>
            <w:right w:w="108" w:type="dxa"/>
          </w:tblCellMar>
        </w:tblPrEx>
        <w:trPr>
          <w:trHeight w:val="567"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vAlign w:val="center"/>
          </w:tcPr>
          <w:p w14:paraId="65AE9536">
            <w:pPr>
              <w:spacing w:line="360" w:lineRule="auto"/>
              <w:ind w:firstLine="480" w:firstLineChars="200"/>
              <w:jc w:val="center"/>
              <w:rPr>
                <w:kern w:val="0"/>
                <w:sz w:val="24"/>
                <w:lang w:bidi="ar"/>
              </w:rPr>
            </w:pPr>
          </w:p>
        </w:tc>
        <w:tc>
          <w:tcPr>
            <w:tcW w:w="1212" w:type="dxa"/>
            <w:vMerge w:val="continue"/>
            <w:tcBorders>
              <w:top w:val="single" w:color="000000" w:sz="4" w:space="0"/>
              <w:left w:val="single" w:color="000000" w:sz="4" w:space="0"/>
              <w:bottom w:val="single" w:color="000000" w:sz="4" w:space="0"/>
              <w:right w:val="single" w:color="000000" w:sz="4" w:space="0"/>
            </w:tcBorders>
            <w:vAlign w:val="center"/>
          </w:tcPr>
          <w:p w14:paraId="759F25EF">
            <w:pPr>
              <w:spacing w:line="360" w:lineRule="auto"/>
              <w:ind w:firstLine="480" w:firstLineChars="200"/>
              <w:rPr>
                <w:kern w:val="0"/>
                <w:sz w:val="24"/>
                <w:lang w:bidi="ar"/>
              </w:rPr>
            </w:pPr>
          </w:p>
        </w:tc>
        <w:tc>
          <w:tcPr>
            <w:tcW w:w="1886" w:type="dxa"/>
            <w:vMerge w:val="continue"/>
            <w:tcBorders>
              <w:top w:val="single" w:color="000000" w:sz="4" w:space="0"/>
              <w:left w:val="single" w:color="000000" w:sz="4" w:space="0"/>
              <w:bottom w:val="single" w:color="000000" w:sz="4" w:space="0"/>
              <w:right w:val="single" w:color="000000" w:sz="4" w:space="0"/>
            </w:tcBorders>
            <w:vAlign w:val="center"/>
          </w:tcPr>
          <w:p w14:paraId="757F428C">
            <w:pPr>
              <w:spacing w:line="360" w:lineRule="auto"/>
              <w:ind w:firstLine="480" w:firstLineChars="200"/>
              <w:jc w:val="left"/>
              <w:rPr>
                <w:kern w:val="0"/>
                <w:sz w:val="24"/>
                <w:lang w:bidi="ar"/>
              </w:rPr>
            </w:pPr>
          </w:p>
        </w:tc>
        <w:tc>
          <w:tcPr>
            <w:tcW w:w="5436" w:type="dxa"/>
            <w:tcBorders>
              <w:top w:val="single" w:color="000000" w:sz="4" w:space="0"/>
              <w:left w:val="single" w:color="000000" w:sz="4" w:space="0"/>
              <w:bottom w:val="single" w:color="000000" w:sz="4" w:space="0"/>
              <w:right w:val="single" w:color="000000" w:sz="4" w:space="0"/>
            </w:tcBorders>
            <w:vAlign w:val="center"/>
          </w:tcPr>
          <w:p w14:paraId="2E28F776">
            <w:pPr>
              <w:spacing w:line="360" w:lineRule="auto"/>
              <w:rPr>
                <w:kern w:val="0"/>
                <w:sz w:val="24"/>
                <w:lang w:bidi="ar"/>
              </w:rPr>
            </w:pPr>
            <w:r>
              <w:rPr>
                <w:kern w:val="0"/>
                <w:sz w:val="24"/>
                <w:lang w:bidi="ar"/>
              </w:rPr>
              <w:t>支持跨 Linux 、Windows和国产操作系统平台之间的相互恢复。</w:t>
            </w:r>
          </w:p>
        </w:tc>
      </w:tr>
      <w:tr w14:paraId="37D6DF10">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40A9E2CF">
            <w:pPr>
              <w:spacing w:line="360" w:lineRule="auto"/>
              <w:jc w:val="center"/>
              <w:rPr>
                <w:kern w:val="0"/>
                <w:sz w:val="24"/>
                <w:lang w:bidi="ar"/>
              </w:rPr>
            </w:pPr>
            <w:r>
              <w:rPr>
                <w:kern w:val="0"/>
                <w:sz w:val="24"/>
                <w:lang w:bidi="ar"/>
              </w:rPr>
              <w:t>12</w:t>
            </w:r>
          </w:p>
        </w:tc>
        <w:tc>
          <w:tcPr>
            <w:tcW w:w="1212" w:type="dxa"/>
            <w:tcBorders>
              <w:top w:val="single" w:color="000000" w:sz="4" w:space="0"/>
              <w:left w:val="single" w:color="000000" w:sz="4" w:space="0"/>
              <w:right w:val="single" w:color="000000" w:sz="4" w:space="0"/>
            </w:tcBorders>
            <w:vAlign w:val="center"/>
          </w:tcPr>
          <w:p w14:paraId="506EF571">
            <w:pPr>
              <w:spacing w:line="360" w:lineRule="auto"/>
              <w:ind w:firstLine="480" w:firstLineChars="200"/>
              <w:rPr>
                <w:kern w:val="0"/>
                <w:sz w:val="24"/>
                <w:lang w:bidi="ar"/>
              </w:rPr>
            </w:pPr>
          </w:p>
        </w:tc>
        <w:tc>
          <w:tcPr>
            <w:tcW w:w="1886" w:type="dxa"/>
            <w:tcBorders>
              <w:top w:val="single" w:color="000000" w:sz="4" w:space="0"/>
              <w:left w:val="single" w:color="000000" w:sz="4" w:space="0"/>
              <w:right w:val="single" w:color="000000" w:sz="4" w:space="0"/>
            </w:tcBorders>
            <w:vAlign w:val="center"/>
          </w:tcPr>
          <w:p w14:paraId="4BCACC83">
            <w:pPr>
              <w:spacing w:line="360" w:lineRule="auto"/>
              <w:jc w:val="left"/>
              <w:rPr>
                <w:kern w:val="0"/>
                <w:sz w:val="24"/>
                <w:lang w:bidi="ar"/>
              </w:rPr>
            </w:pPr>
            <w:r>
              <w:rPr>
                <w:kern w:val="0"/>
                <w:sz w:val="24"/>
                <w:lang w:bidi="ar"/>
              </w:rPr>
              <w:t>Kubernetes平台保护</w:t>
            </w:r>
          </w:p>
        </w:tc>
        <w:tc>
          <w:tcPr>
            <w:tcW w:w="5436" w:type="dxa"/>
            <w:tcBorders>
              <w:top w:val="single" w:color="000000" w:sz="4" w:space="0"/>
              <w:left w:val="single" w:color="000000" w:sz="4" w:space="0"/>
              <w:bottom w:val="single" w:color="000000" w:sz="4" w:space="0"/>
              <w:right w:val="single" w:color="000000" w:sz="4" w:space="0"/>
            </w:tcBorders>
            <w:vAlign w:val="center"/>
          </w:tcPr>
          <w:p w14:paraId="3E149CF9">
            <w:pPr>
              <w:spacing w:line="360" w:lineRule="auto"/>
              <w:jc w:val="left"/>
              <w:rPr>
                <w:bCs/>
                <w:kern w:val="0"/>
                <w:sz w:val="24"/>
                <w:lang w:bidi="ar"/>
              </w:rPr>
            </w:pPr>
            <w:r>
              <w:rPr>
                <w:bCs/>
                <w:kern w:val="0"/>
                <w:sz w:val="24"/>
                <w:lang w:bidi="ar"/>
              </w:rPr>
              <w:t>支持多种备份恢复粒度，粒度包括命名空间、工作负载，可直接基于资源进行快照、备份、数据恢复、清理。支持仅备份资源元数据。支持整体保护，同时备份容器应用的资源元数据、关联的资源元数据和持久化数据。</w:t>
            </w:r>
          </w:p>
        </w:tc>
      </w:tr>
      <w:tr w14:paraId="5F04BD6A">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49384426">
            <w:pPr>
              <w:spacing w:line="360" w:lineRule="auto"/>
              <w:jc w:val="center"/>
              <w:rPr>
                <w:kern w:val="0"/>
                <w:sz w:val="24"/>
                <w:lang w:bidi="ar"/>
              </w:rPr>
            </w:pPr>
            <w:r>
              <w:rPr>
                <w:kern w:val="0"/>
                <w:sz w:val="24"/>
                <w:lang w:bidi="ar"/>
              </w:rPr>
              <w:t>13</w:t>
            </w:r>
          </w:p>
        </w:tc>
        <w:tc>
          <w:tcPr>
            <w:tcW w:w="1212" w:type="dxa"/>
            <w:tcBorders>
              <w:top w:val="single" w:color="000000" w:sz="4" w:space="0"/>
              <w:left w:val="single" w:color="000000" w:sz="4" w:space="0"/>
              <w:bottom w:val="single" w:color="000000" w:sz="4" w:space="0"/>
              <w:right w:val="single" w:color="000000" w:sz="4" w:space="0"/>
            </w:tcBorders>
            <w:vAlign w:val="center"/>
          </w:tcPr>
          <w:p w14:paraId="0E9B4FC2">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774F72CE">
            <w:pPr>
              <w:spacing w:line="360" w:lineRule="auto"/>
              <w:jc w:val="left"/>
              <w:rPr>
                <w:kern w:val="0"/>
                <w:sz w:val="24"/>
                <w:lang w:bidi="ar"/>
              </w:rPr>
            </w:pPr>
            <w:r>
              <w:rPr>
                <w:kern w:val="0"/>
                <w:sz w:val="24"/>
                <w:lang w:bidi="ar"/>
              </w:rPr>
              <w:t>永久增量备份</w:t>
            </w:r>
          </w:p>
        </w:tc>
        <w:tc>
          <w:tcPr>
            <w:tcW w:w="5436" w:type="dxa"/>
            <w:tcBorders>
              <w:top w:val="single" w:color="000000" w:sz="4" w:space="0"/>
              <w:left w:val="single" w:color="000000" w:sz="4" w:space="0"/>
              <w:bottom w:val="single" w:color="000000" w:sz="4" w:space="0"/>
              <w:right w:val="single" w:color="000000" w:sz="4" w:space="0"/>
            </w:tcBorders>
            <w:vAlign w:val="center"/>
          </w:tcPr>
          <w:p w14:paraId="3DF444EB">
            <w:pPr>
              <w:spacing w:line="360" w:lineRule="auto"/>
              <w:rPr>
                <w:kern w:val="0"/>
                <w:sz w:val="24"/>
                <w:lang w:bidi="ar"/>
              </w:rPr>
            </w:pPr>
            <w:r>
              <w:rPr>
                <w:kern w:val="0"/>
                <w:sz w:val="24"/>
                <w:lang w:bidi="ar"/>
              </w:rPr>
              <w:t>支持永久增量备份，在首次完全备份后，后续所有的备份均为增量级别的备份。每个增量备份时间点都是一份生产数据副本，不仅能够提高备份和恢复效率，而且支持删除任意中间完全备份时间点，不会影响后续的时间点恢复，提高数据安全性。支持海量增量时间点性能无衰减；无需扫描海量元数据，增量时间点数据清理高效。</w:t>
            </w:r>
          </w:p>
        </w:tc>
      </w:tr>
      <w:tr w14:paraId="2CC301BA">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53E387BD">
            <w:pPr>
              <w:spacing w:line="360" w:lineRule="auto"/>
              <w:jc w:val="center"/>
              <w:rPr>
                <w:kern w:val="0"/>
                <w:sz w:val="24"/>
                <w:lang w:bidi="ar"/>
              </w:rPr>
            </w:pPr>
            <w:r>
              <w:rPr>
                <w:kern w:val="0"/>
                <w:sz w:val="24"/>
                <w:lang w:bidi="ar"/>
              </w:rPr>
              <w:t>14</w:t>
            </w:r>
          </w:p>
        </w:tc>
        <w:tc>
          <w:tcPr>
            <w:tcW w:w="1212" w:type="dxa"/>
            <w:tcBorders>
              <w:top w:val="single" w:color="000000" w:sz="4" w:space="0"/>
              <w:left w:val="single" w:color="000000" w:sz="4" w:space="0"/>
              <w:bottom w:val="single" w:color="000000" w:sz="4" w:space="0"/>
              <w:right w:val="single" w:color="000000" w:sz="4" w:space="0"/>
            </w:tcBorders>
            <w:vAlign w:val="center"/>
          </w:tcPr>
          <w:p w14:paraId="5ADB3DA4">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27D8B092">
            <w:pPr>
              <w:spacing w:line="360" w:lineRule="auto"/>
              <w:ind w:firstLine="199" w:firstLineChars="83"/>
              <w:jc w:val="left"/>
              <w:rPr>
                <w:kern w:val="0"/>
                <w:sz w:val="24"/>
                <w:lang w:bidi="ar"/>
              </w:rPr>
            </w:pPr>
            <w:r>
              <w:rPr>
                <w:kern w:val="0"/>
                <w:sz w:val="24"/>
                <w:lang w:bidi="ar"/>
              </w:rPr>
              <w:t>挂载恢复</w:t>
            </w:r>
          </w:p>
        </w:tc>
        <w:tc>
          <w:tcPr>
            <w:tcW w:w="5436" w:type="dxa"/>
            <w:tcBorders>
              <w:top w:val="single" w:color="000000" w:sz="4" w:space="0"/>
              <w:left w:val="single" w:color="000000" w:sz="4" w:space="0"/>
              <w:bottom w:val="single" w:color="000000" w:sz="4" w:space="0"/>
              <w:right w:val="single" w:color="000000" w:sz="4" w:space="0"/>
            </w:tcBorders>
            <w:vAlign w:val="center"/>
          </w:tcPr>
          <w:p w14:paraId="3EFA8B69">
            <w:pPr>
              <w:spacing w:line="360" w:lineRule="auto"/>
              <w:rPr>
                <w:kern w:val="0"/>
                <w:sz w:val="24"/>
                <w:lang w:bidi="ar"/>
              </w:rPr>
            </w:pPr>
            <w:r>
              <w:rPr>
                <w:sz w:val="24"/>
              </w:rPr>
              <w:t>同一个备份时间点可多次副本克隆、挂载与删除操作；同一个备份时间点，可通过副本挂载的方式同时提供给不同用户访问与使用。</w:t>
            </w:r>
          </w:p>
        </w:tc>
      </w:tr>
      <w:tr w14:paraId="21FE4759">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50261A74">
            <w:pPr>
              <w:spacing w:line="360" w:lineRule="auto"/>
              <w:jc w:val="center"/>
              <w:rPr>
                <w:kern w:val="0"/>
                <w:sz w:val="24"/>
                <w:lang w:bidi="ar"/>
              </w:rPr>
            </w:pPr>
            <w:r>
              <w:rPr>
                <w:kern w:val="0"/>
                <w:sz w:val="24"/>
                <w:lang w:bidi="ar"/>
              </w:rPr>
              <w:t>15</w:t>
            </w:r>
          </w:p>
        </w:tc>
        <w:tc>
          <w:tcPr>
            <w:tcW w:w="1212" w:type="dxa"/>
            <w:tcBorders>
              <w:top w:val="single" w:color="000000" w:sz="4" w:space="0"/>
              <w:left w:val="single" w:color="000000" w:sz="4" w:space="0"/>
              <w:bottom w:val="single" w:color="000000" w:sz="4" w:space="0"/>
              <w:right w:val="single" w:color="000000" w:sz="4" w:space="0"/>
            </w:tcBorders>
            <w:vAlign w:val="center"/>
          </w:tcPr>
          <w:p w14:paraId="60D1C4D5">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6A790069">
            <w:pPr>
              <w:spacing w:line="360" w:lineRule="auto"/>
              <w:jc w:val="left"/>
              <w:rPr>
                <w:sz w:val="24"/>
              </w:rPr>
            </w:pPr>
            <w:r>
              <w:rPr>
                <w:sz w:val="24"/>
              </w:rPr>
              <w:t>支持备份系统在线扩展能力</w:t>
            </w:r>
          </w:p>
        </w:tc>
        <w:tc>
          <w:tcPr>
            <w:tcW w:w="5436" w:type="dxa"/>
            <w:tcBorders>
              <w:top w:val="single" w:color="000000" w:sz="4" w:space="0"/>
              <w:left w:val="single" w:color="000000" w:sz="4" w:space="0"/>
              <w:bottom w:val="single" w:color="000000" w:sz="4" w:space="0"/>
              <w:right w:val="single" w:color="000000" w:sz="4" w:space="0"/>
            </w:tcBorders>
            <w:vAlign w:val="center"/>
          </w:tcPr>
          <w:p w14:paraId="3F119E9A">
            <w:pPr>
              <w:spacing w:line="360" w:lineRule="auto"/>
              <w:rPr>
                <w:sz w:val="24"/>
              </w:rPr>
            </w:pPr>
            <w:r>
              <w:rPr>
                <w:sz w:val="24"/>
              </w:rPr>
              <w:t>备份系统基于集群架构设计，支持高可用架构或集群架构，支持在线动态扩展备份节点。</w:t>
            </w:r>
          </w:p>
        </w:tc>
      </w:tr>
      <w:tr w14:paraId="24A5BF9F">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3303ED29">
            <w:pPr>
              <w:spacing w:line="360" w:lineRule="auto"/>
              <w:jc w:val="center"/>
              <w:rPr>
                <w:kern w:val="0"/>
                <w:sz w:val="24"/>
                <w:lang w:bidi="ar"/>
              </w:rPr>
            </w:pPr>
            <w:r>
              <w:rPr>
                <w:kern w:val="0"/>
                <w:sz w:val="24"/>
                <w:lang w:bidi="ar"/>
              </w:rPr>
              <w:t>16</w:t>
            </w:r>
          </w:p>
        </w:tc>
        <w:tc>
          <w:tcPr>
            <w:tcW w:w="1212" w:type="dxa"/>
            <w:tcBorders>
              <w:top w:val="single" w:color="000000" w:sz="4" w:space="0"/>
              <w:left w:val="single" w:color="000000" w:sz="4" w:space="0"/>
              <w:bottom w:val="single" w:color="000000" w:sz="4" w:space="0"/>
              <w:right w:val="single" w:color="000000" w:sz="4" w:space="0"/>
            </w:tcBorders>
            <w:vAlign w:val="center"/>
          </w:tcPr>
          <w:p w14:paraId="38AE10D7">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08C8E4DF">
            <w:pPr>
              <w:spacing w:line="360" w:lineRule="auto"/>
              <w:jc w:val="left"/>
              <w:rPr>
                <w:kern w:val="0"/>
                <w:sz w:val="24"/>
                <w:lang w:bidi="ar"/>
              </w:rPr>
            </w:pPr>
            <w:r>
              <w:rPr>
                <w:kern w:val="0"/>
                <w:sz w:val="24"/>
                <w:lang w:bidi="ar"/>
              </w:rPr>
              <w:t>重复数据删除</w:t>
            </w:r>
          </w:p>
        </w:tc>
        <w:tc>
          <w:tcPr>
            <w:tcW w:w="5436" w:type="dxa"/>
            <w:tcBorders>
              <w:top w:val="single" w:color="000000" w:sz="4" w:space="0"/>
              <w:left w:val="single" w:color="000000" w:sz="4" w:space="0"/>
              <w:bottom w:val="single" w:color="000000" w:sz="4" w:space="0"/>
              <w:right w:val="single" w:color="000000" w:sz="4" w:space="0"/>
            </w:tcBorders>
            <w:vAlign w:val="center"/>
          </w:tcPr>
          <w:p w14:paraId="1E00ED8B">
            <w:pPr>
              <w:spacing w:line="360" w:lineRule="auto"/>
              <w:jc w:val="left"/>
              <w:rPr>
                <w:bCs/>
                <w:kern w:val="0"/>
                <w:sz w:val="24"/>
                <w:lang w:bidi="ar"/>
              </w:rPr>
            </w:pPr>
            <w:r>
              <w:rPr>
                <w:bCs/>
                <w:kern w:val="0"/>
                <w:sz w:val="24"/>
                <w:lang w:bidi="ar"/>
              </w:rPr>
              <w:t>支持重复数据删除，支持源端重删、目标端重删模式。</w:t>
            </w:r>
          </w:p>
        </w:tc>
      </w:tr>
      <w:tr w14:paraId="3A87BC42">
        <w:tblPrEx>
          <w:tblCellMar>
            <w:top w:w="0" w:type="dxa"/>
            <w:left w:w="108" w:type="dxa"/>
            <w:bottom w:w="0" w:type="dxa"/>
            <w:right w:w="108" w:type="dxa"/>
          </w:tblCellMar>
        </w:tblPrEx>
        <w:trPr>
          <w:trHeight w:val="567" w:hRule="atLeast"/>
          <w:jc w:val="center"/>
        </w:trPr>
        <w:tc>
          <w:tcPr>
            <w:tcW w:w="666" w:type="dxa"/>
            <w:vMerge w:val="restart"/>
            <w:tcBorders>
              <w:top w:val="single" w:color="000000" w:sz="4" w:space="0"/>
              <w:left w:val="single" w:color="000000" w:sz="4" w:space="0"/>
              <w:right w:val="single" w:color="000000" w:sz="4" w:space="0"/>
            </w:tcBorders>
            <w:vAlign w:val="center"/>
          </w:tcPr>
          <w:p w14:paraId="05B4ED3D">
            <w:pPr>
              <w:spacing w:line="360" w:lineRule="auto"/>
              <w:jc w:val="center"/>
              <w:rPr>
                <w:kern w:val="0"/>
                <w:sz w:val="24"/>
                <w:lang w:bidi="ar"/>
              </w:rPr>
            </w:pPr>
            <w:r>
              <w:rPr>
                <w:kern w:val="0"/>
                <w:sz w:val="24"/>
                <w:lang w:bidi="ar"/>
              </w:rPr>
              <w:t>17</w:t>
            </w:r>
          </w:p>
        </w:tc>
        <w:tc>
          <w:tcPr>
            <w:tcW w:w="1212" w:type="dxa"/>
            <w:vMerge w:val="restart"/>
            <w:tcBorders>
              <w:top w:val="single" w:color="000000" w:sz="4" w:space="0"/>
              <w:left w:val="single" w:color="000000" w:sz="4" w:space="0"/>
              <w:right w:val="single" w:color="000000" w:sz="4" w:space="0"/>
            </w:tcBorders>
            <w:vAlign w:val="center"/>
          </w:tcPr>
          <w:p w14:paraId="08FDF2AA">
            <w:pPr>
              <w:spacing w:line="360" w:lineRule="auto"/>
              <w:ind w:firstLine="480" w:firstLineChars="200"/>
              <w:rPr>
                <w:kern w:val="0"/>
                <w:sz w:val="24"/>
                <w:lang w:bidi="ar"/>
              </w:rPr>
            </w:pPr>
          </w:p>
        </w:tc>
        <w:tc>
          <w:tcPr>
            <w:tcW w:w="1886" w:type="dxa"/>
            <w:vMerge w:val="restart"/>
            <w:tcBorders>
              <w:top w:val="single" w:color="000000" w:sz="4" w:space="0"/>
              <w:left w:val="single" w:color="000000" w:sz="4" w:space="0"/>
              <w:right w:val="single" w:color="000000" w:sz="4" w:space="0"/>
            </w:tcBorders>
            <w:vAlign w:val="center"/>
          </w:tcPr>
          <w:p w14:paraId="11530B66">
            <w:pPr>
              <w:spacing w:line="360" w:lineRule="auto"/>
              <w:ind w:firstLine="199" w:firstLineChars="83"/>
              <w:jc w:val="center"/>
              <w:rPr>
                <w:kern w:val="0"/>
                <w:sz w:val="24"/>
                <w:lang w:bidi="ar"/>
              </w:rPr>
            </w:pPr>
            <w:r>
              <w:rPr>
                <w:kern w:val="0"/>
                <w:sz w:val="24"/>
                <w:lang w:bidi="ar"/>
              </w:rPr>
              <w:t>性能要求</w:t>
            </w:r>
          </w:p>
        </w:tc>
        <w:tc>
          <w:tcPr>
            <w:tcW w:w="5436" w:type="dxa"/>
            <w:tcBorders>
              <w:top w:val="single" w:color="000000" w:sz="4" w:space="0"/>
              <w:left w:val="single" w:color="000000" w:sz="4" w:space="0"/>
              <w:bottom w:val="single" w:color="000000" w:sz="4" w:space="0"/>
              <w:right w:val="single" w:color="000000" w:sz="4" w:space="0"/>
            </w:tcBorders>
            <w:vAlign w:val="center"/>
          </w:tcPr>
          <w:p w14:paraId="39E8FEE7">
            <w:pPr>
              <w:spacing w:line="360" w:lineRule="auto"/>
              <w:rPr>
                <w:kern w:val="0"/>
                <w:sz w:val="24"/>
                <w:lang w:bidi="ar"/>
              </w:rPr>
            </w:pPr>
            <w:r>
              <w:rPr>
                <w:kern w:val="0"/>
                <w:sz w:val="24"/>
                <w:lang w:bidi="ar"/>
              </w:rPr>
              <w:t>集群架构下备份速度≥4.0GB/s，恢复速度≥4.0GB/s。</w:t>
            </w:r>
          </w:p>
        </w:tc>
      </w:tr>
      <w:tr w14:paraId="503FDF7A">
        <w:tblPrEx>
          <w:tblCellMar>
            <w:top w:w="0" w:type="dxa"/>
            <w:left w:w="108" w:type="dxa"/>
            <w:bottom w:w="0" w:type="dxa"/>
            <w:right w:w="108" w:type="dxa"/>
          </w:tblCellMar>
        </w:tblPrEx>
        <w:trPr>
          <w:trHeight w:val="567" w:hRule="atLeast"/>
          <w:jc w:val="center"/>
        </w:trPr>
        <w:tc>
          <w:tcPr>
            <w:tcW w:w="666" w:type="dxa"/>
            <w:vMerge w:val="continue"/>
            <w:tcBorders>
              <w:left w:val="single" w:color="000000" w:sz="4" w:space="0"/>
              <w:right w:val="single" w:color="000000" w:sz="4" w:space="0"/>
            </w:tcBorders>
            <w:vAlign w:val="center"/>
          </w:tcPr>
          <w:p w14:paraId="044E0FBD">
            <w:pPr>
              <w:spacing w:line="360" w:lineRule="auto"/>
              <w:ind w:firstLine="480" w:firstLineChars="200"/>
              <w:jc w:val="center"/>
              <w:rPr>
                <w:kern w:val="0"/>
                <w:sz w:val="24"/>
                <w:lang w:bidi="ar"/>
              </w:rPr>
            </w:pPr>
          </w:p>
        </w:tc>
        <w:tc>
          <w:tcPr>
            <w:tcW w:w="1212" w:type="dxa"/>
            <w:vMerge w:val="continue"/>
            <w:tcBorders>
              <w:left w:val="single" w:color="000000" w:sz="4" w:space="0"/>
              <w:right w:val="single" w:color="000000" w:sz="4" w:space="0"/>
            </w:tcBorders>
            <w:vAlign w:val="center"/>
          </w:tcPr>
          <w:p w14:paraId="41BE7E62">
            <w:pPr>
              <w:spacing w:line="360" w:lineRule="auto"/>
              <w:ind w:firstLine="480" w:firstLineChars="200"/>
              <w:rPr>
                <w:kern w:val="0"/>
                <w:sz w:val="24"/>
                <w:lang w:bidi="ar"/>
              </w:rPr>
            </w:pPr>
          </w:p>
        </w:tc>
        <w:tc>
          <w:tcPr>
            <w:tcW w:w="1886" w:type="dxa"/>
            <w:vMerge w:val="continue"/>
            <w:tcBorders>
              <w:left w:val="single" w:color="000000" w:sz="4" w:space="0"/>
              <w:right w:val="single" w:color="000000" w:sz="4" w:space="0"/>
            </w:tcBorders>
            <w:vAlign w:val="center"/>
          </w:tcPr>
          <w:p w14:paraId="44033C55">
            <w:pPr>
              <w:spacing w:line="360" w:lineRule="auto"/>
              <w:ind w:firstLine="480" w:firstLineChars="200"/>
              <w:jc w:val="center"/>
              <w:rPr>
                <w:kern w:val="0"/>
                <w:sz w:val="24"/>
                <w:lang w:bidi="ar"/>
              </w:rPr>
            </w:pPr>
          </w:p>
        </w:tc>
        <w:tc>
          <w:tcPr>
            <w:tcW w:w="5436" w:type="dxa"/>
            <w:tcBorders>
              <w:top w:val="single" w:color="000000" w:sz="4" w:space="0"/>
              <w:left w:val="single" w:color="000000" w:sz="4" w:space="0"/>
              <w:bottom w:val="single" w:color="000000" w:sz="4" w:space="0"/>
              <w:right w:val="single" w:color="000000" w:sz="4" w:space="0"/>
            </w:tcBorders>
            <w:vAlign w:val="center"/>
          </w:tcPr>
          <w:p w14:paraId="4B2E74B3">
            <w:pPr>
              <w:spacing w:line="360" w:lineRule="auto"/>
              <w:jc w:val="left"/>
              <w:rPr>
                <w:bCs/>
                <w:kern w:val="0"/>
                <w:sz w:val="24"/>
                <w:lang w:bidi="ar"/>
              </w:rPr>
            </w:pPr>
            <w:r>
              <w:rPr>
                <w:bCs/>
                <w:kern w:val="0"/>
                <w:sz w:val="24"/>
                <w:lang w:bidi="ar"/>
              </w:rPr>
              <w:t>万兆网络情况下单数据库备份速度≥800MB/s。</w:t>
            </w:r>
          </w:p>
        </w:tc>
      </w:tr>
      <w:tr w14:paraId="009C514A">
        <w:tblPrEx>
          <w:tblCellMar>
            <w:top w:w="0" w:type="dxa"/>
            <w:left w:w="108" w:type="dxa"/>
            <w:bottom w:w="0" w:type="dxa"/>
            <w:right w:w="108" w:type="dxa"/>
          </w:tblCellMar>
        </w:tblPrEx>
        <w:trPr>
          <w:trHeight w:val="567" w:hRule="atLeast"/>
          <w:jc w:val="center"/>
        </w:trPr>
        <w:tc>
          <w:tcPr>
            <w:tcW w:w="666" w:type="dxa"/>
            <w:vMerge w:val="continue"/>
            <w:tcBorders>
              <w:left w:val="single" w:color="000000" w:sz="4" w:space="0"/>
              <w:bottom w:val="single" w:color="000000" w:sz="4" w:space="0"/>
              <w:right w:val="single" w:color="000000" w:sz="4" w:space="0"/>
            </w:tcBorders>
            <w:vAlign w:val="center"/>
          </w:tcPr>
          <w:p w14:paraId="3D6D2D1A">
            <w:pPr>
              <w:spacing w:line="360" w:lineRule="auto"/>
              <w:ind w:firstLine="480" w:firstLineChars="200"/>
              <w:jc w:val="center"/>
              <w:rPr>
                <w:kern w:val="0"/>
                <w:sz w:val="24"/>
                <w:lang w:bidi="ar"/>
              </w:rPr>
            </w:pPr>
          </w:p>
        </w:tc>
        <w:tc>
          <w:tcPr>
            <w:tcW w:w="1212" w:type="dxa"/>
            <w:vMerge w:val="continue"/>
            <w:tcBorders>
              <w:left w:val="single" w:color="000000" w:sz="4" w:space="0"/>
              <w:bottom w:val="single" w:color="000000" w:sz="4" w:space="0"/>
              <w:right w:val="single" w:color="000000" w:sz="4" w:space="0"/>
            </w:tcBorders>
            <w:vAlign w:val="center"/>
          </w:tcPr>
          <w:p w14:paraId="206819DC">
            <w:pPr>
              <w:spacing w:line="360" w:lineRule="auto"/>
              <w:ind w:firstLine="480" w:firstLineChars="200"/>
              <w:rPr>
                <w:kern w:val="0"/>
                <w:sz w:val="24"/>
                <w:lang w:bidi="ar"/>
              </w:rPr>
            </w:pPr>
          </w:p>
        </w:tc>
        <w:tc>
          <w:tcPr>
            <w:tcW w:w="1886" w:type="dxa"/>
            <w:vMerge w:val="continue"/>
            <w:tcBorders>
              <w:left w:val="single" w:color="000000" w:sz="4" w:space="0"/>
              <w:bottom w:val="single" w:color="000000" w:sz="4" w:space="0"/>
              <w:right w:val="single" w:color="000000" w:sz="4" w:space="0"/>
            </w:tcBorders>
            <w:vAlign w:val="center"/>
          </w:tcPr>
          <w:p w14:paraId="54B4D779">
            <w:pPr>
              <w:spacing w:line="360" w:lineRule="auto"/>
              <w:ind w:firstLine="480" w:firstLineChars="200"/>
              <w:jc w:val="center"/>
              <w:rPr>
                <w:kern w:val="0"/>
                <w:sz w:val="24"/>
                <w:lang w:bidi="ar"/>
              </w:rPr>
            </w:pPr>
          </w:p>
        </w:tc>
        <w:tc>
          <w:tcPr>
            <w:tcW w:w="5436" w:type="dxa"/>
            <w:tcBorders>
              <w:top w:val="single" w:color="000000" w:sz="4" w:space="0"/>
              <w:left w:val="single" w:color="000000" w:sz="4" w:space="0"/>
              <w:bottom w:val="single" w:color="000000" w:sz="4" w:space="0"/>
              <w:right w:val="single" w:color="000000" w:sz="4" w:space="0"/>
            </w:tcBorders>
            <w:vAlign w:val="center"/>
          </w:tcPr>
          <w:p w14:paraId="38BB32E5">
            <w:pPr>
              <w:spacing w:line="360" w:lineRule="auto"/>
              <w:jc w:val="left"/>
              <w:rPr>
                <w:bCs/>
                <w:kern w:val="0"/>
                <w:sz w:val="24"/>
                <w:lang w:bidi="ar"/>
              </w:rPr>
            </w:pPr>
            <w:r>
              <w:rPr>
                <w:bCs/>
                <w:kern w:val="0"/>
                <w:sz w:val="24"/>
                <w:lang w:bidi="ar"/>
              </w:rPr>
              <w:t>万兆网络下海量小文件备份和恢复速度≥300MB/s；提供功能截图或技术白皮书或产品样本或第三方检测报告，并加盖原厂公章证明。</w:t>
            </w:r>
          </w:p>
        </w:tc>
      </w:tr>
      <w:tr w14:paraId="0B368A60">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07E72C0C">
            <w:pPr>
              <w:spacing w:line="360" w:lineRule="auto"/>
              <w:jc w:val="center"/>
              <w:rPr>
                <w:kern w:val="0"/>
                <w:sz w:val="24"/>
                <w:lang w:bidi="ar"/>
              </w:rPr>
            </w:pPr>
            <w:r>
              <w:rPr>
                <w:kern w:val="0"/>
                <w:sz w:val="24"/>
                <w:lang w:bidi="ar"/>
              </w:rPr>
              <w:t>18</w:t>
            </w:r>
          </w:p>
        </w:tc>
        <w:tc>
          <w:tcPr>
            <w:tcW w:w="1212" w:type="dxa"/>
            <w:tcBorders>
              <w:top w:val="single" w:color="000000" w:sz="4" w:space="0"/>
              <w:left w:val="single" w:color="000000" w:sz="4" w:space="0"/>
              <w:bottom w:val="single" w:color="000000" w:sz="4" w:space="0"/>
              <w:right w:val="single" w:color="000000" w:sz="4" w:space="0"/>
            </w:tcBorders>
            <w:vAlign w:val="center"/>
          </w:tcPr>
          <w:p w14:paraId="4A91899F">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4C59861E">
            <w:pPr>
              <w:spacing w:line="360" w:lineRule="auto"/>
              <w:ind w:firstLine="199" w:firstLineChars="83"/>
              <w:jc w:val="center"/>
              <w:rPr>
                <w:kern w:val="0"/>
                <w:sz w:val="24"/>
                <w:lang w:bidi="ar"/>
              </w:rPr>
            </w:pPr>
            <w:r>
              <w:rPr>
                <w:kern w:val="0"/>
                <w:sz w:val="24"/>
                <w:lang w:bidi="ar"/>
              </w:rPr>
              <w:t>断点续传</w:t>
            </w:r>
          </w:p>
        </w:tc>
        <w:tc>
          <w:tcPr>
            <w:tcW w:w="5436" w:type="dxa"/>
            <w:tcBorders>
              <w:top w:val="single" w:color="000000" w:sz="4" w:space="0"/>
              <w:left w:val="single" w:color="000000" w:sz="4" w:space="0"/>
              <w:bottom w:val="single" w:color="000000" w:sz="4" w:space="0"/>
              <w:right w:val="single" w:color="000000" w:sz="4" w:space="0"/>
            </w:tcBorders>
            <w:vAlign w:val="center"/>
          </w:tcPr>
          <w:p w14:paraId="217B1DE4">
            <w:pPr>
              <w:spacing w:line="360" w:lineRule="auto"/>
              <w:rPr>
                <w:kern w:val="0"/>
                <w:sz w:val="24"/>
                <w:lang w:bidi="ar"/>
              </w:rPr>
            </w:pPr>
            <w:r>
              <w:rPr>
                <w:kern w:val="0"/>
                <w:sz w:val="24"/>
                <w:lang w:bidi="ar"/>
              </w:rPr>
              <w:t>具备断点续传特性，当远程复制过程中出现中断时，恢复正常后可基于上一次断点处进行续传。</w:t>
            </w:r>
          </w:p>
        </w:tc>
      </w:tr>
      <w:tr w14:paraId="128D306F">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right w:val="single" w:color="000000" w:sz="4" w:space="0"/>
            </w:tcBorders>
            <w:vAlign w:val="center"/>
          </w:tcPr>
          <w:p w14:paraId="4667307C">
            <w:pPr>
              <w:spacing w:line="360" w:lineRule="auto"/>
              <w:jc w:val="center"/>
              <w:rPr>
                <w:kern w:val="0"/>
                <w:sz w:val="24"/>
                <w:lang w:bidi="ar"/>
              </w:rPr>
            </w:pPr>
            <w:r>
              <w:rPr>
                <w:kern w:val="0"/>
                <w:sz w:val="24"/>
                <w:lang w:bidi="ar"/>
              </w:rPr>
              <w:t>19</w:t>
            </w:r>
          </w:p>
        </w:tc>
        <w:tc>
          <w:tcPr>
            <w:tcW w:w="1212" w:type="dxa"/>
            <w:tcBorders>
              <w:top w:val="single" w:color="000000" w:sz="4" w:space="0"/>
              <w:left w:val="single" w:color="000000" w:sz="4" w:space="0"/>
              <w:right w:val="single" w:color="000000" w:sz="4" w:space="0"/>
            </w:tcBorders>
            <w:vAlign w:val="center"/>
          </w:tcPr>
          <w:p w14:paraId="7FBBD3F1">
            <w:pPr>
              <w:spacing w:line="360" w:lineRule="auto"/>
              <w:ind w:firstLine="480" w:firstLineChars="200"/>
              <w:rPr>
                <w:kern w:val="0"/>
                <w:sz w:val="24"/>
                <w:lang w:bidi="ar"/>
              </w:rPr>
            </w:pPr>
          </w:p>
        </w:tc>
        <w:tc>
          <w:tcPr>
            <w:tcW w:w="1886" w:type="dxa"/>
            <w:tcBorders>
              <w:top w:val="single" w:color="000000" w:sz="4" w:space="0"/>
              <w:left w:val="single" w:color="000000" w:sz="4" w:space="0"/>
              <w:right w:val="single" w:color="000000" w:sz="4" w:space="0"/>
            </w:tcBorders>
            <w:vAlign w:val="center"/>
          </w:tcPr>
          <w:p w14:paraId="63BECF04">
            <w:pPr>
              <w:spacing w:line="360" w:lineRule="auto"/>
              <w:jc w:val="center"/>
              <w:rPr>
                <w:kern w:val="0"/>
                <w:sz w:val="24"/>
                <w:lang w:bidi="ar"/>
              </w:rPr>
            </w:pPr>
            <w:r>
              <w:rPr>
                <w:kern w:val="0"/>
                <w:sz w:val="24"/>
                <w:lang w:bidi="ar"/>
              </w:rPr>
              <w:t>勒索病毒防护</w:t>
            </w:r>
          </w:p>
        </w:tc>
        <w:tc>
          <w:tcPr>
            <w:tcW w:w="5436" w:type="dxa"/>
            <w:tcBorders>
              <w:top w:val="single" w:color="000000" w:sz="4" w:space="0"/>
              <w:left w:val="single" w:color="000000" w:sz="4" w:space="0"/>
              <w:bottom w:val="single" w:color="000000" w:sz="4" w:space="0"/>
              <w:right w:val="single" w:color="000000" w:sz="4" w:space="0"/>
            </w:tcBorders>
            <w:vAlign w:val="center"/>
          </w:tcPr>
          <w:p w14:paraId="2A18C012">
            <w:pPr>
              <w:spacing w:line="360" w:lineRule="auto"/>
              <w:rPr>
                <w:sz w:val="24"/>
              </w:rPr>
            </w:pPr>
            <w:r>
              <w:rPr>
                <w:kern w:val="0"/>
                <w:sz w:val="24"/>
                <w:lang w:bidi="ar"/>
              </w:rPr>
              <w:t>支持勒索病毒防护能力，任意用户无法删除、篡改备份数据。可将备份数据存储路径添加为受保护路径，通过内核级不可变存储技术实现灾备数据防篡改能力，避免被删除、修改、重命名。</w:t>
            </w:r>
          </w:p>
        </w:tc>
      </w:tr>
      <w:tr w14:paraId="5C344A93">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4D87C726">
            <w:pPr>
              <w:spacing w:line="360" w:lineRule="auto"/>
              <w:jc w:val="center"/>
              <w:rPr>
                <w:kern w:val="0"/>
                <w:sz w:val="24"/>
                <w:lang w:bidi="ar"/>
              </w:rPr>
            </w:pPr>
            <w:r>
              <w:rPr>
                <w:kern w:val="0"/>
                <w:sz w:val="24"/>
                <w:lang w:bidi="ar"/>
              </w:rPr>
              <w:t>20</w:t>
            </w:r>
          </w:p>
        </w:tc>
        <w:tc>
          <w:tcPr>
            <w:tcW w:w="1212" w:type="dxa"/>
            <w:tcBorders>
              <w:top w:val="single" w:color="000000" w:sz="4" w:space="0"/>
              <w:left w:val="single" w:color="000000" w:sz="4" w:space="0"/>
              <w:bottom w:val="single" w:color="000000" w:sz="4" w:space="0"/>
              <w:right w:val="single" w:color="000000" w:sz="4" w:space="0"/>
            </w:tcBorders>
            <w:vAlign w:val="center"/>
          </w:tcPr>
          <w:p w14:paraId="6CEFD8D0">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485DA5DD">
            <w:pPr>
              <w:spacing w:line="360" w:lineRule="auto"/>
              <w:ind w:firstLine="199" w:firstLineChars="83"/>
              <w:jc w:val="center"/>
              <w:rPr>
                <w:kern w:val="0"/>
                <w:sz w:val="24"/>
                <w:lang w:bidi="ar"/>
              </w:rPr>
            </w:pPr>
            <w:r>
              <w:rPr>
                <w:kern w:val="0"/>
                <w:sz w:val="24"/>
                <w:lang w:bidi="ar"/>
              </w:rPr>
              <w:t>统一监控</w:t>
            </w:r>
          </w:p>
        </w:tc>
        <w:tc>
          <w:tcPr>
            <w:tcW w:w="5436" w:type="dxa"/>
            <w:tcBorders>
              <w:top w:val="single" w:color="000000" w:sz="4" w:space="0"/>
              <w:left w:val="single" w:color="000000" w:sz="4" w:space="0"/>
              <w:bottom w:val="single" w:color="000000" w:sz="4" w:space="0"/>
              <w:right w:val="single" w:color="000000" w:sz="4" w:space="0"/>
            </w:tcBorders>
          </w:tcPr>
          <w:p w14:paraId="4BB0E454">
            <w:pPr>
              <w:spacing w:line="360" w:lineRule="auto"/>
              <w:rPr>
                <w:sz w:val="24"/>
              </w:rPr>
            </w:pPr>
            <w:r>
              <w:rPr>
                <w:sz w:val="24"/>
              </w:rPr>
              <w:t>实现集中监控各备份域的备份/恢复/容灾等任务的状态及执行详情；实时跟踪接入系统运行状态与类型分布，监控资源状态、不同类型资源数量等；动态统计各备份域存储配额使用情况（包括已用/剩余量）。为实现备份系统的集中化部署、管理、监控和维护。</w:t>
            </w:r>
          </w:p>
        </w:tc>
      </w:tr>
      <w:tr w14:paraId="1378F1F5">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5D1DBDFF">
            <w:pPr>
              <w:spacing w:line="360" w:lineRule="auto"/>
              <w:jc w:val="center"/>
              <w:rPr>
                <w:kern w:val="0"/>
                <w:sz w:val="24"/>
                <w:lang w:bidi="ar"/>
              </w:rPr>
            </w:pPr>
            <w:r>
              <w:rPr>
                <w:kern w:val="0"/>
                <w:sz w:val="24"/>
                <w:lang w:bidi="ar"/>
              </w:rPr>
              <w:t>21</w:t>
            </w:r>
          </w:p>
        </w:tc>
        <w:tc>
          <w:tcPr>
            <w:tcW w:w="1212" w:type="dxa"/>
            <w:tcBorders>
              <w:top w:val="single" w:color="000000" w:sz="4" w:space="0"/>
              <w:left w:val="single" w:color="000000" w:sz="4" w:space="0"/>
              <w:bottom w:val="single" w:color="000000" w:sz="4" w:space="0"/>
              <w:right w:val="single" w:color="000000" w:sz="4" w:space="0"/>
            </w:tcBorders>
            <w:vAlign w:val="center"/>
          </w:tcPr>
          <w:p w14:paraId="590EBC3F">
            <w:pPr>
              <w:spacing w:line="360" w:lineRule="auto"/>
              <w:ind w:firstLine="480" w:firstLineChars="200"/>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2558AA36">
            <w:pPr>
              <w:spacing w:line="360" w:lineRule="auto"/>
              <w:ind w:firstLine="199" w:firstLineChars="83"/>
              <w:jc w:val="center"/>
              <w:rPr>
                <w:kern w:val="0"/>
                <w:sz w:val="24"/>
                <w:lang w:bidi="ar"/>
              </w:rPr>
            </w:pPr>
            <w:r>
              <w:rPr>
                <w:kern w:val="0"/>
                <w:sz w:val="24"/>
                <w:lang w:bidi="ar"/>
              </w:rPr>
              <w:t>巡检</w:t>
            </w:r>
          </w:p>
        </w:tc>
        <w:tc>
          <w:tcPr>
            <w:tcW w:w="5436" w:type="dxa"/>
            <w:tcBorders>
              <w:top w:val="single" w:color="000000" w:sz="4" w:space="0"/>
              <w:left w:val="single" w:color="000000" w:sz="4" w:space="0"/>
              <w:bottom w:val="single" w:color="000000" w:sz="4" w:space="0"/>
              <w:right w:val="single" w:color="000000" w:sz="4" w:space="0"/>
            </w:tcBorders>
          </w:tcPr>
          <w:p w14:paraId="55868D9E">
            <w:pPr>
              <w:spacing w:line="360" w:lineRule="auto"/>
              <w:ind w:firstLine="480" w:firstLineChars="200"/>
              <w:jc w:val="left"/>
              <w:rPr>
                <w:bCs/>
                <w:kern w:val="0"/>
                <w:sz w:val="24"/>
              </w:rPr>
            </w:pPr>
            <w:r>
              <w:rPr>
                <w:bCs/>
                <w:kern w:val="0"/>
                <w:sz w:val="24"/>
              </w:rPr>
              <w:t>定期对灾备平台进行巡检，巡检内容包含备份作业数、备份和恢复作业成功率、客户端状态、未配置备份策略、未设置数据保护策略、过去 24 小时未备份的任务、连续三天备份失败的任务等。</w:t>
            </w:r>
          </w:p>
          <w:p w14:paraId="25F3C27D">
            <w:pPr>
              <w:spacing w:line="360" w:lineRule="auto"/>
              <w:ind w:firstLine="480" w:firstLineChars="200"/>
              <w:rPr>
                <w:kern w:val="0"/>
                <w:sz w:val="24"/>
                <w:lang w:bidi="ar"/>
              </w:rPr>
            </w:pPr>
            <w:r>
              <w:rPr>
                <w:sz w:val="24"/>
              </w:rPr>
              <w:t>支持预测存储空间不足风险，并依据风险程度自动标识为无风险、低风险、中风险、高风险四个级别；支持将容量预测数据及风险分析结果生成为报表文件。</w:t>
            </w:r>
          </w:p>
        </w:tc>
      </w:tr>
      <w:tr w14:paraId="5E98091A">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21E6EE7E">
            <w:pPr>
              <w:spacing w:line="360" w:lineRule="auto"/>
              <w:jc w:val="center"/>
              <w:rPr>
                <w:sz w:val="24"/>
              </w:rPr>
            </w:pPr>
            <w:r>
              <w:rPr>
                <w:sz w:val="24"/>
              </w:rPr>
              <w:t>22</w:t>
            </w:r>
          </w:p>
        </w:tc>
        <w:tc>
          <w:tcPr>
            <w:tcW w:w="1212" w:type="dxa"/>
            <w:tcBorders>
              <w:top w:val="single" w:color="000000" w:sz="4" w:space="0"/>
              <w:left w:val="single" w:color="000000" w:sz="4" w:space="0"/>
              <w:bottom w:val="single" w:color="000000" w:sz="4" w:space="0"/>
              <w:right w:val="single" w:color="000000" w:sz="4" w:space="0"/>
            </w:tcBorders>
            <w:vAlign w:val="center"/>
          </w:tcPr>
          <w:p w14:paraId="33580AE0">
            <w:pPr>
              <w:spacing w:line="360" w:lineRule="auto"/>
              <w:ind w:firstLine="480" w:firstLineChars="200"/>
              <w:rPr>
                <w:sz w:val="24"/>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53A60891">
            <w:pPr>
              <w:spacing w:line="360" w:lineRule="auto"/>
              <w:jc w:val="center"/>
              <w:rPr>
                <w:sz w:val="24"/>
              </w:rPr>
            </w:pPr>
            <w:r>
              <w:rPr>
                <w:sz w:val="24"/>
              </w:rPr>
              <w:t>管理运维功能</w:t>
            </w:r>
          </w:p>
        </w:tc>
        <w:tc>
          <w:tcPr>
            <w:tcW w:w="5436" w:type="dxa"/>
            <w:tcBorders>
              <w:top w:val="single" w:color="000000" w:sz="4" w:space="0"/>
              <w:left w:val="single" w:color="000000" w:sz="4" w:space="0"/>
              <w:bottom w:val="single" w:color="000000" w:sz="4" w:space="0"/>
              <w:right w:val="single" w:color="000000" w:sz="4" w:space="0"/>
            </w:tcBorders>
          </w:tcPr>
          <w:p w14:paraId="23A390AC">
            <w:pPr>
              <w:spacing w:line="360" w:lineRule="auto"/>
              <w:rPr>
                <w:sz w:val="24"/>
              </w:rPr>
            </w:pPr>
            <w:r>
              <w:rPr>
                <w:sz w:val="24"/>
              </w:rPr>
              <w:t>1、报表统计和报表导出功能：报表数据来源涵盖作业、作业数量、作业历史、备份成功率、警报、存储资源等。支持生成指定时间段的报表，报表中的字段支持重命名、删减和排序。报表导出格式必须包括XML、CSV、UOF，并且UOF能够打开并以表格（非XML格式）形式展现。</w:t>
            </w:r>
          </w:p>
          <w:p w14:paraId="54F1E2D6">
            <w:pPr>
              <w:spacing w:line="360" w:lineRule="auto"/>
              <w:rPr>
                <w:sz w:val="24"/>
              </w:rPr>
            </w:pPr>
            <w:r>
              <w:rPr>
                <w:sz w:val="24"/>
              </w:rPr>
              <w:t>2、WEB管理界面登录支持双重认证。使用用户名密码登 陆后，要求进行邮件二次认证才允许进入备份系统。3、支持使用Access Key的用户登录模式，有效解决用户应用系统密码定期自动变更和无密码场景下备份作业的按期执行。提供功能截图或技术白皮书或产品样本或第三方检测报告，并加盖原厂公章证明。</w:t>
            </w:r>
          </w:p>
        </w:tc>
      </w:tr>
      <w:tr w14:paraId="7F3ED48C">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09A210BA">
            <w:pPr>
              <w:spacing w:line="360" w:lineRule="auto"/>
              <w:jc w:val="center"/>
              <w:rPr>
                <w:kern w:val="0"/>
                <w:sz w:val="24"/>
                <w:lang w:bidi="ar"/>
              </w:rPr>
            </w:pPr>
            <w:r>
              <w:rPr>
                <w:kern w:val="0"/>
                <w:sz w:val="24"/>
                <w:lang w:bidi="ar"/>
              </w:rPr>
              <w:t>23</w:t>
            </w:r>
          </w:p>
        </w:tc>
        <w:tc>
          <w:tcPr>
            <w:tcW w:w="1212" w:type="dxa"/>
            <w:tcBorders>
              <w:top w:val="single" w:color="000000" w:sz="4" w:space="0"/>
              <w:left w:val="single" w:color="000000" w:sz="4" w:space="0"/>
              <w:bottom w:val="single" w:color="000000" w:sz="4" w:space="0"/>
              <w:right w:val="single" w:color="000000" w:sz="4" w:space="0"/>
            </w:tcBorders>
            <w:vAlign w:val="center"/>
          </w:tcPr>
          <w:p w14:paraId="296860BA">
            <w:pPr>
              <w:spacing w:line="360" w:lineRule="auto"/>
              <w:ind w:firstLine="480" w:firstLineChars="200"/>
              <w:jc w:val="center"/>
              <w:rPr>
                <w:kern w:val="0"/>
                <w:sz w:val="24"/>
                <w:lang w:bidi="ar"/>
              </w:rPr>
            </w:pPr>
          </w:p>
        </w:tc>
        <w:tc>
          <w:tcPr>
            <w:tcW w:w="1886" w:type="dxa"/>
            <w:tcBorders>
              <w:top w:val="single" w:color="000000" w:sz="4" w:space="0"/>
              <w:left w:val="single" w:color="000000" w:sz="4" w:space="0"/>
              <w:bottom w:val="single" w:color="000000" w:sz="4" w:space="0"/>
              <w:right w:val="single" w:color="000000" w:sz="4" w:space="0"/>
            </w:tcBorders>
            <w:vAlign w:val="center"/>
          </w:tcPr>
          <w:p w14:paraId="2453790B">
            <w:pPr>
              <w:spacing w:line="360" w:lineRule="auto"/>
              <w:jc w:val="center"/>
              <w:rPr>
                <w:kern w:val="0"/>
                <w:sz w:val="24"/>
                <w:lang w:bidi="ar"/>
              </w:rPr>
            </w:pPr>
            <w:r>
              <w:rPr>
                <w:kern w:val="0"/>
                <w:sz w:val="24"/>
                <w:lang w:bidi="ar"/>
              </w:rPr>
              <w:t>安装部署服务</w:t>
            </w:r>
          </w:p>
        </w:tc>
        <w:tc>
          <w:tcPr>
            <w:tcW w:w="5436" w:type="dxa"/>
            <w:tcBorders>
              <w:top w:val="single" w:color="000000" w:sz="4" w:space="0"/>
              <w:left w:val="single" w:color="000000" w:sz="4" w:space="0"/>
              <w:bottom w:val="single" w:color="000000" w:sz="4" w:space="0"/>
              <w:right w:val="single" w:color="000000" w:sz="4" w:space="0"/>
            </w:tcBorders>
            <w:vAlign w:val="center"/>
          </w:tcPr>
          <w:p w14:paraId="31575AB0">
            <w:pPr>
              <w:spacing w:line="360" w:lineRule="auto"/>
              <w:rPr>
                <w:sz w:val="24"/>
              </w:rPr>
            </w:pPr>
            <w:r>
              <w:rPr>
                <w:rFonts w:hint="eastAsia"/>
                <w:kern w:val="0"/>
                <w:sz w:val="24"/>
                <w:lang w:bidi="ar"/>
              </w:rPr>
              <w:t>协助采购人</w:t>
            </w:r>
            <w:r>
              <w:rPr>
                <w:kern w:val="0"/>
                <w:sz w:val="24"/>
                <w:lang w:bidi="ar"/>
              </w:rPr>
              <w:t>进行灾备系统需求调研与分析、灾备系统建设交付、灾备系统运维培训、灾备系统上线及保障等，系统的相关测评，完成和现有备份系统的无缝集成对接</w:t>
            </w:r>
            <w:r>
              <w:rPr>
                <w:rFonts w:hint="eastAsia"/>
                <w:kern w:val="0"/>
                <w:sz w:val="24"/>
                <w:lang w:bidi="ar"/>
              </w:rPr>
              <w:t>。</w:t>
            </w:r>
          </w:p>
        </w:tc>
      </w:tr>
      <w:tr w14:paraId="1C58E295">
        <w:tblPrEx>
          <w:tblCellMar>
            <w:top w:w="0" w:type="dxa"/>
            <w:left w:w="108" w:type="dxa"/>
            <w:bottom w:w="0" w:type="dxa"/>
            <w:right w:w="108" w:type="dxa"/>
          </w:tblCellMar>
        </w:tblPrEx>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286CEB0F">
            <w:pPr>
              <w:spacing w:line="360" w:lineRule="auto"/>
              <w:jc w:val="center"/>
              <w:rPr>
                <w:b/>
                <w:bCs/>
                <w:kern w:val="0"/>
                <w:sz w:val="24"/>
                <w:lang w:bidi="ar"/>
              </w:rPr>
            </w:pPr>
            <w:r>
              <w:rPr>
                <w:b/>
                <w:bCs/>
                <w:kern w:val="0"/>
                <w:sz w:val="24"/>
                <w:lang w:bidi="ar"/>
              </w:rPr>
              <w:t>24</w:t>
            </w:r>
          </w:p>
        </w:tc>
        <w:tc>
          <w:tcPr>
            <w:tcW w:w="1212" w:type="dxa"/>
            <w:tcBorders>
              <w:top w:val="single" w:color="000000" w:sz="4" w:space="0"/>
              <w:left w:val="single" w:color="000000" w:sz="4" w:space="0"/>
              <w:bottom w:val="single" w:color="000000" w:sz="4" w:space="0"/>
              <w:right w:val="single" w:color="000000" w:sz="4" w:space="0"/>
            </w:tcBorders>
            <w:vAlign w:val="center"/>
          </w:tcPr>
          <w:p w14:paraId="75825D03">
            <w:pPr>
              <w:spacing w:line="360" w:lineRule="auto"/>
              <w:ind w:firstLine="482" w:firstLineChars="200"/>
              <w:jc w:val="center"/>
              <w:rPr>
                <w:b/>
                <w:bCs/>
                <w:kern w:val="0"/>
                <w:sz w:val="24"/>
                <w:lang w:bidi="ar"/>
              </w:rPr>
            </w:pPr>
            <w:r>
              <w:rPr>
                <w:b/>
                <w:bCs/>
                <w:sz w:val="24"/>
              </w:rPr>
              <w:t>★</w:t>
            </w:r>
          </w:p>
        </w:tc>
        <w:tc>
          <w:tcPr>
            <w:tcW w:w="1886" w:type="dxa"/>
            <w:tcBorders>
              <w:top w:val="single" w:color="000000" w:sz="4" w:space="0"/>
              <w:left w:val="single" w:color="000000" w:sz="4" w:space="0"/>
              <w:bottom w:val="single" w:color="000000" w:sz="4" w:space="0"/>
              <w:right w:val="single" w:color="000000" w:sz="4" w:space="0"/>
            </w:tcBorders>
            <w:vAlign w:val="center"/>
          </w:tcPr>
          <w:p w14:paraId="25372FA2">
            <w:pPr>
              <w:spacing w:line="360" w:lineRule="auto"/>
              <w:ind w:firstLine="200" w:firstLineChars="83"/>
              <w:jc w:val="center"/>
              <w:rPr>
                <w:b/>
                <w:bCs/>
                <w:kern w:val="0"/>
                <w:sz w:val="24"/>
                <w:lang w:bidi="ar"/>
              </w:rPr>
            </w:pPr>
            <w:r>
              <w:rPr>
                <w:b/>
                <w:bCs/>
                <w:kern w:val="0"/>
                <w:sz w:val="24"/>
                <w:lang w:bidi="ar"/>
              </w:rPr>
              <w:t>服务要求</w:t>
            </w:r>
          </w:p>
        </w:tc>
        <w:tc>
          <w:tcPr>
            <w:tcW w:w="5436" w:type="dxa"/>
            <w:tcBorders>
              <w:top w:val="single" w:color="000000" w:sz="4" w:space="0"/>
              <w:left w:val="single" w:color="000000" w:sz="4" w:space="0"/>
              <w:bottom w:val="single" w:color="000000" w:sz="4" w:space="0"/>
              <w:right w:val="single" w:color="000000" w:sz="4" w:space="0"/>
            </w:tcBorders>
            <w:vAlign w:val="center"/>
          </w:tcPr>
          <w:p w14:paraId="512B10EC">
            <w:pPr>
              <w:spacing w:line="360" w:lineRule="auto"/>
              <w:ind w:firstLine="482" w:firstLineChars="200"/>
              <w:jc w:val="left"/>
              <w:rPr>
                <w:b/>
                <w:bCs/>
                <w:kern w:val="0"/>
                <w:sz w:val="24"/>
                <w:lang w:bidi="ar"/>
              </w:rPr>
            </w:pPr>
            <w:r>
              <w:rPr>
                <w:b/>
                <w:bCs/>
                <w:sz w:val="24"/>
              </w:rPr>
              <w:t>提供原厂商≥5年质保服务，投标人按照标书及合同要求提供技术支持服务承诺，保障产品的正常运行，</w:t>
            </w:r>
            <w:r>
              <w:rPr>
                <w:rFonts w:hint="eastAsia"/>
                <w:b/>
                <w:bCs/>
                <w:sz w:val="24"/>
              </w:rPr>
              <w:t>其中</w:t>
            </w:r>
            <w:r>
              <w:rPr>
                <w:b/>
                <w:bCs/>
                <w:sz w:val="24"/>
              </w:rPr>
              <w:t>提供硬盘保留服务</w:t>
            </w:r>
            <w:r>
              <w:rPr>
                <w:rFonts w:hint="eastAsia"/>
                <w:b/>
                <w:bCs/>
                <w:sz w:val="24"/>
              </w:rPr>
              <w:t>，</w:t>
            </w:r>
            <w:r>
              <w:rPr>
                <w:b/>
                <w:bCs/>
                <w:sz w:val="24"/>
              </w:rPr>
              <w:t>即硬盘损坏需要更换无需将坏盘返还。</w:t>
            </w:r>
          </w:p>
          <w:p w14:paraId="7C351AFA">
            <w:pPr>
              <w:spacing w:line="360" w:lineRule="auto"/>
              <w:ind w:firstLine="482" w:firstLineChars="200"/>
              <w:jc w:val="left"/>
              <w:rPr>
                <w:b/>
                <w:bCs/>
                <w:sz w:val="24"/>
              </w:rPr>
            </w:pPr>
            <w:r>
              <w:rPr>
                <w:b/>
                <w:bCs/>
                <w:kern w:val="0"/>
                <w:sz w:val="24"/>
                <w:lang w:bidi="ar"/>
              </w:rPr>
              <w:t>在质保期内，对于系统故障应立即响应。质保期内所有服务是每周7*24小时中文服务，系统出现故障时，在15分钟内做出响应，</w:t>
            </w:r>
            <w:r>
              <w:rPr>
                <w:rFonts w:hint="eastAsia"/>
                <w:b/>
                <w:bCs/>
                <w:kern w:val="0"/>
                <w:sz w:val="24"/>
                <w:lang w:bidi="ar"/>
              </w:rPr>
              <w:t>2</w:t>
            </w:r>
            <w:r>
              <w:rPr>
                <w:b/>
                <w:bCs/>
                <w:kern w:val="0"/>
                <w:sz w:val="24"/>
                <w:lang w:bidi="ar"/>
              </w:rPr>
              <w:t>小时内提供有效解决方案（包括远程支持或现场服务），重大问题4小时内到达现场。按季度对所采购的软、硬件设备进行专业维护、巡检和健康检查服务，对设备运行状态进行检查，对设备日志、参数、性能进行分析、评估，通过检查、分析数据，排查隐患，提供建议方案等。</w:t>
            </w:r>
          </w:p>
        </w:tc>
      </w:tr>
      <w:bookmarkEnd w:id="824"/>
    </w:tbl>
    <w:p w14:paraId="18F9280D">
      <w:pPr>
        <w:keepNext/>
        <w:keepLines/>
        <w:adjustRightInd w:val="0"/>
        <w:snapToGrid w:val="0"/>
        <w:spacing w:line="360" w:lineRule="auto"/>
        <w:ind w:firstLine="200"/>
        <w:jc w:val="left"/>
        <w:rPr>
          <w:b/>
          <w:bCs/>
          <w:kern w:val="44"/>
          <w:sz w:val="24"/>
        </w:rPr>
      </w:pPr>
      <w:r>
        <w:rPr>
          <w:rFonts w:hint="eastAsia"/>
          <w:b/>
          <w:bCs/>
          <w:kern w:val="44"/>
          <w:sz w:val="24"/>
        </w:rPr>
        <w:t>6.</w:t>
      </w:r>
      <w:r>
        <w:rPr>
          <w:b/>
          <w:bCs/>
          <w:kern w:val="44"/>
          <w:sz w:val="24"/>
        </w:rPr>
        <w:t>售后服务需求</w:t>
      </w:r>
    </w:p>
    <w:p w14:paraId="29823DDC">
      <w:pPr>
        <w:widowControl/>
        <w:adjustRightInd w:val="0"/>
        <w:snapToGrid w:val="0"/>
        <w:spacing w:line="360" w:lineRule="auto"/>
        <w:ind w:firstLine="480" w:firstLineChars="200"/>
        <w:jc w:val="left"/>
        <w:rPr>
          <w:sz w:val="24"/>
        </w:rPr>
      </w:pPr>
      <w:r>
        <w:rPr>
          <w:sz w:val="24"/>
        </w:rPr>
        <w:t>（1）本项目所有</w:t>
      </w:r>
      <w:r>
        <w:rPr>
          <w:rFonts w:hint="eastAsia"/>
          <w:sz w:val="24"/>
        </w:rPr>
        <w:t>软硬件</w:t>
      </w:r>
      <w:r>
        <w:rPr>
          <w:sz w:val="24"/>
        </w:rPr>
        <w:t>产品均要求提供五年质保服务。其中，软件产品包含五年免费产品升级服务，质保期自项目验收之日起。</w:t>
      </w:r>
    </w:p>
    <w:p w14:paraId="048BF12D">
      <w:pPr>
        <w:widowControl/>
        <w:adjustRightInd w:val="0"/>
        <w:snapToGrid w:val="0"/>
        <w:spacing w:line="360" w:lineRule="auto"/>
        <w:ind w:firstLine="480" w:firstLineChars="200"/>
        <w:jc w:val="left"/>
        <w:rPr>
          <w:sz w:val="24"/>
        </w:rPr>
      </w:pPr>
      <w:r>
        <w:rPr>
          <w:sz w:val="24"/>
        </w:rPr>
        <w:t>（2）提供详细的技术支持和服务方案，并作为投标文件的一部分提交。</w:t>
      </w:r>
    </w:p>
    <w:p w14:paraId="07AFED12">
      <w:pPr>
        <w:keepNext/>
        <w:keepLines/>
        <w:adjustRightInd w:val="0"/>
        <w:snapToGrid w:val="0"/>
        <w:spacing w:line="360" w:lineRule="auto"/>
        <w:ind w:firstLine="200"/>
        <w:jc w:val="left"/>
        <w:rPr>
          <w:b/>
          <w:bCs/>
          <w:kern w:val="44"/>
          <w:sz w:val="24"/>
        </w:rPr>
      </w:pPr>
      <w:r>
        <w:rPr>
          <w:rFonts w:hint="eastAsia"/>
          <w:b/>
          <w:bCs/>
          <w:kern w:val="44"/>
          <w:sz w:val="24"/>
        </w:rPr>
        <w:t>7.</w:t>
      </w:r>
      <w:r>
        <w:rPr>
          <w:b/>
          <w:bCs/>
          <w:kern w:val="44"/>
          <w:sz w:val="24"/>
        </w:rPr>
        <w:t>培训服务需求</w:t>
      </w:r>
    </w:p>
    <w:p w14:paraId="032674FA">
      <w:pPr>
        <w:widowControl/>
        <w:adjustRightInd w:val="0"/>
        <w:snapToGrid w:val="0"/>
        <w:spacing w:line="360" w:lineRule="auto"/>
        <w:ind w:firstLine="480" w:firstLineChars="200"/>
        <w:jc w:val="left"/>
        <w:rPr>
          <w:sz w:val="24"/>
        </w:rPr>
      </w:pPr>
      <w:r>
        <w:rPr>
          <w:sz w:val="24"/>
        </w:rPr>
        <w:t>（1）投标人应提供满足系统建设、管理、维护等要求的技术培训服务，达到预定的培训目标。</w:t>
      </w:r>
    </w:p>
    <w:p w14:paraId="75625F74">
      <w:pPr>
        <w:widowControl/>
        <w:adjustRightInd w:val="0"/>
        <w:snapToGrid w:val="0"/>
        <w:spacing w:line="360" w:lineRule="auto"/>
        <w:ind w:firstLine="480" w:firstLineChars="200"/>
        <w:jc w:val="left"/>
        <w:rPr>
          <w:sz w:val="24"/>
        </w:rPr>
      </w:pPr>
      <w:r>
        <w:rPr>
          <w:sz w:val="24"/>
        </w:rPr>
        <w:t>（2）投标人应根据本次招标文件所制定的目标和范围，针对各类人员的培训计划、培训内容、培训方式、培训地点、培训对象、培训人数、质量保障等提出具体的《培训方案》，并作为投标文件的一部分提交。</w:t>
      </w:r>
    </w:p>
    <w:p w14:paraId="59F4CDAB">
      <w:pPr>
        <w:keepNext/>
        <w:keepLines/>
        <w:adjustRightInd w:val="0"/>
        <w:snapToGrid w:val="0"/>
        <w:spacing w:line="360" w:lineRule="auto"/>
        <w:ind w:firstLine="200"/>
        <w:jc w:val="left"/>
        <w:rPr>
          <w:b/>
          <w:bCs/>
          <w:kern w:val="44"/>
          <w:sz w:val="24"/>
        </w:rPr>
      </w:pPr>
      <w:r>
        <w:rPr>
          <w:rFonts w:hint="eastAsia"/>
          <w:b/>
          <w:bCs/>
          <w:kern w:val="44"/>
          <w:sz w:val="24"/>
        </w:rPr>
        <w:t>8.</w:t>
      </w:r>
      <w:r>
        <w:rPr>
          <w:b/>
          <w:bCs/>
          <w:kern w:val="44"/>
          <w:sz w:val="24"/>
        </w:rPr>
        <w:t>项目实施需求</w:t>
      </w:r>
    </w:p>
    <w:p w14:paraId="1F82F283">
      <w:pPr>
        <w:widowControl/>
        <w:adjustRightInd w:val="0"/>
        <w:snapToGrid w:val="0"/>
        <w:spacing w:line="360" w:lineRule="auto"/>
        <w:ind w:firstLine="480" w:firstLineChars="200"/>
        <w:jc w:val="left"/>
        <w:rPr>
          <w:sz w:val="24"/>
        </w:rPr>
      </w:pPr>
      <w:bookmarkStart w:id="825" w:name="_Toc337566255"/>
      <w:bookmarkStart w:id="826" w:name="_Toc16605505"/>
      <w:bookmarkStart w:id="827" w:name="_Toc489248287"/>
      <w:bookmarkStart w:id="828" w:name="_Toc490729452"/>
      <w:bookmarkStart w:id="829" w:name="_Toc460226933"/>
      <w:r>
        <w:rPr>
          <w:sz w:val="24"/>
        </w:rPr>
        <w:t>（1）实施团队</w:t>
      </w:r>
      <w:bookmarkEnd w:id="825"/>
      <w:bookmarkEnd w:id="826"/>
      <w:bookmarkEnd w:id="827"/>
      <w:bookmarkEnd w:id="828"/>
      <w:bookmarkEnd w:id="829"/>
      <w:r>
        <w:rPr>
          <w:sz w:val="24"/>
        </w:rPr>
        <w:t>：</w:t>
      </w:r>
      <w:r>
        <w:rPr>
          <w:sz w:val="24"/>
          <w:lang w:val="zh-CN"/>
        </w:rPr>
        <w:t>实施队伍人数按照项目需求进行合理配置，项目组人员不少于</w:t>
      </w:r>
      <w:r>
        <w:rPr>
          <w:sz w:val="24"/>
        </w:rPr>
        <w:t>3</w:t>
      </w:r>
      <w:r>
        <w:rPr>
          <w:sz w:val="24"/>
          <w:lang w:val="zh-CN"/>
        </w:rPr>
        <w:t>人</w:t>
      </w:r>
      <w:r>
        <w:rPr>
          <w:sz w:val="24"/>
        </w:rPr>
        <w:t>。</w:t>
      </w:r>
    </w:p>
    <w:p w14:paraId="7D9E59D0">
      <w:pPr>
        <w:widowControl/>
        <w:adjustRightInd w:val="0"/>
        <w:snapToGrid w:val="0"/>
        <w:spacing w:line="360" w:lineRule="auto"/>
        <w:ind w:firstLine="480" w:firstLineChars="200"/>
        <w:jc w:val="left"/>
        <w:rPr>
          <w:sz w:val="24"/>
        </w:rPr>
      </w:pPr>
      <w:bookmarkStart w:id="830" w:name="_Toc16605506"/>
      <w:r>
        <w:rPr>
          <w:sz w:val="24"/>
        </w:rPr>
        <w:t>（2）工期要求</w:t>
      </w:r>
      <w:bookmarkEnd w:id="830"/>
      <w:r>
        <w:rPr>
          <w:sz w:val="24"/>
        </w:rPr>
        <w:t>：自合同签订之日起70个日历日内完成项目建设，通过项目初验，具备试运行条件。</w:t>
      </w:r>
    </w:p>
    <w:p w14:paraId="3EE872AE">
      <w:pPr>
        <w:widowControl/>
        <w:adjustRightInd w:val="0"/>
        <w:snapToGrid w:val="0"/>
        <w:spacing w:line="360" w:lineRule="auto"/>
        <w:ind w:firstLine="480" w:firstLineChars="200"/>
        <w:jc w:val="left"/>
        <w:rPr>
          <w:sz w:val="24"/>
        </w:rPr>
      </w:pPr>
      <w:bookmarkStart w:id="831" w:name="_Toc16605507"/>
      <w:r>
        <w:rPr>
          <w:sz w:val="24"/>
        </w:rPr>
        <w:t>（3）验收要求</w:t>
      </w:r>
      <w:bookmarkEnd w:id="831"/>
      <w:r>
        <w:rPr>
          <w:sz w:val="24"/>
        </w:rPr>
        <w:t>：系统试运行至少30个日历日，系统试运行结束后，中标单位提请项目终验。</w:t>
      </w:r>
    </w:p>
    <w:p w14:paraId="76844943">
      <w:pPr>
        <w:keepNext/>
        <w:keepLines/>
        <w:adjustRightInd w:val="0"/>
        <w:snapToGrid w:val="0"/>
        <w:spacing w:line="360" w:lineRule="auto"/>
        <w:ind w:firstLine="200"/>
        <w:jc w:val="left"/>
        <w:rPr>
          <w:b/>
          <w:bCs/>
          <w:kern w:val="44"/>
          <w:sz w:val="24"/>
        </w:rPr>
      </w:pPr>
      <w:r>
        <w:rPr>
          <w:rFonts w:hint="eastAsia"/>
          <w:b/>
          <w:bCs/>
          <w:kern w:val="44"/>
          <w:sz w:val="24"/>
        </w:rPr>
        <w:t>9.</w:t>
      </w:r>
      <w:r>
        <w:rPr>
          <w:b/>
          <w:bCs/>
          <w:kern w:val="44"/>
          <w:sz w:val="24"/>
        </w:rPr>
        <w:t>项目保密需求</w:t>
      </w:r>
    </w:p>
    <w:p w14:paraId="4BFB7731">
      <w:pPr>
        <w:widowControl/>
        <w:adjustRightInd w:val="0"/>
        <w:snapToGrid w:val="0"/>
        <w:spacing w:line="360" w:lineRule="auto"/>
        <w:ind w:firstLine="480" w:firstLineChars="200"/>
        <w:jc w:val="left"/>
        <w:rPr>
          <w:sz w:val="24"/>
        </w:rPr>
      </w:pPr>
      <w:r>
        <w:rPr>
          <w:sz w:val="24"/>
        </w:rPr>
        <w:t>投标人自领取招标文件之日起，须承诺承担本招标项目下保密义务，不得将因本次招标获得的信息向第三方外传。</w:t>
      </w:r>
    </w:p>
    <w:p w14:paraId="0918635A">
      <w:pPr>
        <w:widowControl/>
        <w:adjustRightInd w:val="0"/>
        <w:snapToGrid w:val="0"/>
        <w:spacing w:line="360" w:lineRule="auto"/>
        <w:ind w:firstLine="480" w:firstLineChars="200"/>
        <w:jc w:val="left"/>
        <w:rPr>
          <w:sz w:val="24"/>
        </w:rPr>
      </w:pPr>
      <w:r>
        <w:rPr>
          <w:sz w:val="24"/>
        </w:rPr>
        <w:t>投标人参与项目的所有人员应严格遵守甲方的保密要求签订保密协议，并由投标人担保。</w:t>
      </w:r>
    </w:p>
    <w:p w14:paraId="07A8314A">
      <w:pPr>
        <w:widowControl/>
        <w:adjustRightInd w:val="0"/>
        <w:snapToGrid w:val="0"/>
        <w:spacing w:line="360" w:lineRule="auto"/>
        <w:ind w:firstLine="480" w:firstLineChars="200"/>
        <w:jc w:val="left"/>
        <w:rPr>
          <w:sz w:val="24"/>
        </w:rPr>
      </w:pPr>
      <w:r>
        <w:rPr>
          <w:sz w:val="24"/>
        </w:rPr>
        <w:t>投标人对于甲方提供的资料，不得以任何形式向第三方传播。保密期限不受本项目期限的限制，在本项目履行完毕后，保密信息接受方仍应承担保密义务。</w:t>
      </w:r>
    </w:p>
    <w:p w14:paraId="5A77A332">
      <w:pPr>
        <w:spacing w:line="360" w:lineRule="auto"/>
        <w:rPr>
          <w:b/>
          <w:bCs/>
          <w:sz w:val="24"/>
        </w:rPr>
      </w:pPr>
    </w:p>
    <w:p w14:paraId="3ABCA1A9">
      <w:pPr>
        <w:spacing w:line="360" w:lineRule="auto"/>
      </w:pPr>
    </w:p>
    <w:p w14:paraId="7192AAD5">
      <w:pPr>
        <w:spacing w:line="360" w:lineRule="auto"/>
        <w:rPr>
          <w:b/>
          <w:sz w:val="36"/>
          <w:szCs w:val="36"/>
        </w:rPr>
      </w:pPr>
    </w:p>
    <w:p w14:paraId="22B09070">
      <w:pPr>
        <w:rPr>
          <w:b/>
          <w:sz w:val="36"/>
          <w:szCs w:val="36"/>
        </w:rPr>
      </w:pPr>
      <w:r>
        <w:rPr>
          <w:b/>
          <w:sz w:val="36"/>
          <w:szCs w:val="36"/>
        </w:rPr>
        <w:br w:type="page"/>
      </w:r>
    </w:p>
    <w:p w14:paraId="6AA1D142">
      <w:pPr>
        <w:jc w:val="center"/>
        <w:outlineLvl w:val="0"/>
        <w:rPr>
          <w:b/>
          <w:sz w:val="36"/>
          <w:szCs w:val="36"/>
        </w:rPr>
      </w:pPr>
      <w:bookmarkStart w:id="832" w:name="_Toc1630"/>
      <w:r>
        <w:rPr>
          <w:b/>
          <w:sz w:val="36"/>
          <w:szCs w:val="36"/>
        </w:rPr>
        <w:t>第六章   拟签订的合同文本</w:t>
      </w:r>
      <w:bookmarkEnd w:id="832"/>
    </w:p>
    <w:bookmarkEnd w:id="84"/>
    <w:bookmarkEnd w:id="85"/>
    <w:bookmarkEnd w:id="86"/>
    <w:bookmarkEnd w:id="87"/>
    <w:bookmarkEnd w:id="88"/>
    <w:bookmarkEnd w:id="89"/>
    <w:bookmarkEnd w:id="90"/>
    <w:bookmarkEnd w:id="91"/>
    <w:bookmarkEnd w:id="92"/>
    <w:bookmarkEnd w:id="93"/>
    <w:bookmarkEnd w:id="94"/>
    <w:bookmarkEnd w:id="95"/>
    <w:bookmarkEnd w:id="96"/>
    <w:bookmarkEnd w:id="97"/>
    <w:p w14:paraId="5CE5B022">
      <w:pPr>
        <w:rPr>
          <w:b/>
          <w:sz w:val="44"/>
          <w:szCs w:val="44"/>
        </w:rPr>
      </w:pPr>
      <w:bookmarkStart w:id="833" w:name="_Toc99301426"/>
      <w:r>
        <w:rPr>
          <w:rFonts w:hint="eastAsia"/>
          <w:b/>
          <w:sz w:val="44"/>
          <w:szCs w:val="44"/>
        </w:rPr>
        <w:t xml:space="preserve">            </w:t>
      </w:r>
    </w:p>
    <w:p w14:paraId="72A2FC6A">
      <w:pPr>
        <w:ind w:firstLine="3473" w:firstLineChars="1153"/>
        <w:rPr>
          <w:b/>
          <w:sz w:val="30"/>
          <w:szCs w:val="30"/>
        </w:rPr>
      </w:pPr>
    </w:p>
    <w:p w14:paraId="71BA5635">
      <w:pPr>
        <w:spacing w:line="360" w:lineRule="auto"/>
        <w:ind w:left="-1050" w:leftChars="-500" w:firstLine="1200" w:firstLineChars="500"/>
        <w:rPr>
          <w:sz w:val="24"/>
        </w:rPr>
      </w:pPr>
      <w:r>
        <w:rPr>
          <w:rFonts w:hint="eastAsia"/>
          <w:sz w:val="24"/>
        </w:rPr>
        <w:t>买方：</w:t>
      </w:r>
      <w:r>
        <w:rPr>
          <w:sz w:val="24"/>
          <w:u w:val="single"/>
        </w:rPr>
        <w:t xml:space="preserve">   </w:t>
      </w:r>
      <w:r>
        <w:rPr>
          <w:rFonts w:hint="eastAsia"/>
          <w:sz w:val="24"/>
          <w:u w:val="single"/>
        </w:rPr>
        <w:t xml:space="preserve">                        </w:t>
      </w:r>
      <w:r>
        <w:rPr>
          <w:rFonts w:hint="eastAsia"/>
          <w:sz w:val="24"/>
        </w:rPr>
        <w:t>（甲方）      合同编号：</w:t>
      </w:r>
      <w:r>
        <w:rPr>
          <w:rFonts w:hint="eastAsia"/>
          <w:sz w:val="24"/>
          <w:u w:val="single"/>
        </w:rPr>
        <w:t xml:space="preserve">                     </w:t>
      </w:r>
      <w:r>
        <w:rPr>
          <w:rFonts w:hint="eastAsia"/>
          <w:sz w:val="24"/>
        </w:rPr>
        <w:t xml:space="preserve">           </w:t>
      </w:r>
    </w:p>
    <w:p w14:paraId="148A1815">
      <w:pPr>
        <w:spacing w:line="360" w:lineRule="auto"/>
        <w:ind w:left="-1050" w:leftChars="-500" w:firstLine="1200" w:firstLineChars="500"/>
        <w:rPr>
          <w:sz w:val="24"/>
        </w:rPr>
      </w:pPr>
      <w:r>
        <w:rPr>
          <w:rFonts w:hint="eastAsia"/>
          <w:sz w:val="24"/>
        </w:rPr>
        <w:t>卖方：</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（乙方）      项目名称：</w:t>
      </w:r>
      <w:r>
        <w:rPr>
          <w:rFonts w:hint="eastAsia"/>
          <w:sz w:val="24"/>
          <w:u w:val="single"/>
        </w:rPr>
        <w:t xml:space="preserve">                     </w:t>
      </w:r>
    </w:p>
    <w:p w14:paraId="10CA959B">
      <w:pPr>
        <w:ind w:left="-1050" w:leftChars="-500" w:firstLine="1050" w:firstLineChars="500"/>
        <w:rPr>
          <w:szCs w:val="21"/>
        </w:rPr>
      </w:pPr>
    </w:p>
    <w:p w14:paraId="46DA02B9">
      <w:pPr>
        <w:pStyle w:val="27"/>
        <w:adjustRightInd w:val="0"/>
        <w:snapToGrid w:val="0"/>
        <w:spacing w:line="360" w:lineRule="auto"/>
        <w:rPr>
          <w:rFonts w:ascii="Times New Roman" w:eastAsia="宋体"/>
        </w:rPr>
      </w:pPr>
      <w:r>
        <w:rPr>
          <w:rFonts w:ascii="Times New Roman" w:eastAsia="宋体"/>
        </w:rPr>
        <w:t>甲乙</w:t>
      </w:r>
      <w:r>
        <w:rPr>
          <w:rFonts w:hint="eastAsia" w:ascii="Times New Roman" w:eastAsia="宋体"/>
        </w:rPr>
        <w:t>双</w:t>
      </w:r>
      <w:r>
        <w:rPr>
          <w:rFonts w:ascii="Times New Roman" w:eastAsia="宋体"/>
        </w:rPr>
        <w:t>方</w:t>
      </w:r>
      <w:r>
        <w:rPr>
          <w:rFonts w:hint="eastAsia" w:ascii="Times New Roman" w:eastAsia="宋体"/>
        </w:rPr>
        <w:t>依据《民法典》的相关法律规定，就乙方向甲</w:t>
      </w:r>
      <w:r>
        <w:rPr>
          <w:rFonts w:ascii="Times New Roman" w:eastAsia="宋体"/>
        </w:rPr>
        <w:t>方销售备份一体机并建设国产化在线备份一体机系统</w:t>
      </w:r>
      <w:r>
        <w:rPr>
          <w:rFonts w:hint="eastAsia" w:ascii="Times New Roman" w:eastAsia="宋体"/>
        </w:rPr>
        <w:t>（以下简称“项目”）事宜</w:t>
      </w:r>
      <w:r>
        <w:rPr>
          <w:rFonts w:ascii="Times New Roman" w:eastAsia="宋体"/>
        </w:rPr>
        <w:t>，</w:t>
      </w:r>
      <w:r>
        <w:rPr>
          <w:rFonts w:hint="eastAsia" w:ascii="Times New Roman" w:eastAsia="宋体"/>
        </w:rPr>
        <w:t>经双方协商一致</w:t>
      </w:r>
      <w:r>
        <w:rPr>
          <w:rFonts w:ascii="Times New Roman" w:eastAsia="宋体"/>
        </w:rPr>
        <w:t>达成以下条款，共同遵守：</w:t>
      </w:r>
    </w:p>
    <w:p w14:paraId="34A73B84">
      <w:pPr>
        <w:adjustRightInd w:val="0"/>
        <w:snapToGrid w:val="0"/>
        <w:spacing w:line="360" w:lineRule="auto"/>
        <w:rPr>
          <w:sz w:val="24"/>
        </w:rPr>
      </w:pPr>
      <w:r>
        <w:rPr>
          <w:sz w:val="24"/>
        </w:rPr>
        <w:t>一、</w:t>
      </w:r>
      <w:r>
        <w:rPr>
          <w:rFonts w:hint="eastAsia"/>
          <w:sz w:val="24"/>
        </w:rPr>
        <w:t>项目内容</w:t>
      </w:r>
      <w:r>
        <w:rPr>
          <w:sz w:val="24"/>
        </w:rPr>
        <w:t>及价格</w:t>
      </w:r>
    </w:p>
    <w:tbl>
      <w:tblPr>
        <w:tblStyle w:val="44"/>
        <w:tblW w:w="9640" w:type="dxa"/>
        <w:jc w:val="center"/>
        <w:tblLayout w:type="autofit"/>
        <w:tblCellMar>
          <w:top w:w="0" w:type="dxa"/>
          <w:left w:w="108" w:type="dxa"/>
          <w:bottom w:w="0" w:type="dxa"/>
          <w:right w:w="108" w:type="dxa"/>
        </w:tblCellMar>
      </w:tblPr>
      <w:tblGrid>
        <w:gridCol w:w="1135"/>
        <w:gridCol w:w="1719"/>
        <w:gridCol w:w="2675"/>
        <w:gridCol w:w="709"/>
        <w:gridCol w:w="708"/>
        <w:gridCol w:w="1276"/>
        <w:gridCol w:w="1418"/>
      </w:tblGrid>
      <w:tr w14:paraId="2C864C48">
        <w:tblPrEx>
          <w:tblCellMar>
            <w:top w:w="0" w:type="dxa"/>
            <w:left w:w="108" w:type="dxa"/>
            <w:bottom w:w="0" w:type="dxa"/>
            <w:right w:w="108" w:type="dxa"/>
          </w:tblCellMar>
        </w:tblPrEx>
        <w:trPr>
          <w:trHeight w:val="540" w:hRule="atLeast"/>
          <w:jc w:val="center"/>
        </w:trPr>
        <w:tc>
          <w:tcPr>
            <w:tcW w:w="1135" w:type="dxa"/>
            <w:tcBorders>
              <w:top w:val="single" w:color="auto" w:sz="8" w:space="0"/>
              <w:left w:val="single" w:color="auto" w:sz="8" w:space="0"/>
              <w:bottom w:val="single" w:color="auto" w:sz="8" w:space="0"/>
              <w:right w:val="single" w:color="auto" w:sz="8" w:space="0"/>
            </w:tcBorders>
            <w:vAlign w:val="center"/>
          </w:tcPr>
          <w:p w14:paraId="0EA2F54C">
            <w:pPr>
              <w:widowControl/>
              <w:adjustRightInd w:val="0"/>
              <w:snapToGrid w:val="0"/>
              <w:spacing w:line="360" w:lineRule="auto"/>
              <w:jc w:val="center"/>
              <w:rPr>
                <w:color w:val="000000"/>
                <w:kern w:val="0"/>
                <w:sz w:val="24"/>
              </w:rPr>
            </w:pPr>
            <w:r>
              <w:rPr>
                <w:rFonts w:hint="eastAsia"/>
                <w:color w:val="000000"/>
                <w:kern w:val="0"/>
                <w:sz w:val="24"/>
              </w:rPr>
              <w:t>序号</w:t>
            </w:r>
          </w:p>
        </w:tc>
        <w:tc>
          <w:tcPr>
            <w:tcW w:w="1719" w:type="dxa"/>
            <w:tcBorders>
              <w:top w:val="single" w:color="auto" w:sz="8" w:space="0"/>
              <w:left w:val="nil"/>
              <w:bottom w:val="single" w:color="auto" w:sz="8" w:space="0"/>
              <w:right w:val="single" w:color="auto" w:sz="8" w:space="0"/>
            </w:tcBorders>
            <w:vAlign w:val="center"/>
          </w:tcPr>
          <w:p w14:paraId="1CA91CE2">
            <w:pPr>
              <w:widowControl/>
              <w:adjustRightInd w:val="0"/>
              <w:snapToGrid w:val="0"/>
              <w:spacing w:line="360" w:lineRule="auto"/>
              <w:jc w:val="center"/>
              <w:rPr>
                <w:color w:val="000000"/>
                <w:kern w:val="0"/>
                <w:sz w:val="24"/>
              </w:rPr>
            </w:pPr>
            <w:r>
              <w:rPr>
                <w:color w:val="000000"/>
                <w:kern w:val="0"/>
                <w:sz w:val="24"/>
              </w:rPr>
              <w:t>产品名称</w:t>
            </w:r>
          </w:p>
        </w:tc>
        <w:tc>
          <w:tcPr>
            <w:tcW w:w="2675" w:type="dxa"/>
            <w:tcBorders>
              <w:top w:val="single" w:color="auto" w:sz="8" w:space="0"/>
              <w:left w:val="nil"/>
              <w:bottom w:val="single" w:color="auto" w:sz="8" w:space="0"/>
              <w:right w:val="single" w:color="auto" w:sz="8" w:space="0"/>
            </w:tcBorders>
            <w:vAlign w:val="center"/>
          </w:tcPr>
          <w:p w14:paraId="1EC5CD64">
            <w:pPr>
              <w:widowControl/>
              <w:adjustRightInd w:val="0"/>
              <w:snapToGrid w:val="0"/>
              <w:spacing w:line="360" w:lineRule="auto"/>
              <w:jc w:val="center"/>
              <w:rPr>
                <w:color w:val="000000"/>
                <w:kern w:val="0"/>
                <w:sz w:val="24"/>
              </w:rPr>
            </w:pPr>
            <w:r>
              <w:rPr>
                <w:color w:val="000000"/>
                <w:kern w:val="0"/>
                <w:sz w:val="24"/>
              </w:rPr>
              <w:t>规格/型号/描述</w:t>
            </w:r>
          </w:p>
        </w:tc>
        <w:tc>
          <w:tcPr>
            <w:tcW w:w="709" w:type="dxa"/>
            <w:tcBorders>
              <w:top w:val="single" w:color="auto" w:sz="8" w:space="0"/>
              <w:left w:val="nil"/>
              <w:bottom w:val="single" w:color="auto" w:sz="8" w:space="0"/>
              <w:right w:val="single" w:color="auto" w:sz="8" w:space="0"/>
            </w:tcBorders>
            <w:vAlign w:val="center"/>
          </w:tcPr>
          <w:p w14:paraId="25652D27">
            <w:pPr>
              <w:widowControl/>
              <w:adjustRightInd w:val="0"/>
              <w:snapToGrid w:val="0"/>
              <w:spacing w:line="360" w:lineRule="auto"/>
              <w:jc w:val="center"/>
              <w:rPr>
                <w:color w:val="000000"/>
                <w:kern w:val="0"/>
                <w:sz w:val="24"/>
              </w:rPr>
            </w:pPr>
            <w:r>
              <w:rPr>
                <w:color w:val="000000"/>
                <w:kern w:val="0"/>
                <w:sz w:val="24"/>
              </w:rPr>
              <w:t>单位</w:t>
            </w:r>
          </w:p>
        </w:tc>
        <w:tc>
          <w:tcPr>
            <w:tcW w:w="708" w:type="dxa"/>
            <w:tcBorders>
              <w:top w:val="single" w:color="auto" w:sz="8" w:space="0"/>
              <w:left w:val="nil"/>
              <w:bottom w:val="single" w:color="auto" w:sz="8" w:space="0"/>
              <w:right w:val="single" w:color="auto" w:sz="8" w:space="0"/>
            </w:tcBorders>
            <w:vAlign w:val="center"/>
          </w:tcPr>
          <w:p w14:paraId="3581F102">
            <w:pPr>
              <w:widowControl/>
              <w:adjustRightInd w:val="0"/>
              <w:snapToGrid w:val="0"/>
              <w:spacing w:line="360" w:lineRule="auto"/>
              <w:jc w:val="center"/>
              <w:rPr>
                <w:color w:val="000000"/>
                <w:kern w:val="0"/>
                <w:sz w:val="24"/>
              </w:rPr>
            </w:pPr>
            <w:r>
              <w:rPr>
                <w:color w:val="000000"/>
                <w:kern w:val="0"/>
                <w:sz w:val="24"/>
              </w:rPr>
              <w:t>数量</w:t>
            </w:r>
          </w:p>
        </w:tc>
        <w:tc>
          <w:tcPr>
            <w:tcW w:w="1276" w:type="dxa"/>
            <w:tcBorders>
              <w:top w:val="single" w:color="auto" w:sz="8" w:space="0"/>
              <w:left w:val="nil"/>
              <w:bottom w:val="single" w:color="auto" w:sz="8" w:space="0"/>
              <w:right w:val="single" w:color="auto" w:sz="8" w:space="0"/>
            </w:tcBorders>
            <w:vAlign w:val="center"/>
          </w:tcPr>
          <w:p w14:paraId="5507AA46">
            <w:pPr>
              <w:widowControl/>
              <w:adjustRightInd w:val="0"/>
              <w:snapToGrid w:val="0"/>
              <w:spacing w:line="360" w:lineRule="auto"/>
              <w:jc w:val="center"/>
              <w:rPr>
                <w:color w:val="000000"/>
                <w:kern w:val="0"/>
                <w:sz w:val="24"/>
              </w:rPr>
            </w:pPr>
            <w:r>
              <w:rPr>
                <w:color w:val="000000"/>
                <w:kern w:val="0"/>
                <w:sz w:val="24"/>
              </w:rPr>
              <w:t>单  价</w:t>
            </w:r>
          </w:p>
        </w:tc>
        <w:tc>
          <w:tcPr>
            <w:tcW w:w="1418" w:type="dxa"/>
            <w:tcBorders>
              <w:top w:val="single" w:color="auto" w:sz="8" w:space="0"/>
              <w:left w:val="nil"/>
              <w:bottom w:val="single" w:color="auto" w:sz="8" w:space="0"/>
              <w:right w:val="single" w:color="auto" w:sz="8" w:space="0"/>
            </w:tcBorders>
            <w:vAlign w:val="center"/>
          </w:tcPr>
          <w:p w14:paraId="221C2363">
            <w:pPr>
              <w:widowControl/>
              <w:adjustRightInd w:val="0"/>
              <w:snapToGrid w:val="0"/>
              <w:spacing w:line="360" w:lineRule="auto"/>
              <w:jc w:val="center"/>
              <w:rPr>
                <w:color w:val="000000"/>
                <w:kern w:val="0"/>
                <w:sz w:val="24"/>
              </w:rPr>
            </w:pPr>
            <w:r>
              <w:rPr>
                <w:color w:val="000000"/>
                <w:kern w:val="0"/>
                <w:sz w:val="24"/>
              </w:rPr>
              <w:t>总 金 额</w:t>
            </w:r>
          </w:p>
        </w:tc>
      </w:tr>
      <w:tr w14:paraId="5477778C">
        <w:tblPrEx>
          <w:tblCellMar>
            <w:top w:w="0" w:type="dxa"/>
            <w:left w:w="108" w:type="dxa"/>
            <w:bottom w:w="0" w:type="dxa"/>
            <w:right w:w="108" w:type="dxa"/>
          </w:tblCellMar>
        </w:tblPrEx>
        <w:trPr>
          <w:trHeight w:val="285" w:hRule="atLeast"/>
          <w:jc w:val="center"/>
        </w:trPr>
        <w:tc>
          <w:tcPr>
            <w:tcW w:w="1135" w:type="dxa"/>
            <w:tcBorders>
              <w:top w:val="nil"/>
              <w:left w:val="single" w:color="auto" w:sz="8" w:space="0"/>
              <w:bottom w:val="single" w:color="auto" w:sz="8" w:space="0"/>
              <w:right w:val="single" w:color="auto" w:sz="8" w:space="0"/>
            </w:tcBorders>
            <w:vAlign w:val="center"/>
          </w:tcPr>
          <w:p w14:paraId="37292C4A">
            <w:pPr>
              <w:widowControl/>
              <w:adjustRightInd w:val="0"/>
              <w:snapToGrid w:val="0"/>
              <w:spacing w:line="360" w:lineRule="auto"/>
              <w:jc w:val="left"/>
              <w:rPr>
                <w:color w:val="000000"/>
                <w:kern w:val="0"/>
                <w:sz w:val="24"/>
              </w:rPr>
            </w:pPr>
            <w:r>
              <w:rPr>
                <w:color w:val="000000"/>
                <w:kern w:val="0"/>
                <w:sz w:val="24"/>
              </w:rPr>
              <w:t>　</w:t>
            </w:r>
          </w:p>
        </w:tc>
        <w:tc>
          <w:tcPr>
            <w:tcW w:w="1719" w:type="dxa"/>
            <w:tcBorders>
              <w:top w:val="nil"/>
              <w:left w:val="nil"/>
              <w:bottom w:val="single" w:color="auto" w:sz="8" w:space="0"/>
              <w:right w:val="single" w:color="auto" w:sz="8" w:space="0"/>
            </w:tcBorders>
            <w:vAlign w:val="center"/>
          </w:tcPr>
          <w:p w14:paraId="4194ED52">
            <w:pPr>
              <w:widowControl/>
              <w:adjustRightInd w:val="0"/>
              <w:snapToGrid w:val="0"/>
              <w:spacing w:line="360" w:lineRule="auto"/>
              <w:jc w:val="left"/>
              <w:rPr>
                <w:color w:val="000000"/>
                <w:kern w:val="0"/>
                <w:sz w:val="24"/>
              </w:rPr>
            </w:pPr>
            <w:r>
              <w:rPr>
                <w:color w:val="000000"/>
                <w:kern w:val="0"/>
                <w:sz w:val="24"/>
              </w:rPr>
              <w:t>　</w:t>
            </w:r>
          </w:p>
        </w:tc>
        <w:tc>
          <w:tcPr>
            <w:tcW w:w="2675" w:type="dxa"/>
            <w:tcBorders>
              <w:top w:val="nil"/>
              <w:left w:val="nil"/>
              <w:bottom w:val="single" w:color="auto" w:sz="8" w:space="0"/>
              <w:right w:val="single" w:color="auto" w:sz="8" w:space="0"/>
            </w:tcBorders>
            <w:vAlign w:val="center"/>
          </w:tcPr>
          <w:p w14:paraId="096145D9">
            <w:pPr>
              <w:widowControl/>
              <w:adjustRightInd w:val="0"/>
              <w:snapToGrid w:val="0"/>
              <w:spacing w:line="360" w:lineRule="auto"/>
              <w:jc w:val="left"/>
              <w:rPr>
                <w:color w:val="000000"/>
                <w:kern w:val="0"/>
                <w:sz w:val="24"/>
              </w:rPr>
            </w:pPr>
            <w:r>
              <w:rPr>
                <w:color w:val="000000"/>
                <w:kern w:val="0"/>
                <w:sz w:val="24"/>
              </w:rPr>
              <w:t>　</w:t>
            </w:r>
          </w:p>
        </w:tc>
        <w:tc>
          <w:tcPr>
            <w:tcW w:w="709" w:type="dxa"/>
            <w:tcBorders>
              <w:top w:val="nil"/>
              <w:left w:val="nil"/>
              <w:bottom w:val="single" w:color="auto" w:sz="8" w:space="0"/>
              <w:right w:val="single" w:color="auto" w:sz="8" w:space="0"/>
            </w:tcBorders>
            <w:vAlign w:val="center"/>
          </w:tcPr>
          <w:p w14:paraId="73C14E40">
            <w:pPr>
              <w:widowControl/>
              <w:adjustRightInd w:val="0"/>
              <w:snapToGrid w:val="0"/>
              <w:spacing w:line="360" w:lineRule="auto"/>
              <w:jc w:val="left"/>
              <w:rPr>
                <w:color w:val="000000"/>
                <w:kern w:val="0"/>
                <w:sz w:val="24"/>
              </w:rPr>
            </w:pPr>
            <w:r>
              <w:rPr>
                <w:color w:val="000000"/>
                <w:kern w:val="0"/>
                <w:sz w:val="24"/>
              </w:rPr>
              <w:t>　</w:t>
            </w:r>
          </w:p>
        </w:tc>
        <w:tc>
          <w:tcPr>
            <w:tcW w:w="708" w:type="dxa"/>
            <w:tcBorders>
              <w:top w:val="nil"/>
              <w:left w:val="nil"/>
              <w:bottom w:val="single" w:color="auto" w:sz="8" w:space="0"/>
              <w:right w:val="single" w:color="auto" w:sz="8" w:space="0"/>
            </w:tcBorders>
            <w:vAlign w:val="center"/>
          </w:tcPr>
          <w:p w14:paraId="59E3E4D6">
            <w:pPr>
              <w:widowControl/>
              <w:adjustRightInd w:val="0"/>
              <w:snapToGrid w:val="0"/>
              <w:spacing w:line="360" w:lineRule="auto"/>
              <w:jc w:val="left"/>
              <w:rPr>
                <w:color w:val="000000"/>
                <w:kern w:val="0"/>
                <w:sz w:val="24"/>
              </w:rPr>
            </w:pPr>
            <w:r>
              <w:rPr>
                <w:color w:val="000000"/>
                <w:kern w:val="0"/>
                <w:sz w:val="24"/>
              </w:rPr>
              <w:t>　</w:t>
            </w:r>
          </w:p>
        </w:tc>
        <w:tc>
          <w:tcPr>
            <w:tcW w:w="1276" w:type="dxa"/>
            <w:tcBorders>
              <w:top w:val="nil"/>
              <w:left w:val="nil"/>
              <w:bottom w:val="single" w:color="auto" w:sz="8" w:space="0"/>
              <w:right w:val="single" w:color="auto" w:sz="8" w:space="0"/>
            </w:tcBorders>
            <w:vAlign w:val="center"/>
          </w:tcPr>
          <w:p w14:paraId="16CEBBB0">
            <w:pPr>
              <w:widowControl/>
              <w:adjustRightInd w:val="0"/>
              <w:snapToGrid w:val="0"/>
              <w:spacing w:line="360" w:lineRule="auto"/>
              <w:jc w:val="left"/>
              <w:rPr>
                <w:color w:val="000000"/>
                <w:kern w:val="0"/>
                <w:sz w:val="24"/>
              </w:rPr>
            </w:pPr>
            <w:r>
              <w:rPr>
                <w:color w:val="000000"/>
                <w:kern w:val="0"/>
                <w:sz w:val="24"/>
              </w:rPr>
              <w:t>　</w:t>
            </w:r>
          </w:p>
        </w:tc>
        <w:tc>
          <w:tcPr>
            <w:tcW w:w="1418" w:type="dxa"/>
            <w:tcBorders>
              <w:top w:val="nil"/>
              <w:left w:val="nil"/>
              <w:bottom w:val="single" w:color="auto" w:sz="8" w:space="0"/>
              <w:right w:val="single" w:color="auto" w:sz="8" w:space="0"/>
            </w:tcBorders>
            <w:vAlign w:val="center"/>
          </w:tcPr>
          <w:p w14:paraId="14030F87">
            <w:pPr>
              <w:widowControl/>
              <w:adjustRightInd w:val="0"/>
              <w:snapToGrid w:val="0"/>
              <w:spacing w:line="360" w:lineRule="auto"/>
              <w:jc w:val="left"/>
              <w:rPr>
                <w:color w:val="000000"/>
                <w:kern w:val="0"/>
                <w:sz w:val="24"/>
              </w:rPr>
            </w:pPr>
            <w:r>
              <w:rPr>
                <w:color w:val="000000"/>
                <w:kern w:val="0"/>
                <w:sz w:val="24"/>
              </w:rPr>
              <w:t>　</w:t>
            </w:r>
          </w:p>
        </w:tc>
      </w:tr>
      <w:tr w14:paraId="44571980">
        <w:tblPrEx>
          <w:tblCellMar>
            <w:top w:w="0" w:type="dxa"/>
            <w:left w:w="108" w:type="dxa"/>
            <w:bottom w:w="0" w:type="dxa"/>
            <w:right w:w="108" w:type="dxa"/>
          </w:tblCellMar>
        </w:tblPrEx>
        <w:trPr>
          <w:trHeight w:val="285" w:hRule="atLeast"/>
          <w:jc w:val="center"/>
        </w:trPr>
        <w:tc>
          <w:tcPr>
            <w:tcW w:w="1135" w:type="dxa"/>
            <w:tcBorders>
              <w:top w:val="nil"/>
              <w:left w:val="single" w:color="auto" w:sz="8" w:space="0"/>
              <w:bottom w:val="single" w:color="auto" w:sz="8" w:space="0"/>
              <w:right w:val="single" w:color="auto" w:sz="8" w:space="0"/>
            </w:tcBorders>
            <w:vAlign w:val="center"/>
          </w:tcPr>
          <w:p w14:paraId="063216F8">
            <w:pPr>
              <w:widowControl/>
              <w:adjustRightInd w:val="0"/>
              <w:snapToGrid w:val="0"/>
              <w:spacing w:line="360" w:lineRule="auto"/>
              <w:jc w:val="left"/>
              <w:rPr>
                <w:color w:val="000000"/>
                <w:kern w:val="0"/>
                <w:sz w:val="24"/>
              </w:rPr>
            </w:pPr>
            <w:r>
              <w:rPr>
                <w:color w:val="000000"/>
                <w:kern w:val="0"/>
                <w:sz w:val="24"/>
              </w:rPr>
              <w:t>　</w:t>
            </w:r>
          </w:p>
        </w:tc>
        <w:tc>
          <w:tcPr>
            <w:tcW w:w="1719" w:type="dxa"/>
            <w:tcBorders>
              <w:top w:val="nil"/>
              <w:left w:val="nil"/>
              <w:bottom w:val="single" w:color="auto" w:sz="8" w:space="0"/>
              <w:right w:val="single" w:color="auto" w:sz="8" w:space="0"/>
            </w:tcBorders>
            <w:vAlign w:val="center"/>
          </w:tcPr>
          <w:p w14:paraId="4AA7EB27">
            <w:pPr>
              <w:widowControl/>
              <w:adjustRightInd w:val="0"/>
              <w:snapToGrid w:val="0"/>
              <w:spacing w:line="360" w:lineRule="auto"/>
              <w:jc w:val="left"/>
              <w:rPr>
                <w:color w:val="000000"/>
                <w:kern w:val="0"/>
                <w:sz w:val="24"/>
              </w:rPr>
            </w:pPr>
            <w:r>
              <w:rPr>
                <w:color w:val="000000"/>
                <w:kern w:val="0"/>
                <w:sz w:val="24"/>
              </w:rPr>
              <w:t>　</w:t>
            </w:r>
          </w:p>
        </w:tc>
        <w:tc>
          <w:tcPr>
            <w:tcW w:w="2675" w:type="dxa"/>
            <w:tcBorders>
              <w:top w:val="nil"/>
              <w:left w:val="nil"/>
              <w:bottom w:val="single" w:color="auto" w:sz="8" w:space="0"/>
              <w:right w:val="single" w:color="auto" w:sz="8" w:space="0"/>
            </w:tcBorders>
            <w:vAlign w:val="center"/>
          </w:tcPr>
          <w:p w14:paraId="26F526D0">
            <w:pPr>
              <w:widowControl/>
              <w:adjustRightInd w:val="0"/>
              <w:snapToGrid w:val="0"/>
              <w:spacing w:line="360" w:lineRule="auto"/>
              <w:jc w:val="left"/>
              <w:rPr>
                <w:color w:val="000000"/>
                <w:kern w:val="0"/>
                <w:sz w:val="24"/>
              </w:rPr>
            </w:pPr>
            <w:r>
              <w:rPr>
                <w:color w:val="000000"/>
                <w:kern w:val="0"/>
                <w:sz w:val="24"/>
              </w:rPr>
              <w:t>　</w:t>
            </w:r>
          </w:p>
        </w:tc>
        <w:tc>
          <w:tcPr>
            <w:tcW w:w="709" w:type="dxa"/>
            <w:tcBorders>
              <w:top w:val="nil"/>
              <w:left w:val="nil"/>
              <w:bottom w:val="single" w:color="auto" w:sz="8" w:space="0"/>
              <w:right w:val="single" w:color="auto" w:sz="8" w:space="0"/>
            </w:tcBorders>
            <w:vAlign w:val="center"/>
          </w:tcPr>
          <w:p w14:paraId="25DEC5C4">
            <w:pPr>
              <w:widowControl/>
              <w:adjustRightInd w:val="0"/>
              <w:snapToGrid w:val="0"/>
              <w:spacing w:line="360" w:lineRule="auto"/>
              <w:jc w:val="left"/>
              <w:rPr>
                <w:color w:val="000000"/>
                <w:kern w:val="0"/>
                <w:sz w:val="24"/>
              </w:rPr>
            </w:pPr>
            <w:r>
              <w:rPr>
                <w:color w:val="000000"/>
                <w:kern w:val="0"/>
                <w:sz w:val="24"/>
              </w:rPr>
              <w:t>　</w:t>
            </w:r>
          </w:p>
        </w:tc>
        <w:tc>
          <w:tcPr>
            <w:tcW w:w="708" w:type="dxa"/>
            <w:tcBorders>
              <w:top w:val="nil"/>
              <w:left w:val="nil"/>
              <w:bottom w:val="single" w:color="auto" w:sz="8" w:space="0"/>
              <w:right w:val="single" w:color="auto" w:sz="8" w:space="0"/>
            </w:tcBorders>
            <w:vAlign w:val="center"/>
          </w:tcPr>
          <w:p w14:paraId="6E55BFA0">
            <w:pPr>
              <w:widowControl/>
              <w:adjustRightInd w:val="0"/>
              <w:snapToGrid w:val="0"/>
              <w:spacing w:line="360" w:lineRule="auto"/>
              <w:jc w:val="left"/>
              <w:rPr>
                <w:color w:val="000000"/>
                <w:kern w:val="0"/>
                <w:sz w:val="24"/>
              </w:rPr>
            </w:pPr>
            <w:r>
              <w:rPr>
                <w:color w:val="000000"/>
                <w:kern w:val="0"/>
                <w:sz w:val="24"/>
              </w:rPr>
              <w:t>　</w:t>
            </w:r>
          </w:p>
        </w:tc>
        <w:tc>
          <w:tcPr>
            <w:tcW w:w="1276" w:type="dxa"/>
            <w:tcBorders>
              <w:top w:val="nil"/>
              <w:left w:val="nil"/>
              <w:bottom w:val="single" w:color="auto" w:sz="8" w:space="0"/>
              <w:right w:val="single" w:color="auto" w:sz="8" w:space="0"/>
            </w:tcBorders>
            <w:vAlign w:val="center"/>
          </w:tcPr>
          <w:p w14:paraId="6AA54BA4">
            <w:pPr>
              <w:widowControl/>
              <w:adjustRightInd w:val="0"/>
              <w:snapToGrid w:val="0"/>
              <w:spacing w:line="360" w:lineRule="auto"/>
              <w:jc w:val="left"/>
              <w:rPr>
                <w:color w:val="000000"/>
                <w:kern w:val="0"/>
                <w:sz w:val="24"/>
              </w:rPr>
            </w:pPr>
            <w:r>
              <w:rPr>
                <w:color w:val="000000"/>
                <w:kern w:val="0"/>
                <w:sz w:val="24"/>
              </w:rPr>
              <w:t>　</w:t>
            </w:r>
          </w:p>
        </w:tc>
        <w:tc>
          <w:tcPr>
            <w:tcW w:w="1418" w:type="dxa"/>
            <w:tcBorders>
              <w:top w:val="nil"/>
              <w:left w:val="nil"/>
              <w:bottom w:val="single" w:color="auto" w:sz="8" w:space="0"/>
              <w:right w:val="single" w:color="auto" w:sz="8" w:space="0"/>
            </w:tcBorders>
            <w:vAlign w:val="center"/>
          </w:tcPr>
          <w:p w14:paraId="6253CFC8">
            <w:pPr>
              <w:widowControl/>
              <w:adjustRightInd w:val="0"/>
              <w:snapToGrid w:val="0"/>
              <w:spacing w:line="360" w:lineRule="auto"/>
              <w:jc w:val="left"/>
              <w:rPr>
                <w:color w:val="000000"/>
                <w:kern w:val="0"/>
                <w:sz w:val="24"/>
              </w:rPr>
            </w:pPr>
            <w:r>
              <w:rPr>
                <w:color w:val="000000"/>
                <w:kern w:val="0"/>
                <w:sz w:val="24"/>
              </w:rPr>
              <w:t>　</w:t>
            </w:r>
          </w:p>
        </w:tc>
      </w:tr>
      <w:tr w14:paraId="08730D65">
        <w:tblPrEx>
          <w:tblCellMar>
            <w:top w:w="0" w:type="dxa"/>
            <w:left w:w="108" w:type="dxa"/>
            <w:bottom w:w="0" w:type="dxa"/>
            <w:right w:w="108" w:type="dxa"/>
          </w:tblCellMar>
        </w:tblPrEx>
        <w:trPr>
          <w:trHeight w:val="285" w:hRule="atLeast"/>
          <w:jc w:val="center"/>
        </w:trPr>
        <w:tc>
          <w:tcPr>
            <w:tcW w:w="1135" w:type="dxa"/>
            <w:tcBorders>
              <w:top w:val="nil"/>
              <w:left w:val="single" w:color="auto" w:sz="8" w:space="0"/>
              <w:bottom w:val="single" w:color="auto" w:sz="8" w:space="0"/>
              <w:right w:val="single" w:color="auto" w:sz="8" w:space="0"/>
            </w:tcBorders>
            <w:vAlign w:val="center"/>
          </w:tcPr>
          <w:p w14:paraId="5C7A2847">
            <w:pPr>
              <w:widowControl/>
              <w:adjustRightInd w:val="0"/>
              <w:snapToGrid w:val="0"/>
              <w:spacing w:line="360" w:lineRule="auto"/>
              <w:jc w:val="left"/>
              <w:rPr>
                <w:color w:val="000000"/>
                <w:kern w:val="0"/>
                <w:sz w:val="24"/>
              </w:rPr>
            </w:pPr>
            <w:r>
              <w:rPr>
                <w:color w:val="000000"/>
                <w:kern w:val="0"/>
                <w:sz w:val="24"/>
              </w:rPr>
              <w:t>　</w:t>
            </w:r>
          </w:p>
        </w:tc>
        <w:tc>
          <w:tcPr>
            <w:tcW w:w="1719" w:type="dxa"/>
            <w:tcBorders>
              <w:top w:val="nil"/>
              <w:left w:val="nil"/>
              <w:bottom w:val="single" w:color="auto" w:sz="8" w:space="0"/>
              <w:right w:val="single" w:color="auto" w:sz="8" w:space="0"/>
            </w:tcBorders>
            <w:vAlign w:val="center"/>
          </w:tcPr>
          <w:p w14:paraId="55681165">
            <w:pPr>
              <w:widowControl/>
              <w:adjustRightInd w:val="0"/>
              <w:snapToGrid w:val="0"/>
              <w:spacing w:line="360" w:lineRule="auto"/>
              <w:jc w:val="left"/>
              <w:rPr>
                <w:color w:val="000000"/>
                <w:kern w:val="0"/>
                <w:sz w:val="24"/>
              </w:rPr>
            </w:pPr>
            <w:r>
              <w:rPr>
                <w:color w:val="000000"/>
                <w:kern w:val="0"/>
                <w:sz w:val="24"/>
              </w:rPr>
              <w:t>　</w:t>
            </w:r>
          </w:p>
        </w:tc>
        <w:tc>
          <w:tcPr>
            <w:tcW w:w="2675" w:type="dxa"/>
            <w:tcBorders>
              <w:top w:val="nil"/>
              <w:left w:val="nil"/>
              <w:bottom w:val="single" w:color="auto" w:sz="8" w:space="0"/>
              <w:right w:val="single" w:color="auto" w:sz="8" w:space="0"/>
            </w:tcBorders>
            <w:vAlign w:val="center"/>
          </w:tcPr>
          <w:p w14:paraId="14703539">
            <w:pPr>
              <w:widowControl/>
              <w:adjustRightInd w:val="0"/>
              <w:snapToGrid w:val="0"/>
              <w:spacing w:line="360" w:lineRule="auto"/>
              <w:jc w:val="left"/>
              <w:rPr>
                <w:color w:val="000000"/>
                <w:kern w:val="0"/>
                <w:sz w:val="24"/>
              </w:rPr>
            </w:pPr>
            <w:r>
              <w:rPr>
                <w:color w:val="000000"/>
                <w:kern w:val="0"/>
                <w:sz w:val="24"/>
              </w:rPr>
              <w:t>　</w:t>
            </w:r>
          </w:p>
        </w:tc>
        <w:tc>
          <w:tcPr>
            <w:tcW w:w="709" w:type="dxa"/>
            <w:tcBorders>
              <w:top w:val="nil"/>
              <w:left w:val="nil"/>
              <w:bottom w:val="single" w:color="auto" w:sz="8" w:space="0"/>
              <w:right w:val="single" w:color="auto" w:sz="8" w:space="0"/>
            </w:tcBorders>
            <w:vAlign w:val="center"/>
          </w:tcPr>
          <w:p w14:paraId="2FB683E8">
            <w:pPr>
              <w:widowControl/>
              <w:adjustRightInd w:val="0"/>
              <w:snapToGrid w:val="0"/>
              <w:spacing w:line="360" w:lineRule="auto"/>
              <w:jc w:val="left"/>
              <w:rPr>
                <w:color w:val="000000"/>
                <w:kern w:val="0"/>
                <w:sz w:val="24"/>
              </w:rPr>
            </w:pPr>
            <w:r>
              <w:rPr>
                <w:color w:val="000000"/>
                <w:kern w:val="0"/>
                <w:sz w:val="24"/>
              </w:rPr>
              <w:t>　</w:t>
            </w:r>
          </w:p>
        </w:tc>
        <w:tc>
          <w:tcPr>
            <w:tcW w:w="708" w:type="dxa"/>
            <w:tcBorders>
              <w:top w:val="nil"/>
              <w:left w:val="nil"/>
              <w:bottom w:val="single" w:color="auto" w:sz="8" w:space="0"/>
              <w:right w:val="single" w:color="auto" w:sz="8" w:space="0"/>
            </w:tcBorders>
            <w:vAlign w:val="center"/>
          </w:tcPr>
          <w:p w14:paraId="07EF179A">
            <w:pPr>
              <w:widowControl/>
              <w:adjustRightInd w:val="0"/>
              <w:snapToGrid w:val="0"/>
              <w:spacing w:line="360" w:lineRule="auto"/>
              <w:jc w:val="left"/>
              <w:rPr>
                <w:color w:val="000000"/>
                <w:kern w:val="0"/>
                <w:sz w:val="24"/>
              </w:rPr>
            </w:pPr>
            <w:r>
              <w:rPr>
                <w:color w:val="000000"/>
                <w:kern w:val="0"/>
                <w:sz w:val="24"/>
              </w:rPr>
              <w:t>　</w:t>
            </w:r>
          </w:p>
        </w:tc>
        <w:tc>
          <w:tcPr>
            <w:tcW w:w="1276" w:type="dxa"/>
            <w:tcBorders>
              <w:top w:val="nil"/>
              <w:left w:val="nil"/>
              <w:bottom w:val="single" w:color="auto" w:sz="8" w:space="0"/>
              <w:right w:val="single" w:color="auto" w:sz="8" w:space="0"/>
            </w:tcBorders>
            <w:vAlign w:val="center"/>
          </w:tcPr>
          <w:p w14:paraId="7A692AE2">
            <w:pPr>
              <w:widowControl/>
              <w:adjustRightInd w:val="0"/>
              <w:snapToGrid w:val="0"/>
              <w:spacing w:line="360" w:lineRule="auto"/>
              <w:jc w:val="left"/>
              <w:rPr>
                <w:color w:val="000000"/>
                <w:kern w:val="0"/>
                <w:sz w:val="24"/>
              </w:rPr>
            </w:pPr>
            <w:r>
              <w:rPr>
                <w:color w:val="000000"/>
                <w:kern w:val="0"/>
                <w:sz w:val="24"/>
              </w:rPr>
              <w:t>　</w:t>
            </w:r>
          </w:p>
        </w:tc>
        <w:tc>
          <w:tcPr>
            <w:tcW w:w="1418" w:type="dxa"/>
            <w:tcBorders>
              <w:top w:val="nil"/>
              <w:left w:val="nil"/>
              <w:bottom w:val="single" w:color="auto" w:sz="8" w:space="0"/>
              <w:right w:val="single" w:color="auto" w:sz="8" w:space="0"/>
            </w:tcBorders>
            <w:vAlign w:val="center"/>
          </w:tcPr>
          <w:p w14:paraId="2F9F2C4B">
            <w:pPr>
              <w:widowControl/>
              <w:adjustRightInd w:val="0"/>
              <w:snapToGrid w:val="0"/>
              <w:spacing w:line="360" w:lineRule="auto"/>
              <w:jc w:val="left"/>
              <w:rPr>
                <w:color w:val="000000"/>
                <w:kern w:val="0"/>
                <w:sz w:val="24"/>
              </w:rPr>
            </w:pPr>
            <w:r>
              <w:rPr>
                <w:color w:val="000000"/>
                <w:kern w:val="0"/>
                <w:sz w:val="24"/>
              </w:rPr>
              <w:t>　</w:t>
            </w:r>
          </w:p>
        </w:tc>
      </w:tr>
      <w:tr w14:paraId="67961CA0">
        <w:tblPrEx>
          <w:tblCellMar>
            <w:top w:w="0" w:type="dxa"/>
            <w:left w:w="108" w:type="dxa"/>
            <w:bottom w:w="0" w:type="dxa"/>
            <w:right w:w="108" w:type="dxa"/>
          </w:tblCellMar>
        </w:tblPrEx>
        <w:trPr>
          <w:trHeight w:val="285" w:hRule="atLeast"/>
          <w:jc w:val="center"/>
        </w:trPr>
        <w:tc>
          <w:tcPr>
            <w:tcW w:w="1135" w:type="dxa"/>
            <w:tcBorders>
              <w:top w:val="nil"/>
              <w:left w:val="single" w:color="auto" w:sz="8" w:space="0"/>
              <w:bottom w:val="single" w:color="auto" w:sz="8" w:space="0"/>
              <w:right w:val="single" w:color="auto" w:sz="8" w:space="0"/>
            </w:tcBorders>
            <w:vAlign w:val="center"/>
          </w:tcPr>
          <w:p w14:paraId="40D58E7E">
            <w:pPr>
              <w:widowControl/>
              <w:adjustRightInd w:val="0"/>
              <w:snapToGrid w:val="0"/>
              <w:spacing w:line="360" w:lineRule="auto"/>
              <w:jc w:val="left"/>
              <w:rPr>
                <w:color w:val="000000"/>
                <w:kern w:val="0"/>
                <w:sz w:val="24"/>
              </w:rPr>
            </w:pPr>
            <w:r>
              <w:rPr>
                <w:color w:val="000000"/>
                <w:kern w:val="0"/>
                <w:sz w:val="24"/>
              </w:rPr>
              <w:t>　</w:t>
            </w:r>
          </w:p>
        </w:tc>
        <w:tc>
          <w:tcPr>
            <w:tcW w:w="1719" w:type="dxa"/>
            <w:tcBorders>
              <w:top w:val="nil"/>
              <w:left w:val="nil"/>
              <w:bottom w:val="single" w:color="auto" w:sz="8" w:space="0"/>
              <w:right w:val="single" w:color="auto" w:sz="8" w:space="0"/>
            </w:tcBorders>
            <w:vAlign w:val="center"/>
          </w:tcPr>
          <w:p w14:paraId="5BC85775">
            <w:pPr>
              <w:widowControl/>
              <w:adjustRightInd w:val="0"/>
              <w:snapToGrid w:val="0"/>
              <w:spacing w:line="360" w:lineRule="auto"/>
              <w:jc w:val="left"/>
              <w:rPr>
                <w:color w:val="000000"/>
                <w:kern w:val="0"/>
                <w:sz w:val="24"/>
              </w:rPr>
            </w:pPr>
            <w:r>
              <w:rPr>
                <w:color w:val="000000"/>
                <w:kern w:val="0"/>
                <w:sz w:val="24"/>
              </w:rPr>
              <w:t>　</w:t>
            </w:r>
          </w:p>
        </w:tc>
        <w:tc>
          <w:tcPr>
            <w:tcW w:w="2675" w:type="dxa"/>
            <w:tcBorders>
              <w:top w:val="nil"/>
              <w:left w:val="nil"/>
              <w:bottom w:val="single" w:color="auto" w:sz="8" w:space="0"/>
              <w:right w:val="single" w:color="auto" w:sz="8" w:space="0"/>
            </w:tcBorders>
            <w:vAlign w:val="center"/>
          </w:tcPr>
          <w:p w14:paraId="2FCFFB9F">
            <w:pPr>
              <w:widowControl/>
              <w:adjustRightInd w:val="0"/>
              <w:snapToGrid w:val="0"/>
              <w:spacing w:line="360" w:lineRule="auto"/>
              <w:jc w:val="left"/>
              <w:rPr>
                <w:color w:val="000000"/>
                <w:kern w:val="0"/>
                <w:sz w:val="24"/>
              </w:rPr>
            </w:pPr>
            <w:r>
              <w:rPr>
                <w:color w:val="000000"/>
                <w:kern w:val="0"/>
                <w:sz w:val="24"/>
              </w:rPr>
              <w:t>　</w:t>
            </w:r>
          </w:p>
        </w:tc>
        <w:tc>
          <w:tcPr>
            <w:tcW w:w="709" w:type="dxa"/>
            <w:tcBorders>
              <w:top w:val="nil"/>
              <w:left w:val="nil"/>
              <w:bottom w:val="single" w:color="auto" w:sz="8" w:space="0"/>
              <w:right w:val="single" w:color="auto" w:sz="8" w:space="0"/>
            </w:tcBorders>
            <w:vAlign w:val="center"/>
          </w:tcPr>
          <w:p w14:paraId="58F4CD9D">
            <w:pPr>
              <w:widowControl/>
              <w:adjustRightInd w:val="0"/>
              <w:snapToGrid w:val="0"/>
              <w:spacing w:line="360" w:lineRule="auto"/>
              <w:jc w:val="left"/>
              <w:rPr>
                <w:color w:val="000000"/>
                <w:kern w:val="0"/>
                <w:sz w:val="24"/>
              </w:rPr>
            </w:pPr>
            <w:r>
              <w:rPr>
                <w:color w:val="000000"/>
                <w:kern w:val="0"/>
                <w:sz w:val="24"/>
              </w:rPr>
              <w:t>　</w:t>
            </w:r>
          </w:p>
        </w:tc>
        <w:tc>
          <w:tcPr>
            <w:tcW w:w="708" w:type="dxa"/>
            <w:tcBorders>
              <w:top w:val="nil"/>
              <w:left w:val="nil"/>
              <w:bottom w:val="single" w:color="auto" w:sz="8" w:space="0"/>
              <w:right w:val="single" w:color="auto" w:sz="8" w:space="0"/>
            </w:tcBorders>
            <w:vAlign w:val="center"/>
          </w:tcPr>
          <w:p w14:paraId="4280EB7C">
            <w:pPr>
              <w:widowControl/>
              <w:adjustRightInd w:val="0"/>
              <w:snapToGrid w:val="0"/>
              <w:spacing w:line="360" w:lineRule="auto"/>
              <w:jc w:val="left"/>
              <w:rPr>
                <w:color w:val="000000"/>
                <w:kern w:val="0"/>
                <w:sz w:val="24"/>
              </w:rPr>
            </w:pPr>
            <w:r>
              <w:rPr>
                <w:color w:val="000000"/>
                <w:kern w:val="0"/>
                <w:sz w:val="24"/>
              </w:rPr>
              <w:t>　</w:t>
            </w:r>
          </w:p>
        </w:tc>
        <w:tc>
          <w:tcPr>
            <w:tcW w:w="1276" w:type="dxa"/>
            <w:tcBorders>
              <w:top w:val="nil"/>
              <w:left w:val="nil"/>
              <w:bottom w:val="single" w:color="auto" w:sz="8" w:space="0"/>
              <w:right w:val="single" w:color="auto" w:sz="8" w:space="0"/>
            </w:tcBorders>
            <w:vAlign w:val="center"/>
          </w:tcPr>
          <w:p w14:paraId="66D6B9A7">
            <w:pPr>
              <w:widowControl/>
              <w:adjustRightInd w:val="0"/>
              <w:snapToGrid w:val="0"/>
              <w:spacing w:line="360" w:lineRule="auto"/>
              <w:jc w:val="left"/>
              <w:rPr>
                <w:color w:val="000000"/>
                <w:kern w:val="0"/>
                <w:sz w:val="24"/>
              </w:rPr>
            </w:pPr>
            <w:r>
              <w:rPr>
                <w:color w:val="000000"/>
                <w:kern w:val="0"/>
                <w:sz w:val="24"/>
              </w:rPr>
              <w:t>　</w:t>
            </w:r>
          </w:p>
        </w:tc>
        <w:tc>
          <w:tcPr>
            <w:tcW w:w="1418" w:type="dxa"/>
            <w:tcBorders>
              <w:top w:val="nil"/>
              <w:left w:val="nil"/>
              <w:bottom w:val="single" w:color="auto" w:sz="8" w:space="0"/>
              <w:right w:val="single" w:color="auto" w:sz="8" w:space="0"/>
            </w:tcBorders>
            <w:vAlign w:val="center"/>
          </w:tcPr>
          <w:p w14:paraId="569D320E">
            <w:pPr>
              <w:widowControl/>
              <w:adjustRightInd w:val="0"/>
              <w:snapToGrid w:val="0"/>
              <w:spacing w:line="360" w:lineRule="auto"/>
              <w:jc w:val="left"/>
              <w:rPr>
                <w:color w:val="000000"/>
                <w:kern w:val="0"/>
                <w:sz w:val="24"/>
              </w:rPr>
            </w:pPr>
            <w:r>
              <w:rPr>
                <w:color w:val="000000"/>
                <w:kern w:val="0"/>
                <w:sz w:val="24"/>
              </w:rPr>
              <w:t>　</w:t>
            </w:r>
          </w:p>
        </w:tc>
      </w:tr>
      <w:tr w14:paraId="1BCC5649">
        <w:tblPrEx>
          <w:tblCellMar>
            <w:top w:w="0" w:type="dxa"/>
            <w:left w:w="108" w:type="dxa"/>
            <w:bottom w:w="0" w:type="dxa"/>
            <w:right w:w="108" w:type="dxa"/>
          </w:tblCellMar>
        </w:tblPrEx>
        <w:trPr>
          <w:trHeight w:val="285" w:hRule="atLeast"/>
          <w:jc w:val="center"/>
        </w:trPr>
        <w:tc>
          <w:tcPr>
            <w:tcW w:w="1135" w:type="dxa"/>
            <w:tcBorders>
              <w:top w:val="nil"/>
              <w:left w:val="single" w:color="auto" w:sz="8" w:space="0"/>
              <w:bottom w:val="single" w:color="auto" w:sz="8" w:space="0"/>
              <w:right w:val="single" w:color="auto" w:sz="8" w:space="0"/>
            </w:tcBorders>
            <w:vAlign w:val="center"/>
          </w:tcPr>
          <w:p w14:paraId="04D5024A">
            <w:pPr>
              <w:widowControl/>
              <w:adjustRightInd w:val="0"/>
              <w:snapToGrid w:val="0"/>
              <w:spacing w:line="360" w:lineRule="auto"/>
              <w:jc w:val="left"/>
              <w:rPr>
                <w:color w:val="000000"/>
                <w:kern w:val="0"/>
                <w:sz w:val="24"/>
              </w:rPr>
            </w:pPr>
            <w:r>
              <w:rPr>
                <w:color w:val="000000"/>
                <w:kern w:val="0"/>
                <w:sz w:val="24"/>
              </w:rPr>
              <w:t>　</w:t>
            </w:r>
          </w:p>
        </w:tc>
        <w:tc>
          <w:tcPr>
            <w:tcW w:w="1719" w:type="dxa"/>
            <w:tcBorders>
              <w:top w:val="nil"/>
              <w:left w:val="nil"/>
              <w:bottom w:val="single" w:color="auto" w:sz="8" w:space="0"/>
              <w:right w:val="single" w:color="auto" w:sz="8" w:space="0"/>
            </w:tcBorders>
            <w:vAlign w:val="center"/>
          </w:tcPr>
          <w:p w14:paraId="7AC59464">
            <w:pPr>
              <w:widowControl/>
              <w:adjustRightInd w:val="0"/>
              <w:snapToGrid w:val="0"/>
              <w:spacing w:line="360" w:lineRule="auto"/>
              <w:jc w:val="left"/>
              <w:rPr>
                <w:color w:val="000000"/>
                <w:kern w:val="0"/>
                <w:sz w:val="24"/>
              </w:rPr>
            </w:pPr>
            <w:r>
              <w:rPr>
                <w:color w:val="000000"/>
                <w:kern w:val="0"/>
                <w:sz w:val="24"/>
              </w:rPr>
              <w:t>　</w:t>
            </w:r>
          </w:p>
        </w:tc>
        <w:tc>
          <w:tcPr>
            <w:tcW w:w="2675" w:type="dxa"/>
            <w:tcBorders>
              <w:top w:val="nil"/>
              <w:left w:val="nil"/>
              <w:bottom w:val="single" w:color="auto" w:sz="8" w:space="0"/>
              <w:right w:val="single" w:color="auto" w:sz="8" w:space="0"/>
            </w:tcBorders>
            <w:vAlign w:val="center"/>
          </w:tcPr>
          <w:p w14:paraId="08DAB36C">
            <w:pPr>
              <w:widowControl/>
              <w:adjustRightInd w:val="0"/>
              <w:snapToGrid w:val="0"/>
              <w:spacing w:line="360" w:lineRule="auto"/>
              <w:jc w:val="left"/>
              <w:rPr>
                <w:color w:val="000000"/>
                <w:kern w:val="0"/>
                <w:sz w:val="24"/>
              </w:rPr>
            </w:pPr>
            <w:r>
              <w:rPr>
                <w:color w:val="000000"/>
                <w:kern w:val="0"/>
                <w:sz w:val="24"/>
              </w:rPr>
              <w:t>　</w:t>
            </w:r>
          </w:p>
        </w:tc>
        <w:tc>
          <w:tcPr>
            <w:tcW w:w="709" w:type="dxa"/>
            <w:tcBorders>
              <w:top w:val="nil"/>
              <w:left w:val="nil"/>
              <w:bottom w:val="single" w:color="auto" w:sz="8" w:space="0"/>
              <w:right w:val="single" w:color="auto" w:sz="8" w:space="0"/>
            </w:tcBorders>
            <w:vAlign w:val="center"/>
          </w:tcPr>
          <w:p w14:paraId="4921E9B6">
            <w:pPr>
              <w:widowControl/>
              <w:adjustRightInd w:val="0"/>
              <w:snapToGrid w:val="0"/>
              <w:spacing w:line="360" w:lineRule="auto"/>
              <w:jc w:val="left"/>
              <w:rPr>
                <w:color w:val="000000"/>
                <w:kern w:val="0"/>
                <w:sz w:val="24"/>
              </w:rPr>
            </w:pPr>
            <w:r>
              <w:rPr>
                <w:color w:val="000000"/>
                <w:kern w:val="0"/>
                <w:sz w:val="24"/>
              </w:rPr>
              <w:t>　</w:t>
            </w:r>
          </w:p>
        </w:tc>
        <w:tc>
          <w:tcPr>
            <w:tcW w:w="708" w:type="dxa"/>
            <w:tcBorders>
              <w:top w:val="nil"/>
              <w:left w:val="nil"/>
              <w:bottom w:val="single" w:color="auto" w:sz="8" w:space="0"/>
              <w:right w:val="single" w:color="auto" w:sz="8" w:space="0"/>
            </w:tcBorders>
            <w:vAlign w:val="center"/>
          </w:tcPr>
          <w:p w14:paraId="350FBCCA">
            <w:pPr>
              <w:widowControl/>
              <w:adjustRightInd w:val="0"/>
              <w:snapToGrid w:val="0"/>
              <w:spacing w:line="360" w:lineRule="auto"/>
              <w:jc w:val="left"/>
              <w:rPr>
                <w:color w:val="000000"/>
                <w:kern w:val="0"/>
                <w:sz w:val="24"/>
              </w:rPr>
            </w:pPr>
            <w:r>
              <w:rPr>
                <w:color w:val="000000"/>
                <w:kern w:val="0"/>
                <w:sz w:val="24"/>
              </w:rPr>
              <w:t>　</w:t>
            </w:r>
          </w:p>
        </w:tc>
        <w:tc>
          <w:tcPr>
            <w:tcW w:w="1276" w:type="dxa"/>
            <w:tcBorders>
              <w:top w:val="nil"/>
              <w:left w:val="nil"/>
              <w:bottom w:val="single" w:color="auto" w:sz="8" w:space="0"/>
              <w:right w:val="single" w:color="auto" w:sz="8" w:space="0"/>
            </w:tcBorders>
            <w:vAlign w:val="center"/>
          </w:tcPr>
          <w:p w14:paraId="37CA6AC6">
            <w:pPr>
              <w:widowControl/>
              <w:adjustRightInd w:val="0"/>
              <w:snapToGrid w:val="0"/>
              <w:spacing w:line="360" w:lineRule="auto"/>
              <w:jc w:val="left"/>
              <w:rPr>
                <w:color w:val="000000"/>
                <w:kern w:val="0"/>
                <w:sz w:val="24"/>
              </w:rPr>
            </w:pPr>
            <w:r>
              <w:rPr>
                <w:color w:val="000000"/>
                <w:kern w:val="0"/>
                <w:sz w:val="24"/>
              </w:rPr>
              <w:t>　</w:t>
            </w:r>
          </w:p>
        </w:tc>
        <w:tc>
          <w:tcPr>
            <w:tcW w:w="1418" w:type="dxa"/>
            <w:tcBorders>
              <w:top w:val="nil"/>
              <w:left w:val="nil"/>
              <w:bottom w:val="single" w:color="auto" w:sz="8" w:space="0"/>
              <w:right w:val="single" w:color="auto" w:sz="8" w:space="0"/>
            </w:tcBorders>
            <w:vAlign w:val="center"/>
          </w:tcPr>
          <w:p w14:paraId="6B6EFC27">
            <w:pPr>
              <w:widowControl/>
              <w:adjustRightInd w:val="0"/>
              <w:snapToGrid w:val="0"/>
              <w:spacing w:line="360" w:lineRule="auto"/>
              <w:jc w:val="left"/>
              <w:rPr>
                <w:color w:val="000000"/>
                <w:kern w:val="0"/>
                <w:sz w:val="24"/>
              </w:rPr>
            </w:pPr>
            <w:r>
              <w:rPr>
                <w:color w:val="000000"/>
                <w:kern w:val="0"/>
                <w:sz w:val="24"/>
              </w:rPr>
              <w:t>　</w:t>
            </w:r>
          </w:p>
        </w:tc>
      </w:tr>
      <w:tr w14:paraId="2B23F71A">
        <w:tblPrEx>
          <w:tblCellMar>
            <w:top w:w="0" w:type="dxa"/>
            <w:left w:w="108" w:type="dxa"/>
            <w:bottom w:w="0" w:type="dxa"/>
            <w:right w:w="108" w:type="dxa"/>
          </w:tblCellMar>
        </w:tblPrEx>
        <w:trPr>
          <w:trHeight w:val="285" w:hRule="atLeast"/>
          <w:jc w:val="center"/>
        </w:trPr>
        <w:tc>
          <w:tcPr>
            <w:tcW w:w="1135" w:type="dxa"/>
            <w:tcBorders>
              <w:top w:val="nil"/>
              <w:left w:val="single" w:color="auto" w:sz="8" w:space="0"/>
              <w:bottom w:val="single" w:color="auto" w:sz="8" w:space="0"/>
              <w:right w:val="single" w:color="auto" w:sz="8" w:space="0"/>
            </w:tcBorders>
            <w:vAlign w:val="center"/>
          </w:tcPr>
          <w:p w14:paraId="0916FA93">
            <w:pPr>
              <w:widowControl/>
              <w:adjustRightInd w:val="0"/>
              <w:snapToGrid w:val="0"/>
              <w:spacing w:line="360" w:lineRule="auto"/>
              <w:jc w:val="left"/>
              <w:rPr>
                <w:color w:val="000000"/>
                <w:kern w:val="0"/>
                <w:sz w:val="24"/>
              </w:rPr>
            </w:pPr>
            <w:r>
              <w:rPr>
                <w:color w:val="000000"/>
                <w:kern w:val="0"/>
                <w:sz w:val="24"/>
              </w:rPr>
              <w:t>　</w:t>
            </w:r>
          </w:p>
        </w:tc>
        <w:tc>
          <w:tcPr>
            <w:tcW w:w="1719" w:type="dxa"/>
            <w:tcBorders>
              <w:top w:val="nil"/>
              <w:left w:val="nil"/>
              <w:bottom w:val="single" w:color="auto" w:sz="8" w:space="0"/>
              <w:right w:val="single" w:color="auto" w:sz="8" w:space="0"/>
            </w:tcBorders>
            <w:vAlign w:val="center"/>
          </w:tcPr>
          <w:p w14:paraId="51979AE4">
            <w:pPr>
              <w:widowControl/>
              <w:adjustRightInd w:val="0"/>
              <w:snapToGrid w:val="0"/>
              <w:spacing w:line="360" w:lineRule="auto"/>
              <w:jc w:val="left"/>
              <w:rPr>
                <w:color w:val="000000"/>
                <w:kern w:val="0"/>
                <w:sz w:val="24"/>
              </w:rPr>
            </w:pPr>
            <w:r>
              <w:rPr>
                <w:color w:val="000000"/>
                <w:kern w:val="0"/>
                <w:sz w:val="24"/>
              </w:rPr>
              <w:t>　</w:t>
            </w:r>
          </w:p>
        </w:tc>
        <w:tc>
          <w:tcPr>
            <w:tcW w:w="2675" w:type="dxa"/>
            <w:tcBorders>
              <w:top w:val="nil"/>
              <w:left w:val="nil"/>
              <w:bottom w:val="single" w:color="auto" w:sz="8" w:space="0"/>
              <w:right w:val="single" w:color="auto" w:sz="8" w:space="0"/>
            </w:tcBorders>
            <w:vAlign w:val="center"/>
          </w:tcPr>
          <w:p w14:paraId="401DED3A">
            <w:pPr>
              <w:widowControl/>
              <w:adjustRightInd w:val="0"/>
              <w:snapToGrid w:val="0"/>
              <w:spacing w:line="360" w:lineRule="auto"/>
              <w:jc w:val="left"/>
              <w:rPr>
                <w:color w:val="000000"/>
                <w:kern w:val="0"/>
                <w:sz w:val="24"/>
              </w:rPr>
            </w:pPr>
            <w:r>
              <w:rPr>
                <w:color w:val="000000"/>
                <w:kern w:val="0"/>
                <w:sz w:val="24"/>
              </w:rPr>
              <w:t>　</w:t>
            </w:r>
          </w:p>
        </w:tc>
        <w:tc>
          <w:tcPr>
            <w:tcW w:w="709" w:type="dxa"/>
            <w:tcBorders>
              <w:top w:val="nil"/>
              <w:left w:val="nil"/>
              <w:bottom w:val="single" w:color="auto" w:sz="8" w:space="0"/>
              <w:right w:val="single" w:color="auto" w:sz="8" w:space="0"/>
            </w:tcBorders>
            <w:vAlign w:val="center"/>
          </w:tcPr>
          <w:p w14:paraId="5722A016">
            <w:pPr>
              <w:widowControl/>
              <w:adjustRightInd w:val="0"/>
              <w:snapToGrid w:val="0"/>
              <w:spacing w:line="360" w:lineRule="auto"/>
              <w:jc w:val="left"/>
              <w:rPr>
                <w:color w:val="000000"/>
                <w:kern w:val="0"/>
                <w:sz w:val="24"/>
              </w:rPr>
            </w:pPr>
            <w:r>
              <w:rPr>
                <w:color w:val="000000"/>
                <w:kern w:val="0"/>
                <w:sz w:val="24"/>
              </w:rPr>
              <w:t>　</w:t>
            </w:r>
          </w:p>
        </w:tc>
        <w:tc>
          <w:tcPr>
            <w:tcW w:w="708" w:type="dxa"/>
            <w:tcBorders>
              <w:top w:val="nil"/>
              <w:left w:val="nil"/>
              <w:bottom w:val="single" w:color="auto" w:sz="8" w:space="0"/>
              <w:right w:val="single" w:color="auto" w:sz="8" w:space="0"/>
            </w:tcBorders>
            <w:vAlign w:val="center"/>
          </w:tcPr>
          <w:p w14:paraId="666459E9">
            <w:pPr>
              <w:widowControl/>
              <w:adjustRightInd w:val="0"/>
              <w:snapToGrid w:val="0"/>
              <w:spacing w:line="360" w:lineRule="auto"/>
              <w:jc w:val="left"/>
              <w:rPr>
                <w:color w:val="000000"/>
                <w:kern w:val="0"/>
                <w:sz w:val="24"/>
              </w:rPr>
            </w:pPr>
            <w:r>
              <w:rPr>
                <w:color w:val="000000"/>
                <w:kern w:val="0"/>
                <w:sz w:val="24"/>
              </w:rPr>
              <w:t>　</w:t>
            </w:r>
          </w:p>
        </w:tc>
        <w:tc>
          <w:tcPr>
            <w:tcW w:w="1276" w:type="dxa"/>
            <w:tcBorders>
              <w:top w:val="nil"/>
              <w:left w:val="nil"/>
              <w:bottom w:val="single" w:color="auto" w:sz="8" w:space="0"/>
              <w:right w:val="single" w:color="auto" w:sz="8" w:space="0"/>
            </w:tcBorders>
            <w:vAlign w:val="center"/>
          </w:tcPr>
          <w:p w14:paraId="32DA2B64">
            <w:pPr>
              <w:widowControl/>
              <w:adjustRightInd w:val="0"/>
              <w:snapToGrid w:val="0"/>
              <w:spacing w:line="360" w:lineRule="auto"/>
              <w:jc w:val="left"/>
              <w:rPr>
                <w:color w:val="000000"/>
                <w:kern w:val="0"/>
                <w:sz w:val="24"/>
              </w:rPr>
            </w:pPr>
            <w:r>
              <w:rPr>
                <w:color w:val="000000"/>
                <w:kern w:val="0"/>
                <w:sz w:val="24"/>
              </w:rPr>
              <w:t>　</w:t>
            </w:r>
          </w:p>
        </w:tc>
        <w:tc>
          <w:tcPr>
            <w:tcW w:w="1418" w:type="dxa"/>
            <w:tcBorders>
              <w:top w:val="nil"/>
              <w:left w:val="nil"/>
              <w:bottom w:val="single" w:color="auto" w:sz="8" w:space="0"/>
              <w:right w:val="single" w:color="auto" w:sz="8" w:space="0"/>
            </w:tcBorders>
            <w:vAlign w:val="center"/>
          </w:tcPr>
          <w:p w14:paraId="76BF7CCF">
            <w:pPr>
              <w:widowControl/>
              <w:adjustRightInd w:val="0"/>
              <w:snapToGrid w:val="0"/>
              <w:spacing w:line="360" w:lineRule="auto"/>
              <w:jc w:val="left"/>
              <w:rPr>
                <w:color w:val="000000"/>
                <w:kern w:val="0"/>
                <w:sz w:val="24"/>
              </w:rPr>
            </w:pPr>
            <w:r>
              <w:rPr>
                <w:color w:val="000000"/>
                <w:kern w:val="0"/>
                <w:sz w:val="24"/>
              </w:rPr>
              <w:t>　</w:t>
            </w:r>
          </w:p>
        </w:tc>
      </w:tr>
      <w:tr w14:paraId="5B499319">
        <w:tblPrEx>
          <w:tblCellMar>
            <w:top w:w="0" w:type="dxa"/>
            <w:left w:w="108" w:type="dxa"/>
            <w:bottom w:w="0" w:type="dxa"/>
            <w:right w:w="108" w:type="dxa"/>
          </w:tblCellMar>
        </w:tblPrEx>
        <w:trPr>
          <w:trHeight w:val="270" w:hRule="atLeast"/>
          <w:jc w:val="center"/>
        </w:trPr>
        <w:tc>
          <w:tcPr>
            <w:tcW w:w="1135" w:type="dxa"/>
            <w:tcBorders>
              <w:top w:val="nil"/>
              <w:left w:val="single" w:color="auto" w:sz="8" w:space="0"/>
              <w:bottom w:val="nil"/>
              <w:right w:val="single" w:color="auto" w:sz="8" w:space="0"/>
            </w:tcBorders>
            <w:vAlign w:val="center"/>
          </w:tcPr>
          <w:p w14:paraId="1DCB7B7C">
            <w:pPr>
              <w:widowControl/>
              <w:adjustRightInd w:val="0"/>
              <w:snapToGrid w:val="0"/>
              <w:spacing w:line="360" w:lineRule="auto"/>
              <w:jc w:val="left"/>
              <w:rPr>
                <w:color w:val="000000"/>
                <w:kern w:val="0"/>
                <w:sz w:val="24"/>
              </w:rPr>
            </w:pPr>
            <w:r>
              <w:rPr>
                <w:color w:val="000000"/>
                <w:kern w:val="0"/>
                <w:sz w:val="24"/>
              </w:rPr>
              <w:t>　</w:t>
            </w:r>
          </w:p>
        </w:tc>
        <w:tc>
          <w:tcPr>
            <w:tcW w:w="1719" w:type="dxa"/>
            <w:tcBorders>
              <w:top w:val="nil"/>
              <w:left w:val="nil"/>
              <w:bottom w:val="nil"/>
              <w:right w:val="single" w:color="auto" w:sz="8" w:space="0"/>
            </w:tcBorders>
            <w:vAlign w:val="center"/>
          </w:tcPr>
          <w:p w14:paraId="224D1220">
            <w:pPr>
              <w:widowControl/>
              <w:adjustRightInd w:val="0"/>
              <w:snapToGrid w:val="0"/>
              <w:spacing w:line="360" w:lineRule="auto"/>
              <w:jc w:val="left"/>
              <w:rPr>
                <w:color w:val="000000"/>
                <w:kern w:val="0"/>
                <w:sz w:val="24"/>
              </w:rPr>
            </w:pPr>
            <w:r>
              <w:rPr>
                <w:color w:val="000000"/>
                <w:kern w:val="0"/>
                <w:sz w:val="24"/>
              </w:rPr>
              <w:t>　</w:t>
            </w:r>
          </w:p>
        </w:tc>
        <w:tc>
          <w:tcPr>
            <w:tcW w:w="2675" w:type="dxa"/>
            <w:tcBorders>
              <w:top w:val="nil"/>
              <w:left w:val="nil"/>
              <w:bottom w:val="nil"/>
              <w:right w:val="single" w:color="auto" w:sz="8" w:space="0"/>
            </w:tcBorders>
            <w:vAlign w:val="center"/>
          </w:tcPr>
          <w:p w14:paraId="01BD1372">
            <w:pPr>
              <w:widowControl/>
              <w:adjustRightInd w:val="0"/>
              <w:snapToGrid w:val="0"/>
              <w:spacing w:line="360" w:lineRule="auto"/>
              <w:jc w:val="left"/>
              <w:rPr>
                <w:color w:val="000000"/>
                <w:kern w:val="0"/>
                <w:sz w:val="24"/>
              </w:rPr>
            </w:pPr>
            <w:r>
              <w:rPr>
                <w:color w:val="000000"/>
                <w:kern w:val="0"/>
                <w:sz w:val="24"/>
              </w:rPr>
              <w:t>　</w:t>
            </w:r>
          </w:p>
        </w:tc>
        <w:tc>
          <w:tcPr>
            <w:tcW w:w="709" w:type="dxa"/>
            <w:tcBorders>
              <w:top w:val="nil"/>
              <w:left w:val="nil"/>
              <w:bottom w:val="nil"/>
              <w:right w:val="single" w:color="auto" w:sz="8" w:space="0"/>
            </w:tcBorders>
            <w:vAlign w:val="center"/>
          </w:tcPr>
          <w:p w14:paraId="4D9FAA45">
            <w:pPr>
              <w:widowControl/>
              <w:adjustRightInd w:val="0"/>
              <w:snapToGrid w:val="0"/>
              <w:spacing w:line="360" w:lineRule="auto"/>
              <w:jc w:val="left"/>
              <w:rPr>
                <w:color w:val="000000"/>
                <w:kern w:val="0"/>
                <w:sz w:val="24"/>
              </w:rPr>
            </w:pPr>
            <w:r>
              <w:rPr>
                <w:color w:val="000000"/>
                <w:kern w:val="0"/>
                <w:sz w:val="24"/>
              </w:rPr>
              <w:t>　</w:t>
            </w:r>
          </w:p>
        </w:tc>
        <w:tc>
          <w:tcPr>
            <w:tcW w:w="708" w:type="dxa"/>
            <w:tcBorders>
              <w:top w:val="nil"/>
              <w:left w:val="nil"/>
              <w:bottom w:val="nil"/>
              <w:right w:val="single" w:color="auto" w:sz="8" w:space="0"/>
            </w:tcBorders>
            <w:vAlign w:val="center"/>
          </w:tcPr>
          <w:p w14:paraId="0153F935">
            <w:pPr>
              <w:widowControl/>
              <w:adjustRightInd w:val="0"/>
              <w:snapToGrid w:val="0"/>
              <w:spacing w:line="360" w:lineRule="auto"/>
              <w:jc w:val="left"/>
              <w:rPr>
                <w:color w:val="000000"/>
                <w:kern w:val="0"/>
                <w:sz w:val="24"/>
              </w:rPr>
            </w:pPr>
            <w:r>
              <w:rPr>
                <w:color w:val="000000"/>
                <w:kern w:val="0"/>
                <w:sz w:val="24"/>
              </w:rPr>
              <w:t>　</w:t>
            </w:r>
          </w:p>
        </w:tc>
        <w:tc>
          <w:tcPr>
            <w:tcW w:w="1276" w:type="dxa"/>
            <w:tcBorders>
              <w:top w:val="nil"/>
              <w:left w:val="nil"/>
              <w:bottom w:val="nil"/>
              <w:right w:val="single" w:color="auto" w:sz="8" w:space="0"/>
            </w:tcBorders>
            <w:vAlign w:val="center"/>
          </w:tcPr>
          <w:p w14:paraId="0D8C0C19">
            <w:pPr>
              <w:widowControl/>
              <w:adjustRightInd w:val="0"/>
              <w:snapToGrid w:val="0"/>
              <w:spacing w:line="360" w:lineRule="auto"/>
              <w:jc w:val="left"/>
              <w:rPr>
                <w:color w:val="000000"/>
                <w:kern w:val="0"/>
                <w:sz w:val="24"/>
              </w:rPr>
            </w:pPr>
            <w:r>
              <w:rPr>
                <w:color w:val="000000"/>
                <w:kern w:val="0"/>
                <w:sz w:val="24"/>
              </w:rPr>
              <w:t>　</w:t>
            </w:r>
          </w:p>
        </w:tc>
        <w:tc>
          <w:tcPr>
            <w:tcW w:w="1418" w:type="dxa"/>
            <w:tcBorders>
              <w:top w:val="nil"/>
              <w:left w:val="nil"/>
              <w:bottom w:val="nil"/>
              <w:right w:val="single" w:color="auto" w:sz="8" w:space="0"/>
            </w:tcBorders>
            <w:vAlign w:val="center"/>
          </w:tcPr>
          <w:p w14:paraId="50B8C425">
            <w:pPr>
              <w:widowControl/>
              <w:adjustRightInd w:val="0"/>
              <w:snapToGrid w:val="0"/>
              <w:spacing w:line="360" w:lineRule="auto"/>
              <w:jc w:val="left"/>
              <w:rPr>
                <w:color w:val="000000"/>
                <w:kern w:val="0"/>
                <w:sz w:val="24"/>
              </w:rPr>
            </w:pPr>
            <w:r>
              <w:rPr>
                <w:color w:val="000000"/>
                <w:kern w:val="0"/>
                <w:sz w:val="24"/>
              </w:rPr>
              <w:t>　</w:t>
            </w:r>
          </w:p>
        </w:tc>
      </w:tr>
      <w:tr w14:paraId="6FE72AA3">
        <w:tblPrEx>
          <w:tblCellMar>
            <w:top w:w="0" w:type="dxa"/>
            <w:left w:w="108" w:type="dxa"/>
            <w:bottom w:w="0" w:type="dxa"/>
            <w:right w:w="108" w:type="dxa"/>
          </w:tblCellMar>
        </w:tblPrEx>
        <w:trPr>
          <w:trHeight w:val="285" w:hRule="atLeast"/>
          <w:jc w:val="center"/>
        </w:trPr>
        <w:tc>
          <w:tcPr>
            <w:tcW w:w="9640" w:type="dxa"/>
            <w:gridSpan w:val="7"/>
            <w:tcBorders>
              <w:top w:val="single" w:color="auto" w:sz="4" w:space="0"/>
              <w:left w:val="single" w:color="auto" w:sz="4" w:space="0"/>
              <w:bottom w:val="single" w:color="auto" w:sz="4" w:space="0"/>
              <w:right w:val="single" w:color="000000" w:sz="4" w:space="0"/>
            </w:tcBorders>
            <w:vAlign w:val="center"/>
          </w:tcPr>
          <w:p w14:paraId="309D0B89">
            <w:pPr>
              <w:widowControl/>
              <w:adjustRightInd w:val="0"/>
              <w:snapToGrid w:val="0"/>
              <w:spacing w:line="360" w:lineRule="auto"/>
              <w:jc w:val="left"/>
              <w:rPr>
                <w:b/>
                <w:bCs/>
                <w:color w:val="000000"/>
                <w:kern w:val="0"/>
                <w:sz w:val="24"/>
              </w:rPr>
            </w:pPr>
            <w:r>
              <w:rPr>
                <w:b/>
                <w:bCs/>
                <w:color w:val="000000"/>
                <w:kern w:val="0"/>
                <w:sz w:val="24"/>
              </w:rPr>
              <w:t>合计：人民币（大写）：                                      ￥：</w:t>
            </w:r>
          </w:p>
          <w:p w14:paraId="13D05E5D">
            <w:pPr>
              <w:widowControl/>
              <w:adjustRightInd w:val="0"/>
              <w:snapToGrid w:val="0"/>
              <w:spacing w:line="360" w:lineRule="auto"/>
              <w:jc w:val="left"/>
              <w:rPr>
                <w:b/>
                <w:bCs/>
                <w:color w:val="000000"/>
                <w:kern w:val="0"/>
                <w:sz w:val="24"/>
              </w:rPr>
            </w:pPr>
            <w:r>
              <w:rPr>
                <w:bCs/>
                <w:color w:val="000000"/>
                <w:sz w:val="24"/>
                <w:shd w:val="clear" w:color="auto" w:fill="FFFFFF"/>
              </w:rPr>
              <w:t>其中不含税金额：      元；增值税额：        元</w:t>
            </w:r>
          </w:p>
          <w:p w14:paraId="3BC0D639">
            <w:pPr>
              <w:widowControl/>
              <w:adjustRightInd w:val="0"/>
              <w:snapToGrid w:val="0"/>
              <w:spacing w:line="360" w:lineRule="auto"/>
              <w:jc w:val="left"/>
              <w:rPr>
                <w:b/>
                <w:bCs/>
                <w:color w:val="000000"/>
                <w:kern w:val="0"/>
                <w:sz w:val="24"/>
              </w:rPr>
            </w:pPr>
          </w:p>
        </w:tc>
      </w:tr>
    </w:tbl>
    <w:p w14:paraId="125B9891">
      <w:pPr>
        <w:pStyle w:val="15"/>
        <w:adjustRightInd w:val="0"/>
        <w:snapToGrid w:val="0"/>
        <w:spacing w:line="360" w:lineRule="auto"/>
        <w:rPr>
          <w:rFonts w:ascii="宋体" w:hAnsi="宋体" w:cs="宋体"/>
          <w:sz w:val="24"/>
        </w:rPr>
      </w:pPr>
      <w:r>
        <w:rPr>
          <w:rFonts w:hint="eastAsia" w:ascii="宋体" w:hAnsi="宋体" w:cs="宋体"/>
          <w:sz w:val="24"/>
        </w:rPr>
        <w:t>本合同费用为乙方履行本合同约定义务需要甲方支付的全部费用，除双方另有约定外，乙方不得要求甲方支付任何其他费用。</w:t>
      </w:r>
    </w:p>
    <w:p w14:paraId="14FF4FBA">
      <w:pPr>
        <w:numPr>
          <w:ilvl w:val="0"/>
          <w:numId w:val="14"/>
        </w:numPr>
        <w:adjustRightInd w:val="0"/>
        <w:snapToGrid w:val="0"/>
        <w:spacing w:line="360" w:lineRule="auto"/>
        <w:jc w:val="left"/>
        <w:rPr>
          <w:sz w:val="24"/>
        </w:rPr>
      </w:pPr>
      <w:r>
        <w:rPr>
          <w:sz w:val="24"/>
        </w:rPr>
        <w:t>项目实施与工期</w:t>
      </w:r>
    </w:p>
    <w:p w14:paraId="0B9C8521">
      <w:pPr>
        <w:pStyle w:val="15"/>
        <w:numPr>
          <w:ilvl w:val="0"/>
          <w:numId w:val="15"/>
        </w:numPr>
        <w:adjustRightInd w:val="0"/>
        <w:snapToGrid w:val="0"/>
        <w:spacing w:line="360" w:lineRule="auto"/>
        <w:ind w:firstLine="480" w:firstLineChars="200"/>
        <w:rPr>
          <w:rFonts w:ascii="宋体" w:hAnsi="宋体" w:cs="宋体"/>
          <w:sz w:val="24"/>
        </w:rPr>
      </w:pPr>
      <w:r>
        <w:rPr>
          <w:rFonts w:hint="eastAsia" w:ascii="宋体" w:hAnsi="宋体" w:cs="宋体"/>
          <w:sz w:val="24"/>
        </w:rPr>
        <w:t>乙方应</w:t>
      </w:r>
      <w:r>
        <w:rPr>
          <w:rFonts w:hint="eastAsia" w:ascii="宋体" w:hAnsi="宋体" w:cs="宋体"/>
          <w:sz w:val="24"/>
          <w:lang w:val="zh-CN"/>
        </w:rPr>
        <w:t>按照</w:t>
      </w:r>
      <w:r>
        <w:rPr>
          <w:rFonts w:hint="eastAsia" w:ascii="宋体" w:hAnsi="宋体" w:cs="宋体"/>
          <w:sz w:val="24"/>
        </w:rPr>
        <w:t>项目需求</w:t>
      </w:r>
      <w:r>
        <w:rPr>
          <w:rFonts w:hint="eastAsia" w:ascii="宋体" w:hAnsi="宋体" w:cs="宋体"/>
          <w:sz w:val="24"/>
          <w:lang w:val="zh-CN"/>
        </w:rPr>
        <w:t>合理配置</w:t>
      </w:r>
      <w:r>
        <w:rPr>
          <w:rFonts w:hint="eastAsia" w:ascii="宋体" w:hAnsi="宋体" w:cs="宋体"/>
          <w:sz w:val="24"/>
        </w:rPr>
        <w:t>实施团队</w:t>
      </w:r>
      <w:r>
        <w:rPr>
          <w:rFonts w:hint="eastAsia" w:ascii="宋体" w:hAnsi="宋体" w:cs="宋体"/>
          <w:sz w:val="24"/>
          <w:lang w:val="zh-CN"/>
        </w:rPr>
        <w:t>，项目组人员不少于</w:t>
      </w:r>
      <w:r>
        <w:rPr>
          <w:rFonts w:hint="eastAsia" w:ascii="宋体" w:hAnsi="宋体" w:cs="宋体"/>
          <w:sz w:val="24"/>
        </w:rPr>
        <w:t>3</w:t>
      </w:r>
      <w:r>
        <w:rPr>
          <w:rFonts w:hint="eastAsia" w:ascii="宋体" w:hAnsi="宋体" w:cs="宋体"/>
          <w:sz w:val="24"/>
          <w:lang w:val="zh-CN"/>
        </w:rPr>
        <w:t>人</w:t>
      </w:r>
      <w:r>
        <w:rPr>
          <w:rFonts w:hint="eastAsia" w:ascii="宋体" w:hAnsi="宋体" w:cs="宋体"/>
          <w:sz w:val="24"/>
        </w:rPr>
        <w:t>。项目组人员应具备招标文件及投标文件约定的资质能力，未经甲方书面同意，乙方不得更换项目人员。乙方擅自更换的，每人次按合同总价的3%向甲方支付违约金，且甲方有权要求乙方立即撤换不合格人员。乙方新换人员资质不得低于原任人员。乙方项目团队全体人员须遵守甲方现场管理制度、网络安全规范、信息安全政策及保密协议。乙方人员违规操作造成甲方损失的，乙方承担连带赔偿责任。</w:t>
      </w:r>
    </w:p>
    <w:p w14:paraId="25209B16">
      <w:pPr>
        <w:adjustRightInd w:val="0"/>
        <w:snapToGrid w:val="0"/>
        <w:spacing w:line="360" w:lineRule="auto"/>
        <w:ind w:firstLine="480" w:firstLineChars="200"/>
        <w:rPr>
          <w:rFonts w:ascii="宋体" w:hAnsi="宋体" w:cs="宋体"/>
          <w:sz w:val="24"/>
        </w:rPr>
      </w:pPr>
      <w:r>
        <w:rPr>
          <w:rFonts w:hint="eastAsia" w:ascii="宋体" w:hAnsi="宋体" w:cs="宋体"/>
          <w:sz w:val="24"/>
        </w:rPr>
        <w:t>2、乙方负责产品的运输及在途风险。乙方在运输、装卸、搬运产品的过程中，如工作人员发生人身伤害或财产损害事件，一律与甲方无关，乙方承担全部赔偿责任。甲方指定收货</w:t>
      </w:r>
      <w:r>
        <w:rPr>
          <w:rFonts w:hint="eastAsia" w:ascii="宋体" w:hAnsi="宋体" w:cs="宋体"/>
          <w:color w:val="000000"/>
          <w:sz w:val="24"/>
        </w:rPr>
        <w:t>地址：</w:t>
      </w:r>
      <w:r>
        <w:rPr>
          <w:rFonts w:hint="eastAsia" w:ascii="宋体" w:hAnsi="宋体" w:cs="宋体"/>
          <w:sz w:val="24"/>
          <w:u w:val="single"/>
        </w:rPr>
        <w:t xml:space="preserve">         </w:t>
      </w:r>
      <w:r>
        <w:rPr>
          <w:rFonts w:hint="eastAsia" w:ascii="宋体" w:hAnsi="宋体" w:cs="宋体"/>
          <w:color w:val="000000"/>
          <w:sz w:val="24"/>
          <w:u w:val="single"/>
        </w:rPr>
        <w:t xml:space="preserve">    </w:t>
      </w:r>
      <w:r>
        <w:rPr>
          <w:rFonts w:hint="eastAsia" w:ascii="宋体" w:hAnsi="宋体" w:cs="宋体"/>
          <w:sz w:val="24"/>
          <w:u w:val="single"/>
        </w:rPr>
        <w:t xml:space="preserve">  </w:t>
      </w:r>
      <w:r>
        <w:rPr>
          <w:rFonts w:hint="eastAsia" w:ascii="宋体" w:hAnsi="宋体" w:cs="宋体"/>
          <w:color w:val="000000"/>
          <w:sz w:val="24"/>
          <w:u w:val="single"/>
        </w:rPr>
        <w:t xml:space="preserve">                         </w:t>
      </w:r>
      <w:r>
        <w:rPr>
          <w:rFonts w:hint="eastAsia" w:ascii="宋体" w:hAnsi="宋体" w:cs="宋体"/>
          <w:sz w:val="24"/>
          <w:u w:val="single"/>
        </w:rPr>
        <w:t xml:space="preserve"> </w:t>
      </w:r>
      <w:r>
        <w:rPr>
          <w:rFonts w:hint="eastAsia" w:ascii="宋体" w:hAnsi="宋体" w:cs="宋体"/>
          <w:sz w:val="24"/>
        </w:rPr>
        <w:t>，指定收货人：</w:t>
      </w:r>
      <w:r>
        <w:rPr>
          <w:rFonts w:hint="eastAsia" w:ascii="宋体" w:hAnsi="宋体" w:cs="宋体"/>
          <w:sz w:val="24"/>
          <w:u w:val="single"/>
        </w:rPr>
        <w:t xml:space="preserve">          </w:t>
      </w:r>
      <w:r>
        <w:rPr>
          <w:rFonts w:hint="eastAsia" w:ascii="宋体" w:hAnsi="宋体" w:cs="宋体"/>
          <w:sz w:val="24"/>
        </w:rPr>
        <w:t>或</w:t>
      </w:r>
      <w:r>
        <w:rPr>
          <w:rFonts w:hint="eastAsia" w:ascii="宋体" w:hAnsi="宋体" w:cs="宋体"/>
          <w:sz w:val="24"/>
          <w:u w:val="single"/>
        </w:rPr>
        <w:t xml:space="preserve">         </w:t>
      </w:r>
      <w:r>
        <w:rPr>
          <w:rFonts w:hint="eastAsia" w:ascii="宋体" w:hAnsi="宋体" w:cs="宋体"/>
          <w:sz w:val="24"/>
        </w:rPr>
        <w:t>或</w:t>
      </w:r>
      <w:r>
        <w:rPr>
          <w:rFonts w:hint="eastAsia" w:ascii="宋体" w:hAnsi="宋体" w:cs="宋体"/>
          <w:sz w:val="24"/>
          <w:u w:val="single"/>
        </w:rPr>
        <w:t xml:space="preserve">          </w:t>
      </w:r>
      <w:r>
        <w:rPr>
          <w:rFonts w:hint="eastAsia" w:ascii="宋体" w:hAnsi="宋体" w:cs="宋体"/>
          <w:sz w:val="24"/>
        </w:rPr>
        <w:t>,      电话</w:t>
      </w:r>
      <w:r>
        <w:rPr>
          <w:rFonts w:hint="eastAsia" w:ascii="宋体" w:hAnsi="宋体" w:cs="宋体"/>
          <w:sz w:val="24"/>
          <w:u w:val="single"/>
        </w:rPr>
        <w:t xml:space="preserve">                    </w:t>
      </w:r>
      <w:r>
        <w:rPr>
          <w:rFonts w:hint="eastAsia" w:ascii="宋体" w:hAnsi="宋体" w:cs="宋体"/>
          <w:sz w:val="24"/>
        </w:rPr>
        <w:t>）。</w:t>
      </w:r>
    </w:p>
    <w:p w14:paraId="594EF80C">
      <w:pPr>
        <w:pStyle w:val="38"/>
        <w:spacing w:before="0" w:beforeAutospacing="0" w:after="0" w:afterAutospacing="0" w:line="360" w:lineRule="auto"/>
        <w:ind w:firstLine="480" w:firstLineChars="200"/>
      </w:pPr>
      <w:r>
        <w:rPr>
          <w:rFonts w:hint="eastAsia"/>
        </w:rPr>
        <w:t>3、乙方应确保包装质量满足运输安全要求，保证产品不受损害以及满足产品本身特性的要求。在运输过程中采取防潮、防雨、防锈、防腐蚀及防止其他损坏的必要保护措施，以保证产品能够经受多次搬运、装卸及长途运输，并承担产品的运费、保险费、装卸费等。</w:t>
      </w:r>
    </w:p>
    <w:p w14:paraId="0964C94A">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rPr>
        <w:t>4、乙方应在本合同签订之日起70个日历日内交付产品，完成项目建设，通过甲方初验，具备试运行条件。系统试运行至少30个日历日，系统试运行结束后，乙方提请甲方进行项目终验，经甲方验收合格后，出具验收单。</w:t>
      </w:r>
    </w:p>
    <w:p w14:paraId="4C9A9AEA">
      <w:pPr>
        <w:adjustRightInd w:val="0"/>
        <w:snapToGrid w:val="0"/>
        <w:spacing w:line="360" w:lineRule="auto"/>
        <w:jc w:val="left"/>
        <w:rPr>
          <w:rFonts w:ascii="宋体" w:hAnsi="宋体" w:cs="宋体"/>
          <w:sz w:val="24"/>
        </w:rPr>
      </w:pPr>
      <w:r>
        <w:rPr>
          <w:rFonts w:hint="eastAsia" w:ascii="宋体" w:hAnsi="宋体" w:cs="宋体"/>
          <w:sz w:val="24"/>
        </w:rPr>
        <w:t xml:space="preserve">三、质量验收标准及售后服务 </w:t>
      </w:r>
    </w:p>
    <w:p w14:paraId="6235E756">
      <w:pPr>
        <w:pStyle w:val="19"/>
        <w:adjustRightInd w:val="0"/>
        <w:snapToGrid w:val="0"/>
        <w:ind w:firstLine="480" w:firstLineChars="200"/>
        <w:rPr>
          <w:rFonts w:ascii="宋体" w:hAnsi="宋体" w:cs="宋体"/>
          <w:color w:val="000000"/>
        </w:rPr>
      </w:pPr>
      <w:r>
        <w:rPr>
          <w:rFonts w:hint="eastAsia" w:ascii="宋体" w:hAnsi="宋体" w:cs="宋体"/>
        </w:rPr>
        <w:t>1、乙方销售的产品、软件应是原厂生产的，且必须符合国家质量标准，应为全新的、完整的、未使用的。甲方如对产品、系统有异议，乙方应在收到异议后进行复查，经查实确属质量问题的，乙方应在五日内完成退换货</w:t>
      </w:r>
      <w:r>
        <w:rPr>
          <w:rFonts w:hint="eastAsia" w:ascii="宋体" w:hAnsi="宋体" w:cs="宋体"/>
          <w:color w:val="000000"/>
        </w:rPr>
        <w:t>。</w:t>
      </w:r>
    </w:p>
    <w:p w14:paraId="4C595F9F">
      <w:pPr>
        <w:pStyle w:val="15"/>
        <w:adjustRightInd w:val="0"/>
        <w:snapToGrid w:val="0"/>
        <w:spacing w:line="360" w:lineRule="auto"/>
        <w:ind w:firstLine="480" w:firstLineChars="200"/>
        <w:rPr>
          <w:rFonts w:ascii="宋体" w:hAnsi="宋体" w:cs="宋体"/>
          <w:sz w:val="24"/>
        </w:rPr>
      </w:pPr>
      <w:r>
        <w:rPr>
          <w:rFonts w:hint="eastAsia" w:ascii="宋体" w:hAnsi="宋体" w:cs="宋体"/>
          <w:color w:val="000000"/>
          <w:sz w:val="24"/>
        </w:rPr>
        <w:t>2、</w:t>
      </w:r>
      <w:r>
        <w:rPr>
          <w:rFonts w:hint="eastAsia" w:ascii="宋体" w:hAnsi="宋体" w:cs="宋体"/>
          <w:sz w:val="24"/>
        </w:rPr>
        <w:t>乙方保证所交付的设备与招标文件及投标文件中的约定完全一致，不存在任何性能、配置或规格减损；所建设的国产化在线备份一体机系统能够实现招标文件及投标文件约定的“对OA办公数据、档案数据和系统管理数据进行备份，当设备故障或系统故障或数据损坏等原因导致服务中断后，确保通过备份数据完整、快速、简捷、可靠地恢复原有系统。”的功能。</w:t>
      </w:r>
    </w:p>
    <w:p w14:paraId="15017A09">
      <w:pPr>
        <w:pStyle w:val="273"/>
        <w:spacing w:line="360" w:lineRule="auto"/>
        <w:ind w:firstLine="480" w:firstLineChars="200"/>
        <w:rPr>
          <w:rFonts w:hint="default" w:ascii="宋体" w:hAnsi="宋体" w:eastAsia="宋体" w:cs="宋体"/>
        </w:rPr>
      </w:pPr>
      <w:r>
        <w:rPr>
          <w:rFonts w:ascii="宋体" w:hAnsi="宋体" w:eastAsia="宋体" w:cs="宋体"/>
          <w:color w:val="000000"/>
        </w:rPr>
        <w:t>3、乙方保证所交付的软硬件、文档、实施成果不侵犯任何第三方知识产权。如发生第三方主张权利的情形，乙方应自费取得授权、替换或整改侵权部分，并赔偿甲方因此遭受的全部损失。</w:t>
      </w:r>
    </w:p>
    <w:p w14:paraId="384FAB63">
      <w:pPr>
        <w:pStyle w:val="273"/>
        <w:spacing w:line="360" w:lineRule="auto"/>
        <w:ind w:firstLine="480" w:firstLineChars="200"/>
        <w:rPr>
          <w:rFonts w:hint="default" w:ascii="宋体" w:hAnsi="宋体" w:eastAsia="宋体" w:cs="宋体"/>
        </w:rPr>
      </w:pPr>
      <w:r>
        <w:rPr>
          <w:rFonts w:ascii="宋体" w:hAnsi="宋体" w:eastAsia="宋体" w:cs="宋体"/>
          <w:color w:val="000000"/>
        </w:rPr>
        <w:t>4、验收未通过的，乙方应在7日内完成整改。逾期未完成或二次验收仍不合格的，甲方有权解除合同，要求乙方退还已支付的全部款项，并赔偿甲方因此遭受的全部损失。</w:t>
      </w:r>
    </w:p>
    <w:p w14:paraId="5BC7B701">
      <w:pPr>
        <w:pStyle w:val="19"/>
        <w:ind w:firstLine="480" w:firstLineChars="200"/>
        <w:rPr>
          <w:rFonts w:ascii="宋体" w:hAnsi="宋体" w:cs="宋体"/>
          <w:lang w:bidi="ar"/>
        </w:rPr>
      </w:pPr>
      <w:r>
        <w:rPr>
          <w:rFonts w:hint="eastAsia" w:ascii="宋体" w:hAnsi="宋体" w:cs="宋体"/>
          <w:color w:val="000000"/>
        </w:rPr>
        <w:t>5、乙方</w:t>
      </w:r>
      <w:r>
        <w:rPr>
          <w:rFonts w:hint="eastAsia" w:ascii="宋体" w:hAnsi="宋体" w:cs="宋体"/>
        </w:rPr>
        <w:t>提供原厂商≥5年质保服务，按照招投标文件及合同要求提供技术支持服务承诺，保障产品的正常运行，其中提供硬盘保留服务，即硬盘损坏需要更换无需将坏盘返还。</w:t>
      </w:r>
    </w:p>
    <w:p w14:paraId="11B03AD3">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6、在质保期内，对于系统故障应立即响应。质保期内所有服务是每周7*24小时中文服务，系统出现故障时，在15分钟内做出响应，2小时内提供有效解决方案（包括远程支持或现场服务），重大问题4小时内到达现场。按季度对所采购的软、硬件设备进行专业维护、巡检和健康检查服务，对设备运行状态进行检查，对设备日志、参数、性能进行分析、评估，通过检查、分析数据，排查隐患，提供建议方案等。</w:t>
      </w:r>
    </w:p>
    <w:p w14:paraId="535CADEB">
      <w:pPr>
        <w:pStyle w:val="19"/>
        <w:adjustRightInd w:val="0"/>
        <w:snapToGrid w:val="0"/>
        <w:ind w:firstLine="480" w:firstLineChars="200"/>
        <w:rPr>
          <w:rFonts w:ascii="宋体" w:hAnsi="宋体" w:cs="宋体"/>
          <w:color w:val="000000"/>
        </w:rPr>
      </w:pPr>
    </w:p>
    <w:p w14:paraId="473237F9">
      <w:pPr>
        <w:pStyle w:val="19"/>
        <w:adjustRightInd w:val="0"/>
        <w:snapToGrid w:val="0"/>
        <w:ind w:firstLine="0"/>
        <w:rPr>
          <w:rFonts w:ascii="宋体" w:hAnsi="宋体" w:cs="宋体"/>
        </w:rPr>
      </w:pPr>
      <w:r>
        <w:rPr>
          <w:rFonts w:hint="eastAsia" w:ascii="宋体" w:hAnsi="宋体" w:cs="宋体"/>
        </w:rPr>
        <w:t>四、合同价款支付方式</w:t>
      </w:r>
    </w:p>
    <w:p w14:paraId="210E287F">
      <w:pPr>
        <w:pStyle w:val="19"/>
        <w:adjustRightInd w:val="0"/>
        <w:snapToGrid w:val="0"/>
        <w:ind w:firstLine="480" w:firstLineChars="200"/>
        <w:rPr>
          <w:rFonts w:ascii="宋体" w:hAnsi="宋体" w:cs="宋体"/>
        </w:rPr>
      </w:pPr>
      <w:r>
        <w:rPr>
          <w:rFonts w:hint="eastAsia" w:ascii="宋体" w:hAnsi="宋体" w:cs="宋体"/>
        </w:rPr>
        <w:t>甲方分两次支付本合同总价款。本合同签订之日起10日内，甲方支付本合同总价款</w:t>
      </w:r>
      <w:r>
        <w:rPr>
          <w:rFonts w:hint="eastAsia" w:ascii="宋体" w:hAnsi="宋体" w:cs="宋体"/>
          <w:u w:val="single"/>
        </w:rPr>
        <w:t>60%</w:t>
      </w:r>
      <w:r>
        <w:rPr>
          <w:rFonts w:hint="eastAsia" w:ascii="宋体" w:hAnsi="宋体" w:cs="宋体"/>
        </w:rPr>
        <w:t>的预付款。尾款为本合同总价款的</w:t>
      </w:r>
      <w:r>
        <w:rPr>
          <w:rFonts w:hint="eastAsia" w:ascii="宋体" w:hAnsi="宋体" w:cs="宋体"/>
          <w:u w:val="single"/>
        </w:rPr>
        <w:t>40 %，</w:t>
      </w:r>
      <w:r>
        <w:rPr>
          <w:rFonts w:hint="eastAsia" w:ascii="宋体" w:hAnsi="宋体" w:cs="宋体"/>
        </w:rPr>
        <w:t>在乙方完成本合同约定的全部义务并经甲方最终验收合格，甲方出具验收单后10日内支付。</w:t>
      </w:r>
    </w:p>
    <w:p w14:paraId="1F35121E">
      <w:pPr>
        <w:pStyle w:val="19"/>
        <w:adjustRightInd w:val="0"/>
        <w:snapToGrid w:val="0"/>
        <w:ind w:firstLine="480" w:firstLineChars="200"/>
        <w:rPr>
          <w:rFonts w:ascii="宋体" w:hAnsi="宋体" w:cs="宋体"/>
        </w:rPr>
      </w:pPr>
      <w:r>
        <w:rPr>
          <w:rFonts w:hint="eastAsia" w:ascii="宋体" w:hAnsi="宋体" w:cs="宋体"/>
        </w:rPr>
        <w:t>乙方应在甲方每次付款前向甲方提供符合甲方要求的发票，否则，甲方有权拒绝付款且不承担违约责任，乙方不得因此暂停、中止履行义务。</w:t>
      </w:r>
    </w:p>
    <w:p w14:paraId="48F8B066">
      <w:pPr>
        <w:pStyle w:val="19"/>
        <w:adjustRightInd w:val="0"/>
        <w:snapToGrid w:val="0"/>
        <w:ind w:firstLine="480" w:firstLineChars="200"/>
        <w:rPr>
          <w:rFonts w:ascii="宋体" w:hAnsi="宋体" w:cs="宋体"/>
        </w:rPr>
      </w:pPr>
      <w:r>
        <w:rPr>
          <w:rFonts w:hint="eastAsia" w:ascii="宋体" w:hAnsi="宋体" w:cs="宋体"/>
        </w:rPr>
        <w:t>如甲方遇到财政国库支付受限，支付期限顺延，不承担违约责任，但要及时通知乙方，待障碍消除后，立即恢复支付。乙方不得因此延迟、拒绝、终止、暂停义务的履行。</w:t>
      </w:r>
    </w:p>
    <w:p w14:paraId="1B3B936C">
      <w:pPr>
        <w:numPr>
          <w:ilvl w:val="255"/>
          <w:numId w:val="0"/>
        </w:numPr>
        <w:autoSpaceDE w:val="0"/>
        <w:autoSpaceDN w:val="0"/>
        <w:adjustRightInd w:val="0"/>
        <w:snapToGrid w:val="0"/>
        <w:spacing w:line="360" w:lineRule="auto"/>
        <w:jc w:val="left"/>
        <w:rPr>
          <w:rFonts w:ascii="宋体" w:hAnsi="宋体" w:cs="宋体"/>
          <w:sz w:val="24"/>
        </w:rPr>
      </w:pPr>
      <w:r>
        <w:rPr>
          <w:rFonts w:hint="eastAsia" w:ascii="宋体" w:hAnsi="宋体" w:cs="宋体"/>
          <w:sz w:val="24"/>
        </w:rPr>
        <w:t>五、甲方的权利和义务</w:t>
      </w:r>
    </w:p>
    <w:p w14:paraId="21C245B7">
      <w:pPr>
        <w:pStyle w:val="19"/>
        <w:ind w:firstLine="480" w:firstLineChars="200"/>
        <w:rPr>
          <w:rFonts w:ascii="宋体" w:hAnsi="宋体" w:cs="宋体"/>
        </w:rPr>
      </w:pPr>
      <w:r>
        <w:rPr>
          <w:rFonts w:hint="eastAsia" w:ascii="宋体" w:hAnsi="宋体" w:cs="宋体"/>
        </w:rPr>
        <w:t>1、甲方收到乙方验收申请后，及时组织人员对项目进行验收，并出具相应的书面文件。</w:t>
      </w:r>
    </w:p>
    <w:p w14:paraId="2BE32753">
      <w:pPr>
        <w:pStyle w:val="19"/>
        <w:ind w:firstLine="480" w:firstLineChars="200"/>
        <w:rPr>
          <w:rFonts w:ascii="宋体" w:hAnsi="宋体" w:cs="宋体"/>
        </w:rPr>
      </w:pPr>
      <w:r>
        <w:rPr>
          <w:rFonts w:hint="eastAsia" w:ascii="宋体" w:hAnsi="宋体" w:cs="宋体"/>
        </w:rPr>
        <w:t>2、甲方应按合同约定按时向乙方付款。</w:t>
      </w:r>
    </w:p>
    <w:p w14:paraId="07FA3856">
      <w:pPr>
        <w:pStyle w:val="19"/>
        <w:ind w:firstLine="480" w:firstLineChars="200"/>
        <w:rPr>
          <w:rFonts w:ascii="宋体" w:hAnsi="宋体" w:cs="宋体"/>
        </w:rPr>
      </w:pPr>
      <w:r>
        <w:rPr>
          <w:rFonts w:hint="eastAsia" w:ascii="宋体" w:hAnsi="宋体" w:cs="宋体"/>
        </w:rPr>
        <w:t>3、甲方有权对乙方履行本合同情况进行监督、检查，提出整改意见，要求乙方更换不合格的项目组人员。</w:t>
      </w:r>
    </w:p>
    <w:p w14:paraId="48E99462">
      <w:pPr>
        <w:keepNext/>
        <w:keepLines/>
        <w:adjustRightInd w:val="0"/>
        <w:snapToGrid w:val="0"/>
        <w:spacing w:line="360" w:lineRule="auto"/>
        <w:jc w:val="left"/>
        <w:rPr>
          <w:rFonts w:ascii="宋体" w:hAnsi="宋体" w:cs="宋体"/>
          <w:sz w:val="24"/>
        </w:rPr>
      </w:pPr>
      <w:r>
        <w:rPr>
          <w:rFonts w:hint="eastAsia" w:ascii="宋体" w:hAnsi="宋体" w:cs="宋体"/>
          <w:sz w:val="24"/>
        </w:rPr>
        <w:t>六、乙方的权利和义务</w:t>
      </w:r>
    </w:p>
    <w:p w14:paraId="0A081F1F">
      <w:pPr>
        <w:pStyle w:val="19"/>
        <w:ind w:firstLine="480" w:firstLineChars="200"/>
        <w:rPr>
          <w:rFonts w:ascii="宋体" w:hAnsi="宋体" w:cs="宋体"/>
        </w:rPr>
      </w:pPr>
      <w:r>
        <w:rPr>
          <w:rFonts w:hint="eastAsia" w:ascii="宋体" w:hAnsi="宋体" w:cs="宋体"/>
        </w:rPr>
        <w:t>1、乙方应按本合同的约定按时按质向甲方提供产品及完成项目建设。</w:t>
      </w:r>
    </w:p>
    <w:p w14:paraId="792C9C35">
      <w:pPr>
        <w:pStyle w:val="19"/>
        <w:ind w:firstLine="480" w:firstLineChars="200"/>
        <w:rPr>
          <w:rFonts w:ascii="宋体" w:hAnsi="宋体" w:cs="宋体"/>
        </w:rPr>
      </w:pPr>
      <w:r>
        <w:rPr>
          <w:rFonts w:hint="eastAsia" w:ascii="宋体" w:hAnsi="宋体" w:cs="宋体"/>
        </w:rPr>
        <w:t>2、乙方应确保送至甲方处的产品外包装满足产品运输及安装要求。</w:t>
      </w:r>
    </w:p>
    <w:p w14:paraId="153C2821">
      <w:pPr>
        <w:pStyle w:val="19"/>
        <w:ind w:firstLine="480" w:firstLineChars="200"/>
        <w:rPr>
          <w:rFonts w:ascii="宋体" w:hAnsi="宋体" w:cs="宋体"/>
        </w:rPr>
      </w:pPr>
      <w:r>
        <w:rPr>
          <w:rFonts w:hint="eastAsia" w:ascii="宋体" w:hAnsi="宋体" w:cs="宋体"/>
        </w:rPr>
        <w:t>3、乙方应保证所提供的产品均属于正规渠道进货，并应就产品的品质、规格、性能、数量及重量做出准确和全面的检验，保证其产品不存在任何瑕疵及质量缺陷，完全符合本合同的订货要求的产品。</w:t>
      </w:r>
    </w:p>
    <w:p w14:paraId="10DBA39D">
      <w:pPr>
        <w:pStyle w:val="19"/>
        <w:ind w:firstLine="480" w:firstLineChars="200"/>
        <w:rPr>
          <w:rFonts w:ascii="宋体" w:hAnsi="宋体" w:cs="宋体"/>
        </w:rPr>
      </w:pPr>
      <w:r>
        <w:rPr>
          <w:rFonts w:hint="eastAsia" w:ascii="宋体" w:hAnsi="宋体" w:cs="宋体"/>
        </w:rPr>
        <w:t>4、乙方承诺提供给甲方的软件具有合法版权，符合国家（地方、行业）有关此类产品的一切法律、法规和规定，无病毒、无错误。</w:t>
      </w:r>
    </w:p>
    <w:p w14:paraId="074A29B4">
      <w:pPr>
        <w:pStyle w:val="19"/>
        <w:ind w:firstLine="480" w:firstLineChars="200"/>
        <w:rPr>
          <w:rFonts w:ascii="宋体" w:hAnsi="宋体" w:cs="宋体"/>
        </w:rPr>
      </w:pPr>
      <w:r>
        <w:rPr>
          <w:rFonts w:hint="eastAsia" w:ascii="宋体" w:hAnsi="宋体" w:cs="宋体"/>
        </w:rPr>
        <w:t>5、乙方应确保产品质量满足本合同约定。若乙方提供的产品存在质量问题，乙方应于甲方通知的时间内免费退、换货，直至符合甲方要求。</w:t>
      </w:r>
    </w:p>
    <w:p w14:paraId="4805F6C3">
      <w:pPr>
        <w:pStyle w:val="19"/>
        <w:ind w:firstLine="480" w:firstLineChars="200"/>
        <w:rPr>
          <w:rFonts w:ascii="宋体" w:hAnsi="宋体" w:cs="宋体"/>
        </w:rPr>
      </w:pPr>
      <w:r>
        <w:rPr>
          <w:rFonts w:hint="eastAsia" w:ascii="宋体" w:hAnsi="宋体" w:cs="宋体"/>
        </w:rPr>
        <w:t>6、乙方应自行完成本合同项下义务，禁止转包或分包。</w:t>
      </w:r>
    </w:p>
    <w:p w14:paraId="26A00628">
      <w:pPr>
        <w:keepNext/>
        <w:keepLines/>
        <w:adjustRightInd w:val="0"/>
        <w:snapToGrid w:val="0"/>
        <w:spacing w:line="360" w:lineRule="auto"/>
        <w:jc w:val="left"/>
        <w:rPr>
          <w:rFonts w:ascii="宋体" w:hAnsi="宋体" w:cs="宋体"/>
          <w:sz w:val="24"/>
        </w:rPr>
      </w:pPr>
      <w:r>
        <w:rPr>
          <w:rFonts w:hint="eastAsia" w:ascii="宋体" w:hAnsi="宋体" w:cs="宋体"/>
          <w:sz w:val="24"/>
        </w:rPr>
        <w:t>七、知识产权及保密义务</w:t>
      </w:r>
    </w:p>
    <w:p w14:paraId="0A3411D0">
      <w:pPr>
        <w:pStyle w:val="19"/>
        <w:ind w:firstLine="480"/>
        <w:rPr>
          <w:rFonts w:ascii="宋体" w:hAnsi="宋体" w:cs="宋体"/>
        </w:rPr>
      </w:pPr>
      <w:r>
        <w:rPr>
          <w:rFonts w:hint="eastAsia" w:ascii="宋体" w:hAnsi="宋体" w:cs="宋体"/>
        </w:rPr>
        <w:t>甲方业务数据、备份数据、日志、配置信息及衍生数据的所有权、控制权、处置权均归甲方。乙方仅为履行本合同目的有限接触前述数据。未经甲方书面同意，乙方不得以任何方式复制、留存、分析、使用、传输、披露甲方数据，亦不得将甲方数据用于自身产品优化、模型训练或向任何第三方提供。</w:t>
      </w:r>
    </w:p>
    <w:p w14:paraId="73B5E359">
      <w:pPr>
        <w:pStyle w:val="19"/>
        <w:rPr>
          <w:rFonts w:ascii="宋体" w:hAnsi="宋体" w:cs="宋体"/>
        </w:rPr>
      </w:pPr>
      <w:r>
        <w:rPr>
          <w:rFonts w:hint="eastAsia" w:ascii="宋体" w:hAnsi="宋体" w:cs="宋体"/>
        </w:rPr>
        <w:t>乙方自领取招标文件之日起，对采购和合同履行过程中所获悉的国家秘密，甲方的工作秘密、商业秘密或者其他应当保密的信息，具有保密义务且不受合同有效期所限，在本项目履行完毕后，保密信息接受方仍应承担保密义务，直至该信息成为公开信息。乙方参与项目的所有人员应严格遵守甲方的保密要求签订保密协议，并由乙方担保。乙方对甲方提供的资料，不得以任何形式向第三方传播。乙方或乙方人员泄露、不正当地使用国家秘密、工作秘密、商业秘密或者其他应当保密的信息，应当承担相应责任。</w:t>
      </w:r>
    </w:p>
    <w:p w14:paraId="079410F3">
      <w:pPr>
        <w:adjustRightInd w:val="0"/>
        <w:snapToGrid w:val="0"/>
        <w:spacing w:line="360" w:lineRule="auto"/>
        <w:jc w:val="left"/>
        <w:rPr>
          <w:rFonts w:ascii="宋体" w:hAnsi="宋体" w:cs="宋体"/>
          <w:sz w:val="24"/>
        </w:rPr>
      </w:pPr>
      <w:r>
        <w:rPr>
          <w:rFonts w:hint="eastAsia" w:ascii="宋体" w:hAnsi="宋体" w:cs="宋体"/>
          <w:sz w:val="24"/>
        </w:rPr>
        <w:t>八、违约责任：</w:t>
      </w:r>
    </w:p>
    <w:p w14:paraId="565AF03A">
      <w:pPr>
        <w:pStyle w:val="19"/>
        <w:rPr>
          <w:rFonts w:ascii="宋体" w:hAnsi="宋体" w:cs="宋体"/>
        </w:rPr>
      </w:pPr>
      <w:r>
        <w:rPr>
          <w:rFonts w:hint="eastAsia" w:ascii="宋体" w:hAnsi="宋体" w:cs="宋体"/>
        </w:rPr>
        <w:t xml:space="preserve"> 1、甲方无正当理由逾期付款，每逾一天，按逾期付款部分总额的万分之五承担违约责任。</w:t>
      </w:r>
    </w:p>
    <w:p w14:paraId="7E9BFF35">
      <w:pPr>
        <w:pStyle w:val="19"/>
        <w:rPr>
          <w:rFonts w:ascii="宋体" w:hAnsi="宋体" w:cs="宋体"/>
        </w:rPr>
      </w:pPr>
      <w:r>
        <w:rPr>
          <w:rFonts w:hint="eastAsia" w:ascii="宋体" w:hAnsi="宋体" w:cs="宋体"/>
        </w:rPr>
        <w:t xml:space="preserve"> 2、乙方未能按约定时间完成项目建设（包括验收不合格导致的迟延）的，每逾期一日，乙方应向甲方支付合同总额0.5%的违约金，逾期超过10日的，乙方除支付违约金外，甲方有权解除合同。乙方应向甲方支付合同总额30%的违约金，并赔偿甲方全部损失。</w:t>
      </w:r>
      <w:r>
        <w:rPr>
          <w:rFonts w:hint="eastAsia" w:ascii="宋体" w:hAnsi="宋体" w:cs="宋体"/>
          <w:lang w:eastAsia="zh-Hans"/>
        </w:rPr>
        <w:t>因质量问题退换</w:t>
      </w:r>
      <w:r>
        <w:rPr>
          <w:rFonts w:hint="eastAsia" w:ascii="宋体" w:hAnsi="宋体" w:cs="宋体"/>
        </w:rPr>
        <w:t>货</w:t>
      </w:r>
      <w:r>
        <w:rPr>
          <w:rFonts w:hint="eastAsia" w:ascii="宋体" w:hAnsi="宋体" w:cs="宋体"/>
          <w:lang w:eastAsia="zh-Hans"/>
        </w:rPr>
        <w:t>等导致延迟的，</w:t>
      </w:r>
      <w:r>
        <w:rPr>
          <w:rFonts w:hint="eastAsia" w:ascii="宋体" w:hAnsi="宋体" w:cs="宋体"/>
        </w:rPr>
        <w:t>乙方</w:t>
      </w:r>
      <w:r>
        <w:rPr>
          <w:rFonts w:hint="eastAsia" w:ascii="宋体" w:hAnsi="宋体" w:cs="宋体"/>
          <w:lang w:eastAsia="zh-Hans"/>
        </w:rPr>
        <w:t>按照本条约定承担违约责任。</w:t>
      </w:r>
    </w:p>
    <w:p w14:paraId="419A932F">
      <w:pPr>
        <w:pStyle w:val="19"/>
        <w:rPr>
          <w:rFonts w:ascii="宋体" w:hAnsi="宋体" w:cs="宋体"/>
        </w:rPr>
      </w:pPr>
      <w:r>
        <w:rPr>
          <w:rFonts w:hint="eastAsia" w:ascii="宋体" w:hAnsi="宋体" w:cs="宋体"/>
        </w:rPr>
        <w:t>3、乙方完成的提供的产品或项目建设质量不符合招标文件或投标文件、本合同规定的，乙方须无偿整改。因整改引起的逾期，按本条约定执行。经整改后仍不能满足甲方需求的，甲方有权解除本合同，并要求乙方承担合同总金额20%的违约金，违约金不足以弥补甲方损失的，乙方应补足。</w:t>
      </w:r>
    </w:p>
    <w:p w14:paraId="620D4086">
      <w:pPr>
        <w:pStyle w:val="19"/>
        <w:rPr>
          <w:rFonts w:ascii="宋体" w:hAnsi="宋体" w:cs="宋体"/>
        </w:rPr>
      </w:pPr>
      <w:r>
        <w:rPr>
          <w:rFonts w:hint="eastAsia" w:ascii="宋体" w:hAnsi="宋体" w:cs="宋体"/>
        </w:rPr>
        <w:t>4、乙方应保证甲方和使用单位在使用该产品或系统时免受第三方提出侵犯其专利权、商标权或工业产权等知识产权或所有权的起诉，因此发生纠纷的，乙方应负责解决纠纷、赔偿甲方全部损失或向甲方支付合同总金额20%的违约金，以两者中较高者为准。</w:t>
      </w:r>
    </w:p>
    <w:p w14:paraId="31713557">
      <w:pPr>
        <w:pStyle w:val="19"/>
        <w:rPr>
          <w:rFonts w:ascii="宋体" w:hAnsi="宋体" w:cs="宋体"/>
        </w:rPr>
      </w:pPr>
      <w:r>
        <w:rPr>
          <w:rFonts w:hint="eastAsia" w:ascii="宋体" w:hAnsi="宋体" w:cs="宋体"/>
        </w:rPr>
        <w:t>5、乙方所供产品或系统造成损害后果的，应当向甲方承担因此造成的全部损失，包括但不限于损害赔偿金、诉讼费、仲裁费、律师费、调查费、公证费、保全费等甲方因主张权利所产生的各种费用。</w:t>
      </w:r>
    </w:p>
    <w:p w14:paraId="44CD145C">
      <w:pPr>
        <w:pStyle w:val="19"/>
        <w:rPr>
          <w:rFonts w:ascii="宋体" w:hAnsi="宋体" w:cs="宋体"/>
        </w:rPr>
      </w:pPr>
      <w:r>
        <w:rPr>
          <w:rFonts w:hint="eastAsia" w:ascii="宋体" w:hAnsi="宋体" w:cs="宋体"/>
        </w:rPr>
        <w:t>6、针对乙方违约而产生的违约金、损害赔偿金等，甲方有权在应付款中直接予以扣除，不足部分有权向乙方追偿。</w:t>
      </w:r>
    </w:p>
    <w:p w14:paraId="16DC7B0F">
      <w:pPr>
        <w:adjustRightInd w:val="0"/>
        <w:snapToGrid w:val="0"/>
        <w:spacing w:line="360" w:lineRule="auto"/>
        <w:jc w:val="left"/>
        <w:rPr>
          <w:rFonts w:ascii="宋体" w:hAnsi="宋体" w:cs="宋体"/>
          <w:sz w:val="24"/>
        </w:rPr>
      </w:pPr>
      <w:r>
        <w:rPr>
          <w:rFonts w:hint="eastAsia" w:ascii="宋体" w:hAnsi="宋体" w:cs="宋体"/>
          <w:sz w:val="24"/>
        </w:rPr>
        <w:t>九、不可抗力</w:t>
      </w:r>
    </w:p>
    <w:p w14:paraId="41BCFE44">
      <w:pPr>
        <w:pStyle w:val="19"/>
        <w:rPr>
          <w:rFonts w:ascii="宋体" w:hAnsi="宋体" w:cs="宋体"/>
        </w:rPr>
      </w:pPr>
      <w:r>
        <w:rPr>
          <w:rFonts w:hint="eastAsia" w:ascii="宋体" w:hAnsi="宋体" w:cs="宋体"/>
        </w:rPr>
        <w:t>本合同项下的不可抗力是指有关政府部门已出具证明文件确认为不可抗力的情况，该情况为法律规定的不能预见、不能避免并不能克服的客观情况。受阻一方应在不可抗力事故发生后尽快通知对方，并于事故发生后7日内将有关政府部门出具的证明文件用特快专递寄给对方审阅确认。一旦不可抗力事故影响持续30日以上，双方应通过友好协商解决合同履行事宜。若在发生不可抗力前，一方已出现逾期履行合同情形的，该方不得引用不可抗力条款免责。</w:t>
      </w:r>
    </w:p>
    <w:p w14:paraId="78A887A7">
      <w:pPr>
        <w:rPr>
          <w:rFonts w:ascii="宋体" w:hAnsi="宋体" w:cs="宋体"/>
          <w:sz w:val="24"/>
        </w:rPr>
      </w:pPr>
      <w:r>
        <w:rPr>
          <w:rFonts w:hint="eastAsia" w:ascii="宋体" w:hAnsi="宋体" w:cs="宋体"/>
          <w:sz w:val="24"/>
        </w:rPr>
        <w:t>十、争议解决</w:t>
      </w:r>
    </w:p>
    <w:p w14:paraId="5F180A38">
      <w:pPr>
        <w:pStyle w:val="19"/>
        <w:numPr>
          <w:ilvl w:val="255"/>
          <w:numId w:val="0"/>
        </w:numPr>
        <w:ind w:firstLine="480" w:firstLineChars="200"/>
        <w:rPr>
          <w:rFonts w:ascii="宋体" w:hAnsi="宋体" w:cs="宋体"/>
        </w:rPr>
      </w:pPr>
      <w:r>
        <w:rPr>
          <w:rFonts w:hint="eastAsia" w:ascii="宋体" w:hAnsi="宋体" w:cs="宋体"/>
        </w:rPr>
        <w:t>凡因本合同引起的或与本合同有关的任何争议，由双方友好协商解决；协商不成的,双方均有权依法向甲方住所地有管辖权的人民法院起诉。</w:t>
      </w:r>
    </w:p>
    <w:p w14:paraId="4F2C57C9">
      <w:pPr>
        <w:rPr>
          <w:rFonts w:ascii="宋体" w:hAnsi="宋体" w:cs="宋体"/>
          <w:sz w:val="24"/>
        </w:rPr>
      </w:pPr>
      <w:r>
        <w:rPr>
          <w:rFonts w:hint="eastAsia" w:ascii="宋体" w:hAnsi="宋体" w:cs="宋体"/>
          <w:sz w:val="24"/>
        </w:rPr>
        <w:t>十一、通知与送达</w:t>
      </w:r>
    </w:p>
    <w:p w14:paraId="57A83DD6">
      <w:pPr>
        <w:pStyle w:val="19"/>
        <w:rPr>
          <w:rFonts w:ascii="宋体" w:hAnsi="宋体" w:cs="宋体"/>
        </w:rPr>
      </w:pPr>
      <w:r>
        <w:rPr>
          <w:rFonts w:hint="eastAsia" w:ascii="宋体" w:hAnsi="宋体" w:cs="宋体"/>
        </w:rPr>
        <w:t>1、本合同项下的通知、文件、资料、应以书面形式发出，合同各方均应按本合同扉页所列明的地址、传真送达。任何一方改变联系人、联系地址或联系电话的，均应在改变后的72小时内通知其他方；如未接到一方的改变通知，则仍以变化前的联系方式为有效的联系方式。</w:t>
      </w:r>
    </w:p>
    <w:p w14:paraId="322D4328">
      <w:pPr>
        <w:pStyle w:val="19"/>
        <w:rPr>
          <w:rFonts w:ascii="宋体" w:hAnsi="宋体" w:cs="宋体"/>
        </w:rPr>
      </w:pPr>
      <w:r>
        <w:rPr>
          <w:rFonts w:hint="eastAsia" w:ascii="宋体" w:hAnsi="宋体" w:cs="宋体"/>
        </w:rPr>
        <w:t>2、发出的通知应按照以下方式确认送达时间：</w:t>
      </w:r>
    </w:p>
    <w:p w14:paraId="51049DC1">
      <w:pPr>
        <w:pStyle w:val="19"/>
        <w:rPr>
          <w:rFonts w:ascii="宋体" w:hAnsi="宋体" w:cs="宋体"/>
        </w:rPr>
      </w:pPr>
      <w:r>
        <w:rPr>
          <w:rFonts w:hint="eastAsia" w:ascii="宋体" w:hAnsi="宋体" w:cs="宋体"/>
        </w:rPr>
        <w:t>（1）如以专人手递方式送达，则以收件人接收通知时为送达时间，若收件人拒绝签收，则通知留置联系地址之时即视为送达；</w:t>
      </w:r>
    </w:p>
    <w:p w14:paraId="42B7E913">
      <w:pPr>
        <w:pStyle w:val="19"/>
        <w:rPr>
          <w:rFonts w:ascii="宋体" w:hAnsi="宋体" w:cs="宋体"/>
        </w:rPr>
      </w:pPr>
      <w:r>
        <w:rPr>
          <w:rFonts w:hint="eastAsia" w:ascii="宋体" w:hAnsi="宋体" w:cs="宋体"/>
        </w:rPr>
        <w:t>（2）如以邮寄方式（含特快专递）送达，并且邮资已付，则以邮寄后的第三个工作日为送达时间，通知因收件人拒绝签收或无人收件等被退回的情形不影响送达效力。</w:t>
      </w:r>
    </w:p>
    <w:p w14:paraId="19623339">
      <w:pPr>
        <w:pStyle w:val="19"/>
        <w:rPr>
          <w:rFonts w:ascii="宋体" w:hAnsi="宋体" w:cs="宋体"/>
        </w:rPr>
      </w:pPr>
      <w:r>
        <w:rPr>
          <w:rFonts w:hint="eastAsia" w:ascii="宋体" w:hAnsi="宋体" w:cs="宋体"/>
        </w:rPr>
        <w:t>3、因本合同所引发的争议需诉讼或仲裁解决的，则本合同抬头部分所记载的联系地址即为人民法院或仲裁机构向当事人送达法律文书（包括但不限于传票、起诉书、判决书、裁定书）的有效送达地址；合同一方改变联系地址、且改变通知已按照本合同约定的方式及时限送达至其他方的，则以变化后的联系地址作为有效送达地址。</w:t>
      </w:r>
    </w:p>
    <w:p w14:paraId="0E03A6E5">
      <w:pPr>
        <w:adjustRightInd w:val="0"/>
        <w:snapToGrid w:val="0"/>
        <w:spacing w:line="360" w:lineRule="auto"/>
        <w:ind w:left="360" w:hanging="360" w:hangingChars="150"/>
        <w:jc w:val="left"/>
        <w:rPr>
          <w:rFonts w:ascii="宋体" w:hAnsi="宋体" w:cs="宋体"/>
          <w:sz w:val="24"/>
        </w:rPr>
      </w:pPr>
      <w:r>
        <w:rPr>
          <w:rFonts w:hint="eastAsia" w:ascii="宋体" w:hAnsi="宋体" w:cs="宋体"/>
          <w:sz w:val="24"/>
        </w:rPr>
        <w:t>十二、其他</w:t>
      </w:r>
    </w:p>
    <w:p w14:paraId="65B02B9F">
      <w:pPr>
        <w:pStyle w:val="19"/>
        <w:numPr>
          <w:ilvl w:val="255"/>
          <w:numId w:val="0"/>
        </w:numPr>
        <w:ind w:firstLine="480" w:firstLineChars="200"/>
        <w:rPr>
          <w:rFonts w:ascii="宋体" w:hAnsi="宋体" w:cs="宋体"/>
        </w:rPr>
      </w:pPr>
      <w:r>
        <w:rPr>
          <w:rFonts w:hint="eastAsia" w:ascii="宋体" w:hAnsi="宋体" w:cs="宋体"/>
        </w:rPr>
        <w:t>1、本合同自双方法定代表人或授权代表签字并盖章之日起生效，一式肆份，双方各持贰份，具有同等法律效力。</w:t>
      </w:r>
    </w:p>
    <w:p w14:paraId="5F5FCF3E">
      <w:pPr>
        <w:pStyle w:val="19"/>
        <w:numPr>
          <w:ilvl w:val="255"/>
          <w:numId w:val="0"/>
        </w:numPr>
        <w:ind w:firstLine="480" w:firstLineChars="200"/>
        <w:rPr>
          <w:rFonts w:ascii="宋体" w:hAnsi="宋体" w:cs="宋体"/>
        </w:rPr>
      </w:pPr>
      <w:r>
        <w:rPr>
          <w:rFonts w:hint="eastAsia" w:ascii="宋体" w:hAnsi="宋体" w:cs="宋体"/>
        </w:rPr>
        <w:t>2、项目招标文件、投标文件、产品相关文件、附件为本合同有效组成部分，与本合同具有同等法律效力。</w:t>
      </w:r>
    </w:p>
    <w:p w14:paraId="5627B1E5">
      <w:pPr>
        <w:adjustRightInd w:val="0"/>
        <w:snapToGrid w:val="0"/>
        <w:spacing w:line="360" w:lineRule="auto"/>
        <w:jc w:val="left"/>
        <w:rPr>
          <w:rFonts w:ascii="宋体" w:hAnsi="宋体" w:cs="宋体"/>
          <w:sz w:val="24"/>
          <w:u w:val="single"/>
        </w:rPr>
      </w:pPr>
      <w:r>
        <w:rPr>
          <w:rFonts w:hint="eastAsia" w:ascii="宋体" w:hAnsi="宋体" w:cs="宋体"/>
          <w:sz w:val="24"/>
        </w:rPr>
        <w:t>十三、附件：</w:t>
      </w:r>
      <w:r>
        <w:rPr>
          <w:rFonts w:hint="eastAsia" w:ascii="宋体" w:hAnsi="宋体" w:cs="宋体"/>
          <w:sz w:val="24"/>
          <w:u w:val="single"/>
        </w:rPr>
        <w:t xml:space="preserve">       1-采购清单              2-技术规格说明                                                                  </w:t>
      </w:r>
    </w:p>
    <w:p w14:paraId="4BE07F00">
      <w:pPr>
        <w:adjustRightInd w:val="0"/>
        <w:snapToGrid w:val="0"/>
        <w:spacing w:line="360" w:lineRule="auto"/>
        <w:jc w:val="left"/>
        <w:rPr>
          <w:rFonts w:ascii="宋体" w:hAnsi="宋体" w:cs="宋体"/>
          <w:sz w:val="24"/>
        </w:rPr>
      </w:pPr>
      <w:r>
        <w:rPr>
          <w:rFonts w:hint="eastAsia" w:ascii="宋体" w:hAnsi="宋体" w:cs="宋体"/>
          <w:sz w:val="24"/>
          <w:u w:val="single"/>
        </w:rPr>
        <w:t xml:space="preserve">                                                                                                   </w:t>
      </w:r>
    </w:p>
    <w:p w14:paraId="7E74F08C">
      <w:pPr>
        <w:adjustRightInd w:val="0"/>
        <w:snapToGrid w:val="0"/>
        <w:spacing w:line="360" w:lineRule="auto"/>
        <w:ind w:left="1368" w:hanging="1368" w:hangingChars="570"/>
        <w:jc w:val="left"/>
        <w:rPr>
          <w:rFonts w:ascii="宋体" w:hAnsi="宋体" w:cs="宋体"/>
          <w:sz w:val="24"/>
        </w:rPr>
      </w:pPr>
      <w:r>
        <w:rPr>
          <w:rFonts w:hint="eastAsia" w:ascii="宋体" w:hAnsi="宋体" w:cs="宋体"/>
          <w:sz w:val="24"/>
        </w:rPr>
        <w:t>（以下无正文）</w:t>
      </w:r>
    </w:p>
    <w:p w14:paraId="673D2AFC">
      <w:pPr>
        <w:spacing w:line="360" w:lineRule="auto"/>
        <w:ind w:left="1368" w:hanging="1368" w:hangingChars="570"/>
        <w:jc w:val="left"/>
        <w:rPr>
          <w:rFonts w:ascii="宋体" w:hAnsi="宋体" w:cs="宋体"/>
          <w:sz w:val="24"/>
        </w:rPr>
      </w:pPr>
    </w:p>
    <w:p w14:paraId="30A6F6C4">
      <w:pPr>
        <w:spacing w:line="360" w:lineRule="auto"/>
        <w:rPr>
          <w:rFonts w:ascii="宋体" w:hAnsi="宋体" w:cs="宋体"/>
          <w:sz w:val="24"/>
        </w:rPr>
      </w:pPr>
      <w:r>
        <w:rPr>
          <w:rFonts w:hint="eastAsia" w:ascii="宋体" w:hAnsi="宋体" w:cs="宋体"/>
          <w:sz w:val="24"/>
        </w:rPr>
        <w:br w:type="page"/>
      </w:r>
    </w:p>
    <w:p w14:paraId="1055824A">
      <w:pPr>
        <w:tabs>
          <w:tab w:val="left" w:pos="3360"/>
          <w:tab w:val="left" w:pos="3570"/>
        </w:tabs>
        <w:spacing w:line="360" w:lineRule="auto"/>
        <w:ind w:left="-840" w:leftChars="-400" w:firstLine="960" w:firstLineChars="400"/>
        <w:jc w:val="left"/>
        <w:rPr>
          <w:sz w:val="24"/>
        </w:rPr>
      </w:pPr>
    </w:p>
    <w:p w14:paraId="3B74167E">
      <w:pPr>
        <w:tabs>
          <w:tab w:val="left" w:pos="3360"/>
          <w:tab w:val="left" w:pos="3570"/>
        </w:tabs>
        <w:spacing w:line="360" w:lineRule="auto"/>
        <w:ind w:left="-840" w:leftChars="-400" w:firstLine="960" w:firstLineChars="400"/>
        <w:jc w:val="left"/>
        <w:rPr>
          <w:sz w:val="24"/>
        </w:rPr>
      </w:pPr>
      <w:r>
        <w:rPr>
          <w:rFonts w:hint="eastAsia"/>
          <w:sz w:val="24"/>
        </w:rPr>
        <w:t>（此页无正文，为签字盖章页）</w:t>
      </w:r>
    </w:p>
    <w:p w14:paraId="6F8FAFCB">
      <w:pPr>
        <w:tabs>
          <w:tab w:val="left" w:pos="3360"/>
          <w:tab w:val="left" w:pos="3570"/>
        </w:tabs>
        <w:spacing w:line="360" w:lineRule="auto"/>
        <w:ind w:left="-840" w:leftChars="-400" w:firstLine="960" w:firstLineChars="400"/>
        <w:jc w:val="left"/>
        <w:rPr>
          <w:sz w:val="24"/>
        </w:rPr>
      </w:pPr>
    </w:p>
    <w:p w14:paraId="7657FEA5">
      <w:pPr>
        <w:tabs>
          <w:tab w:val="left" w:pos="3360"/>
          <w:tab w:val="left" w:pos="3570"/>
        </w:tabs>
        <w:spacing w:line="360" w:lineRule="auto"/>
        <w:ind w:left="-840" w:leftChars="-400" w:firstLine="960" w:firstLineChars="400"/>
        <w:jc w:val="left"/>
        <w:rPr>
          <w:sz w:val="24"/>
        </w:rPr>
      </w:pPr>
    </w:p>
    <w:p w14:paraId="28D1028B">
      <w:pPr>
        <w:tabs>
          <w:tab w:val="left" w:pos="3360"/>
          <w:tab w:val="left" w:pos="3570"/>
        </w:tabs>
        <w:spacing w:line="360" w:lineRule="auto"/>
        <w:ind w:left="-840" w:leftChars="-400" w:firstLine="960" w:firstLineChars="400"/>
        <w:jc w:val="left"/>
        <w:rPr>
          <w:sz w:val="24"/>
        </w:rPr>
      </w:pPr>
    </w:p>
    <w:p w14:paraId="755B590C">
      <w:pPr>
        <w:tabs>
          <w:tab w:val="left" w:pos="3360"/>
          <w:tab w:val="left" w:pos="3570"/>
        </w:tabs>
        <w:spacing w:line="360" w:lineRule="auto"/>
        <w:ind w:left="-840" w:leftChars="-400" w:firstLine="960" w:firstLineChars="400"/>
        <w:jc w:val="left"/>
        <w:rPr>
          <w:sz w:val="24"/>
        </w:rPr>
      </w:pPr>
      <w:r>
        <w:rPr>
          <w:rFonts w:hint="eastAsia"/>
          <w:sz w:val="24"/>
        </w:rPr>
        <w:t xml:space="preserve">甲方： </w:t>
      </w:r>
      <w:r>
        <w:rPr>
          <w:sz w:val="24"/>
        </w:rPr>
        <w:t xml:space="preserve">                             </w:t>
      </w:r>
      <w:r>
        <w:rPr>
          <w:rFonts w:hint="eastAsia"/>
          <w:sz w:val="24"/>
        </w:rPr>
        <w:t xml:space="preserve">           乙方：</w:t>
      </w:r>
    </w:p>
    <w:p w14:paraId="4C74174C">
      <w:pPr>
        <w:spacing w:line="360" w:lineRule="auto"/>
        <w:ind w:left="-840" w:leftChars="-400" w:firstLine="960" w:firstLineChars="400"/>
        <w:jc w:val="left"/>
        <w:rPr>
          <w:sz w:val="24"/>
        </w:rPr>
      </w:pPr>
      <w:r>
        <w:rPr>
          <w:rFonts w:hint="eastAsia"/>
          <w:sz w:val="24"/>
        </w:rPr>
        <w:t xml:space="preserve">地址： </w:t>
      </w:r>
      <w:r>
        <w:rPr>
          <w:sz w:val="24"/>
        </w:rPr>
        <w:t xml:space="preserve">                                       </w:t>
      </w:r>
      <w:r>
        <w:rPr>
          <w:rFonts w:hint="eastAsia"/>
          <w:sz w:val="24"/>
        </w:rPr>
        <w:t xml:space="preserve"> </w:t>
      </w:r>
      <w:r>
        <w:rPr>
          <w:sz w:val="24"/>
        </w:rPr>
        <w:t>地址</w:t>
      </w:r>
    </w:p>
    <w:p w14:paraId="1CAE94DB">
      <w:pPr>
        <w:tabs>
          <w:tab w:val="left" w:pos="3990"/>
        </w:tabs>
        <w:spacing w:line="360" w:lineRule="auto"/>
        <w:ind w:left="-840" w:leftChars="-400" w:firstLine="960" w:firstLineChars="400"/>
        <w:jc w:val="left"/>
        <w:rPr>
          <w:sz w:val="24"/>
        </w:rPr>
      </w:pPr>
      <w:r>
        <w:rPr>
          <w:rFonts w:hint="eastAsia"/>
          <w:sz w:val="24"/>
        </w:rPr>
        <w:t>电话：</w:t>
      </w:r>
      <w:r>
        <w:rPr>
          <w:sz w:val="24"/>
        </w:rPr>
        <w:t xml:space="preserve">                               </w:t>
      </w:r>
      <w:r>
        <w:rPr>
          <w:rFonts w:hint="eastAsia"/>
          <w:sz w:val="24"/>
        </w:rPr>
        <w:t xml:space="preserve">          开户行：</w:t>
      </w:r>
    </w:p>
    <w:p w14:paraId="70914BA7">
      <w:pPr>
        <w:tabs>
          <w:tab w:val="left" w:pos="3990"/>
        </w:tabs>
        <w:spacing w:line="360" w:lineRule="auto"/>
        <w:ind w:left="-840" w:leftChars="-400" w:firstLine="960" w:firstLineChars="400"/>
        <w:jc w:val="left"/>
        <w:rPr>
          <w:sz w:val="24"/>
        </w:rPr>
      </w:pPr>
      <w:r>
        <w:rPr>
          <w:rFonts w:hint="eastAsia"/>
          <w:sz w:val="24"/>
        </w:rPr>
        <w:t xml:space="preserve">开户行： </w:t>
      </w:r>
      <w:r>
        <w:rPr>
          <w:sz w:val="24"/>
        </w:rPr>
        <w:t xml:space="preserve">                            </w:t>
      </w:r>
      <w:r>
        <w:rPr>
          <w:rFonts w:hint="eastAsia"/>
          <w:sz w:val="24"/>
        </w:rPr>
        <w:t xml:space="preserve">          账号：</w:t>
      </w:r>
    </w:p>
    <w:p w14:paraId="11104B6B">
      <w:pPr>
        <w:tabs>
          <w:tab w:val="left" w:pos="3780"/>
        </w:tabs>
        <w:spacing w:line="360" w:lineRule="auto"/>
        <w:ind w:left="-840" w:leftChars="-400" w:firstLine="960" w:firstLineChars="400"/>
        <w:jc w:val="left"/>
        <w:rPr>
          <w:sz w:val="24"/>
        </w:rPr>
      </w:pPr>
      <w:r>
        <w:rPr>
          <w:rFonts w:hint="eastAsia"/>
          <w:sz w:val="24"/>
        </w:rPr>
        <w:t>账号：</w:t>
      </w:r>
    </w:p>
    <w:p w14:paraId="392A0430">
      <w:pPr>
        <w:tabs>
          <w:tab w:val="left" w:pos="3780"/>
        </w:tabs>
        <w:spacing w:line="360" w:lineRule="auto"/>
        <w:ind w:left="-840" w:leftChars="-400" w:firstLine="960" w:firstLineChars="400"/>
        <w:jc w:val="left"/>
        <w:rPr>
          <w:sz w:val="24"/>
        </w:rPr>
      </w:pPr>
      <w:r>
        <w:rPr>
          <w:sz w:val="24"/>
        </w:rPr>
        <w:t xml:space="preserve">税号：                                         </w:t>
      </w:r>
      <w:r>
        <w:rPr>
          <w:rFonts w:hint="eastAsia"/>
          <w:sz w:val="24"/>
        </w:rPr>
        <w:t>税号：</w:t>
      </w:r>
    </w:p>
    <w:p w14:paraId="1BEF87BF">
      <w:pPr>
        <w:spacing w:line="360" w:lineRule="auto"/>
        <w:ind w:left="-840" w:leftChars="-400" w:firstLine="960" w:firstLineChars="400"/>
        <w:jc w:val="left"/>
        <w:rPr>
          <w:sz w:val="24"/>
        </w:rPr>
      </w:pPr>
      <w:r>
        <w:rPr>
          <w:rFonts w:hint="eastAsia"/>
          <w:sz w:val="24"/>
        </w:rPr>
        <w:t>签约代表：                                     签约代表：</w:t>
      </w:r>
    </w:p>
    <w:p w14:paraId="4F3769DA">
      <w:pPr>
        <w:tabs>
          <w:tab w:val="left" w:pos="3570"/>
          <w:tab w:val="left" w:pos="3990"/>
        </w:tabs>
        <w:spacing w:line="360" w:lineRule="auto"/>
        <w:ind w:left="-840" w:leftChars="-400" w:firstLine="960" w:firstLineChars="400"/>
        <w:jc w:val="left"/>
        <w:rPr>
          <w:sz w:val="24"/>
        </w:rPr>
      </w:pPr>
    </w:p>
    <w:p w14:paraId="1BE4A444">
      <w:pPr>
        <w:tabs>
          <w:tab w:val="left" w:pos="3570"/>
        </w:tabs>
        <w:spacing w:line="360" w:lineRule="auto"/>
        <w:ind w:left="-840" w:leftChars="-400" w:firstLine="960" w:firstLineChars="400"/>
        <w:jc w:val="left"/>
        <w:rPr>
          <w:sz w:val="24"/>
        </w:rPr>
      </w:pPr>
      <w:r>
        <w:rPr>
          <w:rFonts w:hint="eastAsia"/>
          <w:sz w:val="24"/>
        </w:rPr>
        <w:t>签约日期：   年   月   日                      签约日期：       年   月   日</w:t>
      </w:r>
    </w:p>
    <w:p w14:paraId="2D7E96E7">
      <w:pPr>
        <w:ind w:left="-840" w:leftChars="-400"/>
        <w:jc w:val="left"/>
      </w:pPr>
      <w:r>
        <w:rPr>
          <w:rFonts w:hint="eastAsia"/>
        </w:rPr>
        <w:t xml:space="preserve"> </w:t>
      </w:r>
    </w:p>
    <w:p w14:paraId="6C6FD95B">
      <w:pPr>
        <w:rPr>
          <w:b/>
          <w:sz w:val="36"/>
          <w:szCs w:val="36"/>
        </w:rPr>
      </w:pPr>
    </w:p>
    <w:p w14:paraId="19F2762A">
      <w:pPr>
        <w:rPr>
          <w:b/>
          <w:sz w:val="36"/>
          <w:szCs w:val="36"/>
        </w:rPr>
      </w:pPr>
      <w:r>
        <w:rPr>
          <w:b/>
          <w:sz w:val="36"/>
          <w:szCs w:val="36"/>
        </w:rPr>
        <w:br w:type="page"/>
      </w:r>
    </w:p>
    <w:p w14:paraId="05ABF7B6">
      <w:pPr>
        <w:spacing w:line="360" w:lineRule="auto"/>
        <w:jc w:val="center"/>
        <w:outlineLvl w:val="0"/>
        <w:rPr>
          <w:b/>
          <w:sz w:val="36"/>
          <w:szCs w:val="36"/>
        </w:rPr>
      </w:pPr>
      <w:bookmarkStart w:id="834" w:name="_Toc25091"/>
      <w:r>
        <w:rPr>
          <w:b/>
          <w:sz w:val="36"/>
          <w:szCs w:val="36"/>
        </w:rPr>
        <w:t>第七章   投标文件格式</w:t>
      </w:r>
      <w:bookmarkEnd w:id="833"/>
      <w:bookmarkEnd w:id="834"/>
    </w:p>
    <w:p w14:paraId="314ABB6A">
      <w:pPr>
        <w:tabs>
          <w:tab w:val="left" w:pos="900"/>
          <w:tab w:val="left" w:pos="1980"/>
        </w:tabs>
        <w:snapToGrid w:val="0"/>
        <w:spacing w:line="360" w:lineRule="auto"/>
        <w:ind w:left="142"/>
        <w:rPr>
          <w:b/>
          <w:sz w:val="24"/>
        </w:rPr>
      </w:pPr>
    </w:p>
    <w:p w14:paraId="1B049120">
      <w:pPr>
        <w:tabs>
          <w:tab w:val="left" w:pos="900"/>
          <w:tab w:val="left" w:pos="1980"/>
        </w:tabs>
        <w:snapToGrid w:val="0"/>
        <w:spacing w:line="360" w:lineRule="auto"/>
        <w:ind w:left="142"/>
        <w:rPr>
          <w:b/>
          <w:sz w:val="24"/>
        </w:rPr>
      </w:pPr>
    </w:p>
    <w:p w14:paraId="19403445">
      <w:pPr>
        <w:tabs>
          <w:tab w:val="left" w:pos="900"/>
          <w:tab w:val="left" w:pos="1980"/>
        </w:tabs>
        <w:snapToGrid w:val="0"/>
        <w:spacing w:line="360" w:lineRule="auto"/>
        <w:ind w:left="142"/>
        <w:rPr>
          <w:sz w:val="24"/>
        </w:rPr>
      </w:pPr>
      <w:r>
        <w:rPr>
          <w:b/>
          <w:sz w:val="24"/>
        </w:rPr>
        <w:t>投标人编制文件须知</w:t>
      </w:r>
    </w:p>
    <w:p w14:paraId="4F220505">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6727755E">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6FCE8E35">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62327925">
      <w:pPr>
        <w:widowControl/>
        <w:jc w:val="left"/>
        <w:rPr>
          <w:sz w:val="24"/>
        </w:rPr>
      </w:pPr>
      <w:r>
        <w:rPr>
          <w:sz w:val="24"/>
        </w:rPr>
        <w:br w:type="page"/>
      </w:r>
    </w:p>
    <w:p w14:paraId="455E5DE1">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5044479F">
      <w:pPr>
        <w:rPr>
          <w:b/>
          <w:spacing w:val="20"/>
          <w:szCs w:val="21"/>
        </w:rPr>
      </w:pPr>
    </w:p>
    <w:p w14:paraId="667C7228">
      <w:pPr>
        <w:rPr>
          <w:b/>
          <w:sz w:val="24"/>
        </w:rPr>
      </w:pPr>
      <w:r>
        <w:rPr>
          <w:b/>
          <w:spacing w:val="20"/>
          <w:sz w:val="24"/>
        </w:rPr>
        <w:t>投标文件（资格证明文件）</w:t>
      </w:r>
      <w:r>
        <w:rPr>
          <w:b/>
          <w:sz w:val="24"/>
        </w:rPr>
        <w:t>封面（非实质性格式）</w:t>
      </w:r>
    </w:p>
    <w:p w14:paraId="4F3448BD">
      <w:pPr>
        <w:jc w:val="center"/>
        <w:rPr>
          <w:szCs w:val="21"/>
        </w:rPr>
      </w:pPr>
    </w:p>
    <w:p w14:paraId="23D75D31">
      <w:pPr>
        <w:jc w:val="center"/>
        <w:rPr>
          <w:b/>
          <w:spacing w:val="60"/>
          <w:sz w:val="84"/>
          <w:szCs w:val="84"/>
        </w:rPr>
      </w:pPr>
      <w:r>
        <w:rPr>
          <w:b/>
          <w:spacing w:val="60"/>
          <w:sz w:val="84"/>
          <w:szCs w:val="84"/>
        </w:rPr>
        <w:t>投 标 文 件</w:t>
      </w:r>
    </w:p>
    <w:p w14:paraId="181EF52C">
      <w:pPr>
        <w:jc w:val="center"/>
        <w:rPr>
          <w:b/>
          <w:spacing w:val="60"/>
          <w:sz w:val="52"/>
          <w:szCs w:val="52"/>
        </w:rPr>
      </w:pPr>
      <w:r>
        <w:rPr>
          <w:b/>
          <w:spacing w:val="60"/>
          <w:sz w:val="52"/>
          <w:szCs w:val="52"/>
        </w:rPr>
        <w:t>（资格证明文件）</w:t>
      </w:r>
    </w:p>
    <w:p w14:paraId="76B060B0">
      <w:pPr>
        <w:ind w:firstLine="542" w:firstLineChars="150"/>
        <w:rPr>
          <w:b/>
          <w:spacing w:val="20"/>
          <w:sz w:val="32"/>
          <w:szCs w:val="32"/>
        </w:rPr>
      </w:pPr>
    </w:p>
    <w:p w14:paraId="677A399E">
      <w:pPr>
        <w:ind w:firstLine="542" w:firstLineChars="150"/>
        <w:rPr>
          <w:b/>
          <w:spacing w:val="20"/>
          <w:sz w:val="32"/>
          <w:szCs w:val="32"/>
        </w:rPr>
      </w:pPr>
    </w:p>
    <w:p w14:paraId="57016200">
      <w:pPr>
        <w:ind w:firstLine="542" w:firstLineChars="150"/>
        <w:rPr>
          <w:b/>
          <w:spacing w:val="20"/>
          <w:sz w:val="32"/>
          <w:szCs w:val="32"/>
        </w:rPr>
      </w:pPr>
      <w:r>
        <w:rPr>
          <w:b/>
          <w:spacing w:val="20"/>
          <w:sz w:val="32"/>
          <w:szCs w:val="32"/>
        </w:rPr>
        <w:t>项目名称:</w:t>
      </w:r>
    </w:p>
    <w:p w14:paraId="6B1980A6">
      <w:pPr>
        <w:ind w:firstLine="542" w:firstLineChars="150"/>
        <w:rPr>
          <w:b/>
          <w:spacing w:val="20"/>
          <w:sz w:val="32"/>
          <w:szCs w:val="32"/>
        </w:rPr>
      </w:pPr>
      <w:r>
        <w:rPr>
          <w:b/>
          <w:spacing w:val="20"/>
          <w:sz w:val="32"/>
          <w:szCs w:val="32"/>
        </w:rPr>
        <w:t>项目编号/包号：</w:t>
      </w:r>
    </w:p>
    <w:p w14:paraId="4C695AAA">
      <w:pPr>
        <w:ind w:firstLine="542" w:firstLineChars="150"/>
        <w:rPr>
          <w:b/>
          <w:spacing w:val="20"/>
          <w:sz w:val="32"/>
          <w:szCs w:val="32"/>
        </w:rPr>
      </w:pPr>
    </w:p>
    <w:p w14:paraId="00C7F711">
      <w:pPr>
        <w:ind w:firstLine="542" w:firstLineChars="150"/>
        <w:rPr>
          <w:b/>
          <w:spacing w:val="20"/>
          <w:sz w:val="32"/>
          <w:szCs w:val="32"/>
        </w:rPr>
      </w:pPr>
    </w:p>
    <w:p w14:paraId="125DE959">
      <w:pPr>
        <w:jc w:val="center"/>
        <w:rPr>
          <w:b/>
          <w:sz w:val="32"/>
          <w:szCs w:val="32"/>
        </w:rPr>
      </w:pPr>
    </w:p>
    <w:p w14:paraId="37CDA837">
      <w:pPr>
        <w:jc w:val="center"/>
        <w:rPr>
          <w:b/>
          <w:sz w:val="32"/>
          <w:szCs w:val="32"/>
        </w:rPr>
      </w:pPr>
    </w:p>
    <w:p w14:paraId="67BB23C0">
      <w:pPr>
        <w:jc w:val="center"/>
        <w:rPr>
          <w:b/>
          <w:sz w:val="32"/>
          <w:szCs w:val="32"/>
        </w:rPr>
      </w:pPr>
    </w:p>
    <w:p w14:paraId="11577623">
      <w:pPr>
        <w:jc w:val="center"/>
        <w:rPr>
          <w:b/>
          <w:spacing w:val="20"/>
          <w:sz w:val="32"/>
          <w:szCs w:val="32"/>
        </w:rPr>
      </w:pPr>
    </w:p>
    <w:p w14:paraId="635BDA14">
      <w:pPr>
        <w:jc w:val="center"/>
        <w:rPr>
          <w:b/>
          <w:spacing w:val="20"/>
          <w:sz w:val="32"/>
          <w:szCs w:val="32"/>
        </w:rPr>
      </w:pPr>
    </w:p>
    <w:p w14:paraId="55CA2867">
      <w:pPr>
        <w:jc w:val="center"/>
        <w:rPr>
          <w:b/>
          <w:spacing w:val="20"/>
          <w:sz w:val="32"/>
          <w:szCs w:val="32"/>
        </w:rPr>
      </w:pPr>
    </w:p>
    <w:p w14:paraId="477CC9EA">
      <w:pPr>
        <w:spacing w:line="360" w:lineRule="auto"/>
        <w:ind w:firstLine="1445" w:firstLineChars="400"/>
        <w:jc w:val="left"/>
        <w:rPr>
          <w:b/>
          <w:spacing w:val="20"/>
          <w:sz w:val="32"/>
          <w:szCs w:val="32"/>
        </w:rPr>
      </w:pPr>
      <w:r>
        <w:rPr>
          <w:b/>
          <w:spacing w:val="20"/>
          <w:sz w:val="32"/>
          <w:szCs w:val="32"/>
        </w:rPr>
        <w:t>投标人名称：</w:t>
      </w:r>
    </w:p>
    <w:p w14:paraId="195AEF53">
      <w:pPr>
        <w:jc w:val="center"/>
        <w:rPr>
          <w:b/>
          <w:sz w:val="32"/>
          <w:szCs w:val="32"/>
        </w:rPr>
      </w:pPr>
    </w:p>
    <w:p w14:paraId="509C0A69">
      <w:pPr>
        <w:rPr>
          <w:b/>
        </w:rPr>
      </w:pPr>
      <w:r>
        <w:rPr>
          <w:b/>
          <w:spacing w:val="20"/>
          <w:sz w:val="32"/>
          <w:szCs w:val="32"/>
        </w:rPr>
        <w:br w:type="page"/>
      </w:r>
    </w:p>
    <w:p w14:paraId="0D482E06">
      <w:pPr>
        <w:tabs>
          <w:tab w:val="left" w:pos="360"/>
        </w:tabs>
        <w:snapToGrid w:val="0"/>
        <w:spacing w:line="360" w:lineRule="auto"/>
        <w:ind w:left="900" w:hanging="900"/>
        <w:outlineLvl w:val="1"/>
        <w:rPr>
          <w:color w:val="000000"/>
          <w:sz w:val="24"/>
          <w:szCs w:val="20"/>
        </w:rPr>
      </w:pPr>
      <w:r>
        <w:rPr>
          <w:rFonts w:hint="eastAsia"/>
          <w:color w:val="000000"/>
          <w:sz w:val="24"/>
          <w:szCs w:val="20"/>
        </w:rPr>
        <w:t>1</w:t>
      </w:r>
      <w:r>
        <w:rPr>
          <w:sz w:val="24"/>
        </w:rPr>
        <w:t>满足《中华人民共和国政府采购法》第二十二条规定</w:t>
      </w:r>
    </w:p>
    <w:p w14:paraId="251A416C">
      <w:pPr>
        <w:spacing w:line="360" w:lineRule="auto"/>
        <w:outlineLvl w:val="2"/>
        <w:rPr>
          <w:color w:val="000000"/>
          <w:sz w:val="24"/>
          <w:szCs w:val="20"/>
        </w:rPr>
      </w:pPr>
      <w:r>
        <w:rPr>
          <w:color w:val="000000"/>
          <w:sz w:val="24"/>
          <w:szCs w:val="20"/>
        </w:rPr>
        <w:t>1-1 营业执照等证明文件</w:t>
      </w:r>
    </w:p>
    <w:p w14:paraId="7B4C8A46">
      <w:pPr>
        <w:tabs>
          <w:tab w:val="left" w:pos="1080"/>
        </w:tabs>
        <w:snapToGrid w:val="0"/>
        <w:rPr>
          <w:sz w:val="24"/>
        </w:rPr>
      </w:pPr>
    </w:p>
    <w:p w14:paraId="4261888E">
      <w:pPr>
        <w:widowControl/>
        <w:jc w:val="left"/>
        <w:rPr>
          <w:color w:val="000000"/>
          <w:sz w:val="24"/>
          <w:szCs w:val="20"/>
        </w:rPr>
      </w:pPr>
      <w:r>
        <w:rPr>
          <w:color w:val="000000"/>
          <w:sz w:val="24"/>
        </w:rPr>
        <w:br w:type="page"/>
      </w:r>
    </w:p>
    <w:p w14:paraId="32C0836F">
      <w:pPr>
        <w:pStyle w:val="5"/>
        <w:rPr>
          <w:rFonts w:ascii="Times New Roman"/>
          <w:b w:val="0"/>
          <w:bCs/>
          <w:color w:val="000000"/>
          <w:u w:val="none"/>
        </w:rPr>
      </w:pPr>
      <w:r>
        <w:rPr>
          <w:rFonts w:ascii="Times New Roman"/>
          <w:b w:val="0"/>
          <w:color w:val="000000"/>
          <w:u w:val="none"/>
        </w:rPr>
        <w:t>1-2 投标人资格声明书</w:t>
      </w:r>
    </w:p>
    <w:p w14:paraId="1E7EF69E">
      <w:pPr>
        <w:jc w:val="center"/>
        <w:rPr>
          <w:b/>
          <w:color w:val="000000"/>
          <w:sz w:val="36"/>
          <w:szCs w:val="36"/>
        </w:rPr>
      </w:pPr>
      <w:r>
        <w:rPr>
          <w:b/>
          <w:color w:val="000000"/>
          <w:sz w:val="36"/>
          <w:szCs w:val="36"/>
        </w:rPr>
        <w:t>投标人资格声明书</w:t>
      </w:r>
    </w:p>
    <w:p w14:paraId="07C7D535">
      <w:pPr>
        <w:tabs>
          <w:tab w:val="left" w:pos="5580"/>
        </w:tabs>
        <w:spacing w:line="360" w:lineRule="auto"/>
        <w:rPr>
          <w:sz w:val="24"/>
        </w:rPr>
      </w:pPr>
    </w:p>
    <w:p w14:paraId="184B0283">
      <w:pPr>
        <w:tabs>
          <w:tab w:val="left" w:pos="5580"/>
        </w:tabs>
        <w:spacing w:line="360" w:lineRule="auto"/>
        <w:rPr>
          <w:sz w:val="24"/>
        </w:rPr>
      </w:pPr>
      <w:r>
        <w:rPr>
          <w:sz w:val="24"/>
        </w:rPr>
        <w:t>致：</w:t>
      </w:r>
      <w:r>
        <w:rPr>
          <w:sz w:val="24"/>
          <w:u w:val="single"/>
        </w:rPr>
        <w:t>采购人或采购代理机构</w:t>
      </w:r>
    </w:p>
    <w:p w14:paraId="10AC0E2B">
      <w:pPr>
        <w:spacing w:line="360" w:lineRule="auto"/>
        <w:ind w:firstLine="480" w:firstLineChars="200"/>
        <w:rPr>
          <w:sz w:val="24"/>
        </w:rPr>
      </w:pPr>
      <w:r>
        <w:rPr>
          <w:sz w:val="24"/>
        </w:rPr>
        <w:t>在参与本次项目投标中，我单位承诺：</w:t>
      </w:r>
    </w:p>
    <w:p w14:paraId="33A85267">
      <w:pPr>
        <w:numPr>
          <w:ilvl w:val="0"/>
          <w:numId w:val="16"/>
        </w:numPr>
        <w:spacing w:line="360" w:lineRule="auto"/>
        <w:ind w:left="1134"/>
        <w:rPr>
          <w:sz w:val="24"/>
          <w:szCs w:val="22"/>
        </w:rPr>
      </w:pPr>
      <w:r>
        <w:rPr>
          <w:sz w:val="24"/>
          <w:szCs w:val="22"/>
        </w:rPr>
        <w:t>具有良好的商业信誉和健全的财务会计制度；</w:t>
      </w:r>
    </w:p>
    <w:p w14:paraId="5B6DF788">
      <w:pPr>
        <w:numPr>
          <w:ilvl w:val="0"/>
          <w:numId w:val="16"/>
        </w:numPr>
        <w:spacing w:line="360" w:lineRule="auto"/>
        <w:ind w:left="1134"/>
        <w:rPr>
          <w:sz w:val="24"/>
          <w:szCs w:val="22"/>
        </w:rPr>
      </w:pPr>
      <w:r>
        <w:rPr>
          <w:sz w:val="24"/>
          <w:szCs w:val="22"/>
        </w:rPr>
        <w:t>具有履行合同所必需的设备和专业技术能力；</w:t>
      </w:r>
    </w:p>
    <w:p w14:paraId="24BE0C80">
      <w:pPr>
        <w:numPr>
          <w:ilvl w:val="0"/>
          <w:numId w:val="16"/>
        </w:numPr>
        <w:spacing w:line="360" w:lineRule="auto"/>
        <w:ind w:left="1134"/>
        <w:rPr>
          <w:sz w:val="24"/>
          <w:szCs w:val="22"/>
        </w:rPr>
      </w:pPr>
      <w:r>
        <w:rPr>
          <w:sz w:val="24"/>
          <w:szCs w:val="22"/>
        </w:rPr>
        <w:t>有依法缴纳税收和社会保障资金的良好记录；</w:t>
      </w:r>
    </w:p>
    <w:p w14:paraId="29F25A27">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17940DD">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33BA4F0E">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0D778DBA">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1F56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E84D08B">
            <w:pPr>
              <w:jc w:val="center"/>
              <w:rPr>
                <w:sz w:val="24"/>
              </w:rPr>
            </w:pPr>
            <w:r>
              <w:rPr>
                <w:sz w:val="24"/>
              </w:rPr>
              <w:t>序号</w:t>
            </w:r>
          </w:p>
        </w:tc>
        <w:tc>
          <w:tcPr>
            <w:tcW w:w="4574" w:type="dxa"/>
            <w:vAlign w:val="center"/>
          </w:tcPr>
          <w:p w14:paraId="08413246">
            <w:pPr>
              <w:jc w:val="center"/>
              <w:rPr>
                <w:sz w:val="24"/>
              </w:rPr>
            </w:pPr>
            <w:r>
              <w:rPr>
                <w:sz w:val="24"/>
              </w:rPr>
              <w:t>单位名称</w:t>
            </w:r>
          </w:p>
        </w:tc>
        <w:tc>
          <w:tcPr>
            <w:tcW w:w="2976" w:type="dxa"/>
            <w:vAlign w:val="center"/>
          </w:tcPr>
          <w:p w14:paraId="48326FBC">
            <w:pPr>
              <w:jc w:val="center"/>
              <w:rPr>
                <w:sz w:val="24"/>
              </w:rPr>
            </w:pPr>
            <w:r>
              <w:rPr>
                <w:sz w:val="24"/>
              </w:rPr>
              <w:t>相互关系</w:t>
            </w:r>
          </w:p>
        </w:tc>
      </w:tr>
      <w:tr w14:paraId="7F792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E0A32A2">
            <w:pPr>
              <w:jc w:val="center"/>
              <w:rPr>
                <w:sz w:val="24"/>
              </w:rPr>
            </w:pPr>
            <w:r>
              <w:rPr>
                <w:sz w:val="24"/>
              </w:rPr>
              <w:t>1</w:t>
            </w:r>
          </w:p>
        </w:tc>
        <w:tc>
          <w:tcPr>
            <w:tcW w:w="4574" w:type="dxa"/>
            <w:vAlign w:val="center"/>
          </w:tcPr>
          <w:p w14:paraId="78455A7F">
            <w:pPr>
              <w:jc w:val="center"/>
              <w:rPr>
                <w:sz w:val="24"/>
              </w:rPr>
            </w:pPr>
          </w:p>
        </w:tc>
        <w:tc>
          <w:tcPr>
            <w:tcW w:w="2976" w:type="dxa"/>
            <w:vAlign w:val="center"/>
          </w:tcPr>
          <w:p w14:paraId="17ADBEB0">
            <w:pPr>
              <w:jc w:val="center"/>
              <w:rPr>
                <w:sz w:val="24"/>
              </w:rPr>
            </w:pPr>
          </w:p>
        </w:tc>
      </w:tr>
      <w:tr w14:paraId="09F75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5ADF3B6">
            <w:pPr>
              <w:jc w:val="center"/>
              <w:rPr>
                <w:sz w:val="24"/>
              </w:rPr>
            </w:pPr>
            <w:r>
              <w:rPr>
                <w:sz w:val="24"/>
              </w:rPr>
              <w:t>2</w:t>
            </w:r>
          </w:p>
        </w:tc>
        <w:tc>
          <w:tcPr>
            <w:tcW w:w="4574" w:type="dxa"/>
            <w:vAlign w:val="center"/>
          </w:tcPr>
          <w:p w14:paraId="5D6B6CF3">
            <w:pPr>
              <w:jc w:val="center"/>
              <w:rPr>
                <w:sz w:val="24"/>
              </w:rPr>
            </w:pPr>
          </w:p>
        </w:tc>
        <w:tc>
          <w:tcPr>
            <w:tcW w:w="2976" w:type="dxa"/>
            <w:vAlign w:val="center"/>
          </w:tcPr>
          <w:p w14:paraId="7D3F8C54">
            <w:pPr>
              <w:jc w:val="center"/>
              <w:rPr>
                <w:sz w:val="24"/>
              </w:rPr>
            </w:pPr>
          </w:p>
        </w:tc>
      </w:tr>
      <w:tr w14:paraId="42088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17DB6AE">
            <w:pPr>
              <w:jc w:val="center"/>
              <w:rPr>
                <w:sz w:val="24"/>
              </w:rPr>
            </w:pPr>
            <w:r>
              <w:rPr>
                <w:sz w:val="24"/>
              </w:rPr>
              <w:t>…</w:t>
            </w:r>
          </w:p>
        </w:tc>
        <w:tc>
          <w:tcPr>
            <w:tcW w:w="4574" w:type="dxa"/>
            <w:vAlign w:val="center"/>
          </w:tcPr>
          <w:p w14:paraId="7ED61D1B">
            <w:pPr>
              <w:jc w:val="center"/>
              <w:rPr>
                <w:sz w:val="24"/>
              </w:rPr>
            </w:pPr>
          </w:p>
        </w:tc>
        <w:tc>
          <w:tcPr>
            <w:tcW w:w="2976" w:type="dxa"/>
            <w:vAlign w:val="center"/>
          </w:tcPr>
          <w:p w14:paraId="77278439">
            <w:pPr>
              <w:jc w:val="center"/>
              <w:rPr>
                <w:sz w:val="24"/>
              </w:rPr>
            </w:pPr>
          </w:p>
        </w:tc>
      </w:tr>
    </w:tbl>
    <w:p w14:paraId="5B8EFBAA"/>
    <w:p w14:paraId="17599901">
      <w:pPr>
        <w:ind w:firstLine="480" w:firstLineChars="200"/>
        <w:rPr>
          <w:sz w:val="24"/>
          <w:szCs w:val="22"/>
        </w:rPr>
      </w:pPr>
      <w:r>
        <w:rPr>
          <w:sz w:val="24"/>
        </w:rPr>
        <w:t>上述声明真实有效，否则我方负全部责任。</w:t>
      </w:r>
    </w:p>
    <w:p w14:paraId="634F7295">
      <w:pPr>
        <w:spacing w:line="360" w:lineRule="auto"/>
        <w:rPr>
          <w:sz w:val="24"/>
        </w:rPr>
      </w:pPr>
    </w:p>
    <w:p w14:paraId="79EBB94F">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6330FD37">
      <w:pPr>
        <w:spacing w:line="360" w:lineRule="auto"/>
        <w:ind w:right="360" w:firstLine="480"/>
        <w:jc w:val="right"/>
        <w:rPr>
          <w:sz w:val="24"/>
        </w:rPr>
      </w:pPr>
      <w:r>
        <w:rPr>
          <w:color w:val="000000"/>
          <w:sz w:val="24"/>
          <w:szCs w:val="20"/>
        </w:rPr>
        <w:t xml:space="preserve">日期：_____年______月______日   </w:t>
      </w:r>
    </w:p>
    <w:p w14:paraId="696F0803">
      <w:pPr>
        <w:spacing w:line="360" w:lineRule="auto"/>
        <w:rPr>
          <w:sz w:val="24"/>
        </w:rPr>
      </w:pPr>
      <w:r>
        <w:rPr>
          <w:sz w:val="24"/>
        </w:rPr>
        <w:t>说明：供应商承诺不实的，依据《政府采购法》第七十七条“提供虚假材料谋取中标、成交的”有关规定予以处理。</w:t>
      </w:r>
    </w:p>
    <w:p w14:paraId="63933D8B">
      <w:pPr>
        <w:tabs>
          <w:tab w:val="left" w:pos="5580"/>
        </w:tabs>
        <w:spacing w:line="360" w:lineRule="auto"/>
        <w:rPr>
          <w:sz w:val="24"/>
        </w:rPr>
        <w:sectPr>
          <w:headerReference r:id="rId17" w:type="default"/>
          <w:footerReference r:id="rId18" w:type="default"/>
          <w:pgSz w:w="11907" w:h="16840"/>
          <w:pgMar w:top="1418" w:right="1134" w:bottom="1418" w:left="1247" w:header="851" w:footer="624" w:gutter="0"/>
          <w:cols w:space="720" w:num="1"/>
          <w:docGrid w:linePitch="462" w:charSpace="0"/>
        </w:sectPr>
      </w:pPr>
    </w:p>
    <w:p w14:paraId="22ACF143">
      <w:pPr>
        <w:tabs>
          <w:tab w:val="left" w:pos="360"/>
        </w:tabs>
        <w:snapToGrid w:val="0"/>
        <w:spacing w:line="360" w:lineRule="auto"/>
        <w:outlineLvl w:val="1"/>
        <w:rPr>
          <w:color w:val="000000"/>
          <w:sz w:val="24"/>
          <w:szCs w:val="20"/>
        </w:rPr>
      </w:pPr>
      <w:r>
        <w:rPr>
          <w:rFonts w:hint="eastAsia"/>
          <w:color w:val="000000"/>
          <w:sz w:val="24"/>
          <w:szCs w:val="20"/>
        </w:rPr>
        <w:t>2</w:t>
      </w:r>
      <w:r>
        <w:rPr>
          <w:color w:val="000000"/>
          <w:sz w:val="24"/>
          <w:szCs w:val="20"/>
        </w:rPr>
        <w:t>落实政府采购政策需满足的资格要求</w:t>
      </w:r>
    </w:p>
    <w:p w14:paraId="5FB0632A">
      <w:pPr>
        <w:spacing w:line="360" w:lineRule="auto"/>
        <w:outlineLvl w:val="2"/>
        <w:rPr>
          <w:color w:val="000000"/>
          <w:sz w:val="24"/>
          <w:szCs w:val="20"/>
        </w:rPr>
      </w:pPr>
      <w:r>
        <w:rPr>
          <w:color w:val="000000"/>
          <w:sz w:val="24"/>
          <w:szCs w:val="20"/>
        </w:rPr>
        <w:t>2-1 中小企业政策证明文件</w:t>
      </w:r>
    </w:p>
    <w:p w14:paraId="0CD93B92">
      <w:pPr>
        <w:tabs>
          <w:tab w:val="left" w:pos="5580"/>
        </w:tabs>
        <w:spacing w:line="360" w:lineRule="auto"/>
        <w:rPr>
          <w:sz w:val="24"/>
        </w:rPr>
      </w:pPr>
      <w:r>
        <w:rPr>
          <w:sz w:val="24"/>
        </w:rPr>
        <w:t>说明：</w:t>
      </w:r>
    </w:p>
    <w:p w14:paraId="04CF0671">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1536CB96">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22CE53F">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F63A516">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35" w:name="_Hlk145526067"/>
      <w:r>
        <w:rPr>
          <w:sz w:val="24"/>
        </w:rPr>
        <w:t>如供应商为联合体的，</w:t>
      </w:r>
      <w:bookmarkEnd w:id="835"/>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CC118ED">
      <w:pPr>
        <w:tabs>
          <w:tab w:val="left" w:pos="5580"/>
        </w:tabs>
        <w:spacing w:line="360" w:lineRule="auto"/>
        <w:rPr>
          <w:sz w:val="24"/>
        </w:rPr>
      </w:pPr>
      <w:r>
        <w:rPr>
          <w:sz w:val="24"/>
        </w:rPr>
        <w:t>（5）中小企业声明函填写注意事项</w:t>
      </w:r>
    </w:p>
    <w:p w14:paraId="46E6376E">
      <w:pPr>
        <w:tabs>
          <w:tab w:val="left" w:pos="5580"/>
        </w:tabs>
        <w:spacing w:line="360" w:lineRule="auto"/>
        <w:rPr>
          <w:sz w:val="24"/>
        </w:rPr>
      </w:pPr>
      <w:r>
        <w:rPr>
          <w:sz w:val="24"/>
        </w:rPr>
        <w:t>1）《中小企业声明函》由参加政府采购活动的投标人出具。联合体投标的，《中小企业声明函》可由牵头人出具。</w:t>
      </w:r>
    </w:p>
    <w:p w14:paraId="08E95034">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9B69B2D">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6D6C07B4">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470760E">
      <w:pPr>
        <w:tabs>
          <w:tab w:val="left" w:pos="5580"/>
        </w:tabs>
        <w:spacing w:line="360" w:lineRule="auto"/>
        <w:rPr>
          <w:sz w:val="24"/>
        </w:rPr>
      </w:pPr>
    </w:p>
    <w:p w14:paraId="496DE60E">
      <w:pPr>
        <w:tabs>
          <w:tab w:val="left" w:pos="5580"/>
        </w:tabs>
        <w:spacing w:line="360" w:lineRule="auto"/>
        <w:rPr>
          <w:sz w:val="24"/>
        </w:rPr>
      </w:pPr>
      <w:r>
        <w:rPr>
          <w:sz w:val="24"/>
        </w:rPr>
        <w:br w:type="page"/>
      </w:r>
    </w:p>
    <w:p w14:paraId="181F814D">
      <w:pPr>
        <w:pStyle w:val="6"/>
      </w:pPr>
      <w:r>
        <w:t>2-1-1 中小企业证明文件</w:t>
      </w:r>
    </w:p>
    <w:p w14:paraId="0BB03520">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01F2D16A">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rFonts w:hint="eastAsia"/>
          <w:sz w:val="24"/>
          <w:u w:val="single"/>
        </w:rPr>
        <w:t>北京市档案馆</w:t>
      </w:r>
      <w:r>
        <w:rPr>
          <w:spacing w:val="6"/>
          <w:sz w:val="24"/>
        </w:rPr>
        <w:t>（单位名称）的</w:t>
      </w:r>
      <w:r>
        <w:rPr>
          <w:rFonts w:hint="eastAsia"/>
          <w:sz w:val="24"/>
          <w:u w:val="single"/>
          <w:lang w:eastAsia="zh-CN"/>
        </w:rPr>
        <w:t>北京市档案馆备份一体机采购项目</w:t>
      </w:r>
      <w:r>
        <w:rPr>
          <w:spacing w:val="6"/>
          <w:sz w:val="24"/>
        </w:rPr>
        <w:t>（项目名称）采购活动，提供的货物全部由符合政策要求的中小企业制造。相关企业（含联合体中的中小企业、签订分包意向协议的中小企业）的具体情况如下：</w:t>
      </w:r>
    </w:p>
    <w:p w14:paraId="5B58793E">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6C302008">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0D49C1F4">
      <w:pPr>
        <w:spacing w:line="360" w:lineRule="auto"/>
        <w:ind w:firstLine="504"/>
        <w:rPr>
          <w:spacing w:val="6"/>
          <w:sz w:val="24"/>
        </w:rPr>
      </w:pPr>
      <w:r>
        <w:rPr>
          <w:spacing w:val="6"/>
          <w:sz w:val="24"/>
        </w:rPr>
        <w:t>……</w:t>
      </w:r>
    </w:p>
    <w:p w14:paraId="61A2689C">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2E9400A4">
      <w:pPr>
        <w:spacing w:line="360" w:lineRule="auto"/>
        <w:ind w:firstLine="504"/>
        <w:rPr>
          <w:spacing w:val="6"/>
          <w:sz w:val="24"/>
        </w:rPr>
      </w:pPr>
      <w:r>
        <w:rPr>
          <w:spacing w:val="6"/>
          <w:sz w:val="24"/>
        </w:rPr>
        <w:t>本企业对上述声明内容的真实性负责。如有虚假，将依法承担相应责任。</w:t>
      </w:r>
    </w:p>
    <w:p w14:paraId="7EE9507E">
      <w:pPr>
        <w:spacing w:line="360" w:lineRule="auto"/>
        <w:ind w:firstLine="504"/>
        <w:rPr>
          <w:spacing w:val="6"/>
          <w:sz w:val="24"/>
        </w:rPr>
      </w:pPr>
    </w:p>
    <w:p w14:paraId="57C1E576">
      <w:pPr>
        <w:spacing w:line="360" w:lineRule="auto"/>
        <w:ind w:right="360" w:firstLine="480"/>
        <w:jc w:val="right"/>
        <w:rPr>
          <w:color w:val="000000"/>
          <w:sz w:val="24"/>
        </w:rPr>
      </w:pPr>
      <w:r>
        <w:rPr>
          <w:color w:val="000000"/>
          <w:sz w:val="24"/>
        </w:rPr>
        <w:t>企业名称（盖章）：________</w:t>
      </w:r>
    </w:p>
    <w:p w14:paraId="448CCB17">
      <w:pPr>
        <w:spacing w:line="360" w:lineRule="auto"/>
        <w:ind w:right="360" w:firstLine="480"/>
        <w:jc w:val="right"/>
        <w:rPr>
          <w:color w:val="000000"/>
          <w:sz w:val="24"/>
        </w:rPr>
      </w:pPr>
      <w:r>
        <w:rPr>
          <w:color w:val="000000"/>
          <w:sz w:val="24"/>
        </w:rPr>
        <w:t>日 期：________</w:t>
      </w:r>
    </w:p>
    <w:p w14:paraId="6858086C">
      <w:pPr>
        <w:spacing w:line="360" w:lineRule="auto"/>
        <w:ind w:right="360" w:firstLine="480"/>
        <w:jc w:val="right"/>
        <w:rPr>
          <w:color w:val="000000"/>
          <w:sz w:val="24"/>
        </w:rPr>
      </w:pPr>
    </w:p>
    <w:p w14:paraId="1447F3A0">
      <w:pPr>
        <w:spacing w:line="360" w:lineRule="auto"/>
        <w:ind w:right="360" w:firstLine="480"/>
        <w:jc w:val="right"/>
        <w:rPr>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0D2EC1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759F32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6B76FDD">
      <w:pPr>
        <w:autoSpaceDE w:val="0"/>
        <w:autoSpaceDN w:val="0"/>
        <w:adjustRightInd w:val="0"/>
        <w:ind w:firstLine="420"/>
        <w:jc w:val="left"/>
        <w:rPr>
          <w:sz w:val="24"/>
        </w:rPr>
      </w:pPr>
    </w:p>
    <w:p w14:paraId="764B5EC1">
      <w:pPr>
        <w:spacing w:line="360" w:lineRule="auto"/>
        <w:rPr>
          <w:color w:val="000000"/>
          <w:sz w:val="24"/>
        </w:rPr>
      </w:pPr>
    </w:p>
    <w:p w14:paraId="447EFA7D">
      <w:pPr>
        <w:spacing w:line="360" w:lineRule="auto"/>
        <w:ind w:right="360" w:firstLine="480"/>
        <w:jc w:val="right"/>
        <w:rPr>
          <w:color w:val="000000"/>
          <w:sz w:val="24"/>
        </w:rPr>
      </w:pPr>
      <w:r>
        <w:rPr>
          <w:color w:val="000000"/>
          <w:sz w:val="24"/>
        </w:rPr>
        <w:br w:type="page"/>
      </w:r>
    </w:p>
    <w:p w14:paraId="565C684C">
      <w:pPr>
        <w:spacing w:line="360" w:lineRule="auto"/>
        <w:rPr>
          <w:b/>
          <w:bCs/>
          <w:color w:val="000000"/>
          <w:sz w:val="36"/>
          <w:szCs w:val="36"/>
        </w:rPr>
      </w:pPr>
    </w:p>
    <w:p w14:paraId="321A121D">
      <w:pPr>
        <w:spacing w:line="360" w:lineRule="auto"/>
        <w:jc w:val="center"/>
        <w:rPr>
          <w:b/>
          <w:color w:val="000000"/>
          <w:sz w:val="36"/>
          <w:szCs w:val="36"/>
        </w:rPr>
      </w:pPr>
      <w:r>
        <w:rPr>
          <w:b/>
          <w:bCs/>
          <w:color w:val="000000"/>
          <w:sz w:val="36"/>
          <w:szCs w:val="36"/>
        </w:rPr>
        <w:t>残疾人福利性单位声明函格式</w:t>
      </w:r>
    </w:p>
    <w:p w14:paraId="2D35A89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7E91A2AF">
      <w:pPr>
        <w:spacing w:line="588" w:lineRule="exact"/>
        <w:ind w:firstLine="482"/>
        <w:rPr>
          <w:b/>
          <w:spacing w:val="6"/>
          <w:sz w:val="24"/>
        </w:rPr>
      </w:pPr>
      <w:r>
        <w:rPr>
          <w:b/>
          <w:sz w:val="24"/>
        </w:rPr>
        <w:t>□</w:t>
      </w:r>
      <w:r>
        <w:rPr>
          <w:b/>
          <w:spacing w:val="6"/>
          <w:sz w:val="24"/>
        </w:rPr>
        <w:t>不属于符合条件的残疾人福利性单位。</w:t>
      </w:r>
    </w:p>
    <w:p w14:paraId="341B211D">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FD23406">
      <w:pPr>
        <w:spacing w:line="588" w:lineRule="exact"/>
        <w:ind w:firstLine="506" w:firstLineChars="200"/>
        <w:rPr>
          <w:spacing w:val="6"/>
          <w:sz w:val="24"/>
        </w:rPr>
      </w:pPr>
      <w:r>
        <w:rPr>
          <w:b/>
          <w:spacing w:val="6"/>
          <w:sz w:val="24"/>
        </w:rPr>
        <w:t>本单位对上述声明的真实性负责。如有虚假，将依法承担相应责任。</w:t>
      </w:r>
    </w:p>
    <w:p w14:paraId="0E227F88">
      <w:pPr>
        <w:spacing w:line="588" w:lineRule="exact"/>
        <w:ind w:firstLine="504" w:firstLineChars="200"/>
        <w:rPr>
          <w:spacing w:val="6"/>
          <w:sz w:val="24"/>
        </w:rPr>
      </w:pPr>
    </w:p>
    <w:p w14:paraId="5C834478">
      <w:pPr>
        <w:spacing w:line="588" w:lineRule="exact"/>
        <w:ind w:firstLine="504" w:firstLineChars="200"/>
        <w:rPr>
          <w:spacing w:val="6"/>
          <w:sz w:val="24"/>
        </w:rPr>
      </w:pPr>
    </w:p>
    <w:p w14:paraId="32E6950C">
      <w:pPr>
        <w:tabs>
          <w:tab w:val="left" w:pos="4860"/>
        </w:tabs>
        <w:spacing w:line="588" w:lineRule="exact"/>
        <w:ind w:right="1560" w:firstLine="504" w:firstLineChars="200"/>
        <w:jc w:val="center"/>
        <w:rPr>
          <w:spacing w:val="6"/>
          <w:sz w:val="24"/>
        </w:rPr>
      </w:pPr>
      <w:r>
        <w:rPr>
          <w:spacing w:val="6"/>
          <w:sz w:val="24"/>
        </w:rPr>
        <w:t xml:space="preserve">               单位名称（盖章）：</w:t>
      </w:r>
    </w:p>
    <w:p w14:paraId="52F0C4F3">
      <w:pPr>
        <w:tabs>
          <w:tab w:val="left" w:pos="4860"/>
        </w:tabs>
        <w:spacing w:line="588" w:lineRule="exact"/>
        <w:ind w:right="1560" w:firstLine="504" w:firstLineChars="200"/>
        <w:jc w:val="center"/>
        <w:rPr>
          <w:spacing w:val="6"/>
          <w:sz w:val="24"/>
        </w:rPr>
      </w:pPr>
      <w:r>
        <w:rPr>
          <w:spacing w:val="6"/>
          <w:sz w:val="24"/>
        </w:rPr>
        <w:t xml:space="preserve">       日  期：</w:t>
      </w:r>
    </w:p>
    <w:p w14:paraId="79C08513">
      <w:pPr>
        <w:widowControl/>
        <w:jc w:val="left"/>
        <w:outlineLvl w:val="1"/>
        <w:rPr>
          <w:sz w:val="24"/>
        </w:rPr>
      </w:pPr>
      <w:r>
        <w:rPr>
          <w:color w:val="000000"/>
          <w:sz w:val="24"/>
          <w:szCs w:val="20"/>
        </w:rPr>
        <w:br w:type="page"/>
      </w:r>
      <w:r>
        <w:rPr>
          <w:rFonts w:hint="eastAsia"/>
          <w:sz w:val="24"/>
        </w:rPr>
        <w:t>3</w:t>
      </w:r>
      <w:r>
        <w:rPr>
          <w:sz w:val="24"/>
        </w:rPr>
        <w:t>本项目的特定资格要求</w:t>
      </w:r>
      <w:r>
        <w:rPr>
          <w:rFonts w:hint="eastAsia"/>
          <w:sz w:val="24"/>
        </w:rPr>
        <w:t>（如有）</w:t>
      </w:r>
    </w:p>
    <w:p w14:paraId="69BE3232">
      <w:pPr>
        <w:widowControl/>
        <w:jc w:val="left"/>
        <w:rPr>
          <w:sz w:val="24"/>
          <w:szCs w:val="20"/>
        </w:rPr>
      </w:pPr>
      <w:r>
        <w:rPr>
          <w:sz w:val="24"/>
          <w:szCs w:val="20"/>
        </w:rPr>
        <w:br w:type="page"/>
      </w:r>
    </w:p>
    <w:p w14:paraId="40989197">
      <w:pPr>
        <w:tabs>
          <w:tab w:val="left" w:pos="360"/>
        </w:tabs>
        <w:snapToGrid w:val="0"/>
        <w:spacing w:line="360" w:lineRule="auto"/>
        <w:ind w:left="900" w:hanging="900"/>
        <w:outlineLvl w:val="1"/>
        <w:rPr>
          <w:sz w:val="24"/>
          <w:szCs w:val="20"/>
        </w:rPr>
      </w:pPr>
      <w:r>
        <w:rPr>
          <w:rFonts w:hint="eastAsia"/>
          <w:color w:val="000000"/>
          <w:sz w:val="24"/>
          <w:szCs w:val="20"/>
        </w:rPr>
        <w:t>4</w:t>
      </w:r>
      <w:r>
        <w:rPr>
          <w:color w:val="000000"/>
          <w:sz w:val="24"/>
          <w:szCs w:val="20"/>
        </w:rPr>
        <w:t>投标保证金凭证/交款单据电子件</w:t>
      </w:r>
    </w:p>
    <w:p w14:paraId="38161723">
      <w:pPr>
        <w:tabs>
          <w:tab w:val="left" w:pos="360"/>
        </w:tabs>
        <w:snapToGrid w:val="0"/>
        <w:spacing w:line="360" w:lineRule="auto"/>
        <w:ind w:left="900" w:hanging="900"/>
        <w:rPr>
          <w:sz w:val="24"/>
          <w:szCs w:val="20"/>
        </w:rPr>
      </w:pPr>
    </w:p>
    <w:p w14:paraId="428265EB">
      <w:pPr>
        <w:spacing w:line="360" w:lineRule="auto"/>
        <w:rPr>
          <w:sz w:val="24"/>
          <w:szCs w:val="20"/>
        </w:rPr>
      </w:pPr>
    </w:p>
    <w:p w14:paraId="1F8CB7CC">
      <w:pPr>
        <w:spacing w:line="360" w:lineRule="auto"/>
        <w:rPr>
          <w:sz w:val="24"/>
          <w:szCs w:val="20"/>
        </w:rPr>
      </w:pPr>
    </w:p>
    <w:p w14:paraId="7473D543">
      <w:pPr>
        <w:widowControl/>
        <w:jc w:val="left"/>
        <w:rPr>
          <w:kern w:val="0"/>
          <w:sz w:val="24"/>
          <w:szCs w:val="20"/>
        </w:rPr>
      </w:pPr>
      <w:r>
        <w:rPr>
          <w:sz w:val="24"/>
          <w:szCs w:val="20"/>
        </w:rPr>
        <w:br w:type="page"/>
      </w:r>
    </w:p>
    <w:p w14:paraId="1AC96879">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3BB9AA9F">
      <w:pPr>
        <w:rPr>
          <w:b/>
          <w:spacing w:val="20"/>
          <w:szCs w:val="21"/>
        </w:rPr>
      </w:pPr>
    </w:p>
    <w:p w14:paraId="5CD3663C">
      <w:pPr>
        <w:rPr>
          <w:b/>
          <w:sz w:val="24"/>
        </w:rPr>
      </w:pPr>
      <w:r>
        <w:rPr>
          <w:b/>
          <w:spacing w:val="20"/>
          <w:sz w:val="24"/>
        </w:rPr>
        <w:t>投标文件（商务技术文件）</w:t>
      </w:r>
      <w:r>
        <w:rPr>
          <w:b/>
          <w:sz w:val="24"/>
        </w:rPr>
        <w:t>封面（非实质性格式）</w:t>
      </w:r>
    </w:p>
    <w:p w14:paraId="3505E8C9">
      <w:pPr>
        <w:jc w:val="center"/>
        <w:rPr>
          <w:szCs w:val="21"/>
        </w:rPr>
      </w:pPr>
    </w:p>
    <w:p w14:paraId="3EC02A75">
      <w:pPr>
        <w:jc w:val="center"/>
        <w:rPr>
          <w:b/>
          <w:spacing w:val="60"/>
          <w:sz w:val="84"/>
          <w:szCs w:val="84"/>
        </w:rPr>
      </w:pPr>
      <w:r>
        <w:rPr>
          <w:b/>
          <w:spacing w:val="60"/>
          <w:sz w:val="84"/>
          <w:szCs w:val="84"/>
        </w:rPr>
        <w:t>投 标 文 件</w:t>
      </w:r>
    </w:p>
    <w:p w14:paraId="6D299042">
      <w:pPr>
        <w:jc w:val="center"/>
        <w:rPr>
          <w:b/>
          <w:spacing w:val="60"/>
          <w:sz w:val="52"/>
          <w:szCs w:val="52"/>
        </w:rPr>
      </w:pPr>
      <w:r>
        <w:rPr>
          <w:b/>
          <w:spacing w:val="60"/>
          <w:sz w:val="52"/>
          <w:szCs w:val="52"/>
        </w:rPr>
        <w:t>（商务技术文件）</w:t>
      </w:r>
    </w:p>
    <w:p w14:paraId="6E90384C">
      <w:pPr>
        <w:ind w:firstLine="542" w:firstLineChars="150"/>
        <w:rPr>
          <w:b/>
          <w:spacing w:val="20"/>
          <w:sz w:val="32"/>
          <w:szCs w:val="32"/>
        </w:rPr>
      </w:pPr>
    </w:p>
    <w:p w14:paraId="2DCCB36C">
      <w:pPr>
        <w:ind w:firstLine="542" w:firstLineChars="150"/>
        <w:rPr>
          <w:b/>
          <w:spacing w:val="20"/>
          <w:sz w:val="32"/>
          <w:szCs w:val="32"/>
        </w:rPr>
      </w:pPr>
    </w:p>
    <w:p w14:paraId="210BFACC">
      <w:pPr>
        <w:ind w:firstLine="542" w:firstLineChars="150"/>
        <w:rPr>
          <w:b/>
          <w:spacing w:val="20"/>
          <w:sz w:val="32"/>
          <w:szCs w:val="32"/>
        </w:rPr>
      </w:pPr>
      <w:r>
        <w:rPr>
          <w:b/>
          <w:spacing w:val="20"/>
          <w:sz w:val="32"/>
          <w:szCs w:val="32"/>
        </w:rPr>
        <w:t>项目名称:</w:t>
      </w:r>
    </w:p>
    <w:p w14:paraId="63A11F4D">
      <w:pPr>
        <w:ind w:firstLine="542" w:firstLineChars="150"/>
        <w:rPr>
          <w:b/>
          <w:spacing w:val="20"/>
          <w:sz w:val="32"/>
          <w:szCs w:val="32"/>
        </w:rPr>
      </w:pPr>
      <w:r>
        <w:rPr>
          <w:b/>
          <w:spacing w:val="20"/>
          <w:sz w:val="32"/>
          <w:szCs w:val="32"/>
        </w:rPr>
        <w:t>项目编号/包号：</w:t>
      </w:r>
    </w:p>
    <w:p w14:paraId="373AB9D8">
      <w:pPr>
        <w:ind w:firstLine="542" w:firstLineChars="150"/>
        <w:rPr>
          <w:b/>
          <w:spacing w:val="20"/>
          <w:sz w:val="32"/>
          <w:szCs w:val="32"/>
        </w:rPr>
      </w:pPr>
    </w:p>
    <w:p w14:paraId="62F86A62">
      <w:pPr>
        <w:ind w:firstLine="542" w:firstLineChars="150"/>
        <w:rPr>
          <w:b/>
          <w:spacing w:val="20"/>
          <w:sz w:val="32"/>
          <w:szCs w:val="32"/>
        </w:rPr>
      </w:pPr>
    </w:p>
    <w:p w14:paraId="6F16266A">
      <w:pPr>
        <w:jc w:val="center"/>
        <w:rPr>
          <w:b/>
          <w:sz w:val="32"/>
          <w:szCs w:val="32"/>
        </w:rPr>
      </w:pPr>
    </w:p>
    <w:p w14:paraId="3FCC912A">
      <w:pPr>
        <w:jc w:val="center"/>
        <w:rPr>
          <w:b/>
          <w:sz w:val="32"/>
          <w:szCs w:val="32"/>
        </w:rPr>
      </w:pPr>
    </w:p>
    <w:p w14:paraId="25E9DE63">
      <w:pPr>
        <w:jc w:val="center"/>
        <w:rPr>
          <w:b/>
          <w:sz w:val="32"/>
          <w:szCs w:val="32"/>
        </w:rPr>
      </w:pPr>
    </w:p>
    <w:p w14:paraId="1805458C">
      <w:pPr>
        <w:jc w:val="center"/>
        <w:rPr>
          <w:b/>
          <w:spacing w:val="20"/>
          <w:sz w:val="32"/>
          <w:szCs w:val="32"/>
        </w:rPr>
      </w:pPr>
    </w:p>
    <w:p w14:paraId="1D49CD93">
      <w:pPr>
        <w:jc w:val="center"/>
        <w:rPr>
          <w:b/>
          <w:spacing w:val="20"/>
          <w:sz w:val="32"/>
          <w:szCs w:val="32"/>
        </w:rPr>
      </w:pPr>
    </w:p>
    <w:p w14:paraId="33603F58">
      <w:pPr>
        <w:jc w:val="center"/>
        <w:rPr>
          <w:b/>
          <w:spacing w:val="20"/>
          <w:sz w:val="32"/>
          <w:szCs w:val="32"/>
        </w:rPr>
      </w:pPr>
    </w:p>
    <w:p w14:paraId="0E6ADCA0">
      <w:pPr>
        <w:spacing w:line="360" w:lineRule="auto"/>
        <w:ind w:firstLine="1445" w:firstLineChars="400"/>
        <w:jc w:val="left"/>
        <w:rPr>
          <w:b/>
          <w:spacing w:val="20"/>
          <w:sz w:val="32"/>
          <w:szCs w:val="32"/>
        </w:rPr>
      </w:pPr>
      <w:r>
        <w:rPr>
          <w:b/>
          <w:spacing w:val="20"/>
          <w:sz w:val="32"/>
          <w:szCs w:val="32"/>
        </w:rPr>
        <w:t>投标人名称：</w:t>
      </w:r>
    </w:p>
    <w:p w14:paraId="349EAECE">
      <w:pPr>
        <w:jc w:val="center"/>
        <w:rPr>
          <w:b/>
          <w:sz w:val="32"/>
          <w:szCs w:val="32"/>
        </w:rPr>
      </w:pPr>
    </w:p>
    <w:p w14:paraId="46A4F605">
      <w:pPr>
        <w:widowControl/>
        <w:jc w:val="left"/>
        <w:rPr>
          <w:b/>
          <w:sz w:val="24"/>
        </w:rPr>
      </w:pPr>
      <w:r>
        <w:rPr>
          <w:b/>
          <w:sz w:val="24"/>
        </w:rPr>
        <w:br w:type="page"/>
      </w:r>
    </w:p>
    <w:p w14:paraId="417EE7D9">
      <w:pPr>
        <w:tabs>
          <w:tab w:val="left" w:pos="360"/>
        </w:tabs>
        <w:snapToGrid w:val="0"/>
        <w:spacing w:line="360" w:lineRule="auto"/>
        <w:ind w:left="900" w:hanging="900"/>
        <w:outlineLvl w:val="1"/>
        <w:rPr>
          <w:color w:val="000000"/>
          <w:sz w:val="24"/>
          <w:szCs w:val="20"/>
        </w:rPr>
      </w:pPr>
      <w:bookmarkStart w:id="836" w:name="_Hlt520350918"/>
      <w:bookmarkEnd w:id="836"/>
      <w:bookmarkStart w:id="837" w:name="_Hlt520274393"/>
      <w:bookmarkEnd w:id="837"/>
      <w:bookmarkStart w:id="838" w:name="_Hlt520274121"/>
      <w:bookmarkEnd w:id="838"/>
      <w:bookmarkStart w:id="839" w:name="_Hlt520343392"/>
      <w:bookmarkEnd w:id="839"/>
      <w:bookmarkStart w:id="840" w:name="_Hlt520273711"/>
      <w:bookmarkEnd w:id="840"/>
      <w:bookmarkStart w:id="841" w:name="_Hlt520343000"/>
      <w:bookmarkEnd w:id="841"/>
      <w:bookmarkStart w:id="842" w:name="_Hlt520271212"/>
      <w:bookmarkEnd w:id="842"/>
      <w:bookmarkStart w:id="843" w:name="_Hlt520274065"/>
      <w:bookmarkEnd w:id="843"/>
      <w:bookmarkStart w:id="844" w:name="_Hlt520274407"/>
      <w:bookmarkEnd w:id="844"/>
      <w:bookmarkStart w:id="845" w:name="_Hlt520355504"/>
      <w:bookmarkEnd w:id="845"/>
      <w:bookmarkStart w:id="846" w:name="_Ref467988698"/>
      <w:bookmarkStart w:id="847" w:name="_Toc480942349"/>
      <w:bookmarkStart w:id="848" w:name="_Toc150480794"/>
      <w:bookmarkStart w:id="849" w:name="_Toc520356217"/>
      <w:bookmarkStart w:id="850" w:name="_Toc226337252"/>
      <w:bookmarkStart w:id="851" w:name="_Toc195842921"/>
      <w:bookmarkStart w:id="852" w:name="_Toc142311058"/>
      <w:bookmarkStart w:id="853" w:name="_Toc150774761"/>
      <w:bookmarkStart w:id="854" w:name="_Toc226965829"/>
      <w:bookmarkStart w:id="855" w:name="_Toc226309800"/>
      <w:bookmarkStart w:id="856" w:name="_Toc226965746"/>
      <w:bookmarkStart w:id="857" w:name="_Toc127151556"/>
      <w:r>
        <w:rPr>
          <w:rFonts w:hint="eastAsia"/>
          <w:color w:val="000000"/>
          <w:sz w:val="24"/>
          <w:szCs w:val="20"/>
        </w:rPr>
        <w:t>1</w:t>
      </w:r>
      <w:r>
        <w:rPr>
          <w:color w:val="000000"/>
          <w:sz w:val="24"/>
        </w:rPr>
        <w:t>投标</w:t>
      </w:r>
      <w:bookmarkEnd w:id="846"/>
      <w:bookmarkEnd w:id="847"/>
      <w:r>
        <w:rPr>
          <w:color w:val="000000"/>
          <w:sz w:val="24"/>
        </w:rPr>
        <w:t>书</w:t>
      </w:r>
      <w:bookmarkEnd w:id="848"/>
      <w:bookmarkEnd w:id="849"/>
      <w:bookmarkEnd w:id="850"/>
      <w:bookmarkEnd w:id="851"/>
      <w:bookmarkEnd w:id="852"/>
      <w:bookmarkEnd w:id="853"/>
      <w:bookmarkEnd w:id="854"/>
      <w:bookmarkEnd w:id="855"/>
      <w:bookmarkEnd w:id="856"/>
      <w:bookmarkEnd w:id="857"/>
      <w:r>
        <w:rPr>
          <w:color w:val="000000"/>
          <w:sz w:val="24"/>
          <w:szCs w:val="20"/>
        </w:rPr>
        <w:t>（实质性格式）</w:t>
      </w:r>
    </w:p>
    <w:p w14:paraId="3C9134FE">
      <w:pPr>
        <w:tabs>
          <w:tab w:val="left" w:pos="5580"/>
        </w:tabs>
        <w:spacing w:line="360" w:lineRule="auto"/>
        <w:rPr>
          <w:color w:val="000000"/>
          <w:sz w:val="24"/>
        </w:rPr>
      </w:pPr>
    </w:p>
    <w:p w14:paraId="29AAC0DA">
      <w:pPr>
        <w:spacing w:line="360" w:lineRule="auto"/>
        <w:jc w:val="center"/>
        <w:rPr>
          <w:b/>
          <w:color w:val="000000"/>
          <w:sz w:val="36"/>
          <w:szCs w:val="36"/>
        </w:rPr>
      </w:pPr>
      <w:r>
        <w:rPr>
          <w:b/>
          <w:color w:val="000000"/>
          <w:sz w:val="36"/>
          <w:szCs w:val="36"/>
        </w:rPr>
        <w:t>投标书</w:t>
      </w:r>
    </w:p>
    <w:p w14:paraId="16B5371A">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10F93FF">
      <w:pPr>
        <w:tabs>
          <w:tab w:val="left" w:pos="5580"/>
        </w:tabs>
        <w:spacing w:line="360" w:lineRule="auto"/>
        <w:rPr>
          <w:color w:val="000000"/>
          <w:sz w:val="24"/>
          <w:szCs w:val="20"/>
        </w:rPr>
      </w:pPr>
    </w:p>
    <w:p w14:paraId="0DAD7648">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529F5710">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45DBCF6A">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rFonts w:hint="eastAsia"/>
          <w:sz w:val="24"/>
        </w:rPr>
        <w:t>90</w:t>
      </w:r>
      <w:r>
        <w:rPr>
          <w:color w:val="000000"/>
          <w:sz w:val="24"/>
          <w:szCs w:val="20"/>
        </w:rPr>
        <w:t>个日历日。</w:t>
      </w:r>
    </w:p>
    <w:p w14:paraId="1CB0DDBE">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48377965">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1338FA73">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0BECD0B1">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170ED1A6">
      <w:pPr>
        <w:spacing w:line="360" w:lineRule="auto"/>
        <w:ind w:firstLine="480" w:firstLineChars="200"/>
        <w:rPr>
          <w:color w:val="000000"/>
          <w:sz w:val="24"/>
        </w:rPr>
      </w:pPr>
      <w:r>
        <w:rPr>
          <w:color w:val="000000"/>
          <w:sz w:val="24"/>
        </w:rPr>
        <w:t>与本投标有关的一切正式往来信函请寄：</w:t>
      </w:r>
    </w:p>
    <w:p w14:paraId="2E8D7B63">
      <w:pPr>
        <w:tabs>
          <w:tab w:val="left" w:pos="5580"/>
        </w:tabs>
        <w:spacing w:line="360" w:lineRule="auto"/>
        <w:ind w:left="420"/>
        <w:rPr>
          <w:color w:val="000000"/>
          <w:sz w:val="24"/>
          <w:szCs w:val="20"/>
        </w:rPr>
      </w:pPr>
    </w:p>
    <w:p w14:paraId="04C353A5">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546C89C7">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62EE70E8">
      <w:pPr>
        <w:tabs>
          <w:tab w:val="left" w:pos="5580"/>
        </w:tabs>
        <w:spacing w:line="360" w:lineRule="auto"/>
        <w:ind w:left="420"/>
        <w:rPr>
          <w:color w:val="000000"/>
          <w:sz w:val="24"/>
          <w:szCs w:val="20"/>
        </w:rPr>
      </w:pPr>
    </w:p>
    <w:p w14:paraId="706E5769">
      <w:pPr>
        <w:tabs>
          <w:tab w:val="left" w:pos="5580"/>
        </w:tabs>
        <w:spacing w:line="360" w:lineRule="auto"/>
        <w:ind w:left="420"/>
        <w:rPr>
          <w:color w:val="000000"/>
          <w:sz w:val="24"/>
          <w:szCs w:val="20"/>
        </w:rPr>
      </w:pPr>
      <w:r>
        <w:rPr>
          <w:color w:val="000000"/>
          <w:sz w:val="24"/>
          <w:szCs w:val="20"/>
        </w:rPr>
        <w:t>投标人名称（加盖公章） ___________</w:t>
      </w:r>
    </w:p>
    <w:p w14:paraId="541C3CE5">
      <w:pPr>
        <w:tabs>
          <w:tab w:val="left" w:pos="5580"/>
        </w:tabs>
        <w:spacing w:line="360" w:lineRule="auto"/>
        <w:ind w:left="420"/>
        <w:rPr>
          <w:color w:val="000000"/>
          <w:sz w:val="24"/>
          <w:szCs w:val="20"/>
        </w:rPr>
      </w:pPr>
      <w:r>
        <w:rPr>
          <w:color w:val="000000"/>
          <w:sz w:val="24"/>
          <w:szCs w:val="20"/>
        </w:rPr>
        <w:t xml:space="preserve">日期：_____年______月______日    </w:t>
      </w:r>
    </w:p>
    <w:p w14:paraId="5A5910CE">
      <w:pPr>
        <w:tabs>
          <w:tab w:val="left" w:pos="5580"/>
        </w:tabs>
        <w:spacing w:line="360" w:lineRule="auto"/>
        <w:ind w:left="420"/>
        <w:rPr>
          <w:color w:val="000000"/>
          <w:sz w:val="24"/>
          <w:szCs w:val="20"/>
          <w:u w:val="single"/>
        </w:rPr>
      </w:pPr>
    </w:p>
    <w:p w14:paraId="25E69318">
      <w:pPr>
        <w:widowControl/>
        <w:jc w:val="left"/>
        <w:rPr>
          <w:color w:val="000000"/>
          <w:sz w:val="24"/>
        </w:rPr>
      </w:pPr>
      <w:bookmarkStart w:id="858" w:name="_Hlt520355938"/>
      <w:bookmarkEnd w:id="858"/>
      <w:bookmarkStart w:id="859" w:name="_Hlt520356243"/>
      <w:bookmarkEnd w:id="859"/>
      <w:bookmarkStart w:id="860" w:name="_Toc305158899"/>
      <w:bookmarkStart w:id="861" w:name="_Toc226965830"/>
      <w:bookmarkStart w:id="862" w:name="_Toc195842922"/>
      <w:bookmarkStart w:id="863" w:name="_Toc265228395"/>
      <w:bookmarkStart w:id="864" w:name="_Toc150774762"/>
      <w:bookmarkStart w:id="865" w:name="_Toc127151557"/>
      <w:bookmarkStart w:id="866" w:name="_Toc142311059"/>
      <w:bookmarkStart w:id="867" w:name="_Ref467988705"/>
      <w:bookmarkStart w:id="868" w:name="_Toc150480795"/>
      <w:bookmarkStart w:id="869" w:name="_Toc520356218"/>
      <w:bookmarkStart w:id="870" w:name="_Toc226965747"/>
      <w:bookmarkStart w:id="871" w:name="_Toc305158825"/>
      <w:bookmarkStart w:id="872" w:name="_Toc226337253"/>
      <w:bookmarkStart w:id="873" w:name="_Toc480942350"/>
      <w:bookmarkStart w:id="874" w:name="_Toc226309801"/>
      <w:bookmarkStart w:id="875" w:name="_Toc264969247"/>
      <w:r>
        <w:rPr>
          <w:color w:val="000000"/>
          <w:sz w:val="24"/>
        </w:rPr>
        <w:br w:type="page"/>
      </w:r>
    </w:p>
    <w:p w14:paraId="19A5B48C">
      <w:pPr>
        <w:tabs>
          <w:tab w:val="left" w:pos="360"/>
        </w:tabs>
        <w:snapToGrid w:val="0"/>
        <w:spacing w:line="360" w:lineRule="auto"/>
        <w:ind w:left="900" w:hanging="900"/>
        <w:outlineLvl w:val="1"/>
        <w:rPr>
          <w:color w:val="000000"/>
          <w:sz w:val="24"/>
        </w:rPr>
      </w:pPr>
      <w:r>
        <w:rPr>
          <w:rFonts w:hint="eastAsia"/>
          <w:color w:val="000000"/>
          <w:sz w:val="24"/>
        </w:rPr>
        <w:t>2</w:t>
      </w:r>
      <w:r>
        <w:rPr>
          <w:color w:val="000000"/>
          <w:sz w:val="24"/>
        </w:rPr>
        <w:t>授权委托书（实质性格式）</w:t>
      </w:r>
    </w:p>
    <w:p w14:paraId="050C1483">
      <w:pPr>
        <w:spacing w:line="360" w:lineRule="exact"/>
        <w:jc w:val="center"/>
        <w:rPr>
          <w:b/>
          <w:color w:val="000000"/>
          <w:sz w:val="36"/>
          <w:szCs w:val="36"/>
        </w:rPr>
      </w:pPr>
      <w:r>
        <w:rPr>
          <w:b/>
          <w:color w:val="000000"/>
          <w:sz w:val="36"/>
          <w:szCs w:val="36"/>
        </w:rPr>
        <w:t>授权委托书</w:t>
      </w:r>
    </w:p>
    <w:p w14:paraId="3B7B9B2A">
      <w:pPr>
        <w:spacing w:line="360" w:lineRule="auto"/>
        <w:ind w:firstLine="420"/>
        <w:rPr>
          <w:color w:val="000000"/>
          <w:sz w:val="24"/>
          <w:szCs w:val="20"/>
        </w:rPr>
      </w:pPr>
    </w:p>
    <w:p w14:paraId="0FFC6F3B">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6243DD29">
      <w:pPr>
        <w:spacing w:line="360" w:lineRule="auto"/>
        <w:ind w:firstLine="420"/>
        <w:rPr>
          <w:color w:val="000000"/>
          <w:sz w:val="24"/>
          <w:szCs w:val="20"/>
        </w:rPr>
      </w:pPr>
      <w:r>
        <w:rPr>
          <w:color w:val="000000"/>
          <w:sz w:val="24"/>
          <w:szCs w:val="20"/>
        </w:rPr>
        <w:t>委托期限：自本授权委托书签署之日起至投标有效期届满之日止。</w:t>
      </w:r>
    </w:p>
    <w:p w14:paraId="6088469C">
      <w:pPr>
        <w:spacing w:line="360" w:lineRule="auto"/>
        <w:ind w:firstLine="420"/>
        <w:rPr>
          <w:color w:val="000000"/>
          <w:sz w:val="24"/>
          <w:szCs w:val="20"/>
        </w:rPr>
      </w:pPr>
      <w:r>
        <w:rPr>
          <w:color w:val="000000"/>
          <w:sz w:val="24"/>
          <w:szCs w:val="20"/>
        </w:rPr>
        <w:t>代理人无转委托权。</w:t>
      </w:r>
      <w:r>
        <w:rPr>
          <w:color w:val="000000"/>
          <w:sz w:val="24"/>
          <w:szCs w:val="20"/>
        </w:rPr>
        <w:cr/>
      </w:r>
    </w:p>
    <w:p w14:paraId="6709AAE8">
      <w:pPr>
        <w:spacing w:line="360" w:lineRule="auto"/>
        <w:rPr>
          <w:color w:val="000000"/>
          <w:sz w:val="24"/>
          <w:lang w:val="zh-CN"/>
        </w:rPr>
      </w:pPr>
      <w:r>
        <w:rPr>
          <w:color w:val="000000"/>
          <w:sz w:val="24"/>
        </w:rPr>
        <w:t>投标人名称（加盖公章）</w:t>
      </w:r>
      <w:r>
        <w:rPr>
          <w:color w:val="000000"/>
          <w:sz w:val="24"/>
          <w:lang w:val="zh-CN"/>
        </w:rPr>
        <w:t>：________________</w:t>
      </w:r>
    </w:p>
    <w:p w14:paraId="78EE771F">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6F5CCF3A">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686E4B9">
      <w:pPr>
        <w:autoSpaceDE w:val="0"/>
        <w:autoSpaceDN w:val="0"/>
        <w:adjustRightInd w:val="0"/>
        <w:snapToGrid w:val="0"/>
        <w:spacing w:line="360" w:lineRule="auto"/>
        <w:rPr>
          <w:color w:val="000000"/>
          <w:sz w:val="24"/>
          <w:lang w:val="zh-CN"/>
        </w:rPr>
      </w:pPr>
      <w:r>
        <w:rPr>
          <w:color w:val="000000"/>
          <w:sz w:val="24"/>
        </w:rPr>
        <w:t>日期：_____年______月______日</w:t>
      </w:r>
    </w:p>
    <w:p w14:paraId="10016267">
      <w:pPr>
        <w:tabs>
          <w:tab w:val="left" w:pos="5580"/>
        </w:tabs>
        <w:spacing w:line="360" w:lineRule="auto"/>
        <w:ind w:firstLine="480" w:firstLineChars="200"/>
        <w:rPr>
          <w:color w:val="000000"/>
          <w:sz w:val="24"/>
          <w:szCs w:val="20"/>
        </w:rPr>
      </w:pPr>
    </w:p>
    <w:p w14:paraId="2028D10D">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58E8AC13">
      <w:pPr>
        <w:tabs>
          <w:tab w:val="left" w:pos="5580"/>
        </w:tabs>
        <w:spacing w:line="360" w:lineRule="auto"/>
        <w:jc w:val="left"/>
        <w:rPr>
          <w:color w:val="000000"/>
          <w:sz w:val="24"/>
          <w:szCs w:val="20"/>
        </w:rPr>
      </w:pPr>
    </w:p>
    <w:p w14:paraId="711E3243">
      <w:pPr>
        <w:tabs>
          <w:tab w:val="left" w:pos="5580"/>
        </w:tabs>
        <w:spacing w:line="360" w:lineRule="auto"/>
        <w:jc w:val="left"/>
        <w:rPr>
          <w:color w:val="000000"/>
          <w:sz w:val="24"/>
          <w:szCs w:val="20"/>
        </w:rPr>
      </w:pPr>
    </w:p>
    <w:p w14:paraId="2E7B1A9E">
      <w:pPr>
        <w:tabs>
          <w:tab w:val="left" w:pos="5580"/>
        </w:tabs>
        <w:spacing w:line="360" w:lineRule="auto"/>
        <w:jc w:val="left"/>
        <w:rPr>
          <w:color w:val="000000"/>
          <w:sz w:val="24"/>
          <w:szCs w:val="20"/>
        </w:rPr>
      </w:pPr>
    </w:p>
    <w:p w14:paraId="43B8F6FD">
      <w:pPr>
        <w:tabs>
          <w:tab w:val="left" w:pos="5580"/>
        </w:tabs>
        <w:spacing w:line="360" w:lineRule="auto"/>
        <w:jc w:val="left"/>
        <w:rPr>
          <w:color w:val="000000"/>
          <w:sz w:val="24"/>
          <w:szCs w:val="20"/>
        </w:rPr>
      </w:pPr>
    </w:p>
    <w:p w14:paraId="29E82EB7">
      <w:pPr>
        <w:tabs>
          <w:tab w:val="left" w:pos="5580"/>
        </w:tabs>
        <w:spacing w:line="360" w:lineRule="auto"/>
        <w:jc w:val="left"/>
        <w:rPr>
          <w:color w:val="000000"/>
          <w:sz w:val="24"/>
          <w:szCs w:val="20"/>
        </w:rPr>
      </w:pPr>
    </w:p>
    <w:p w14:paraId="4B54DE0C">
      <w:pPr>
        <w:tabs>
          <w:tab w:val="left" w:pos="5580"/>
        </w:tabs>
        <w:spacing w:line="360" w:lineRule="auto"/>
        <w:jc w:val="left"/>
        <w:rPr>
          <w:color w:val="000000"/>
          <w:sz w:val="24"/>
          <w:szCs w:val="20"/>
        </w:rPr>
      </w:pPr>
      <w:r>
        <w:rPr>
          <w:color w:val="000000"/>
          <w:sz w:val="24"/>
          <w:szCs w:val="20"/>
        </w:rPr>
        <w:t>说明：</w:t>
      </w:r>
    </w:p>
    <w:p w14:paraId="11D75BB6">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0DE6176F">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4F1DA749">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3FA76A92">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14B02EB8">
      <w:pPr>
        <w:spacing w:line="360" w:lineRule="exact"/>
        <w:jc w:val="center"/>
        <w:rPr>
          <w:b/>
          <w:color w:val="000000"/>
          <w:sz w:val="36"/>
          <w:szCs w:val="36"/>
        </w:rPr>
      </w:pPr>
      <w:r>
        <w:rPr>
          <w:b/>
          <w:color w:val="000000"/>
          <w:sz w:val="36"/>
          <w:szCs w:val="36"/>
        </w:rPr>
        <w:t>法定代表人（单位负责人）身份证明</w:t>
      </w:r>
    </w:p>
    <w:p w14:paraId="45FD0DDA">
      <w:pPr>
        <w:kinsoku w:val="0"/>
        <w:overflowPunct w:val="0"/>
        <w:spacing w:line="200" w:lineRule="exact"/>
        <w:rPr>
          <w:sz w:val="20"/>
          <w:szCs w:val="20"/>
        </w:rPr>
      </w:pPr>
    </w:p>
    <w:p w14:paraId="18094934">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749FDAC">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2C9588A7">
      <w:pPr>
        <w:pStyle w:val="17"/>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7FA827FC">
      <w:pPr>
        <w:pStyle w:val="17"/>
        <w:tabs>
          <w:tab w:val="left" w:pos="2412"/>
          <w:tab w:val="left" w:pos="3883"/>
          <w:tab w:val="left" w:pos="5352"/>
          <w:tab w:val="left" w:pos="6821"/>
        </w:tabs>
        <w:kinsoku w:val="0"/>
        <w:overflowPunct w:val="0"/>
        <w:spacing w:line="335" w:lineRule="exact"/>
        <w:rPr>
          <w:rFonts w:ascii="Times New Roman" w:hAnsi="Times New Roman"/>
        </w:rPr>
      </w:pPr>
    </w:p>
    <w:p w14:paraId="7112ED06">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7E1BF065">
      <w:pPr>
        <w:pStyle w:val="17"/>
        <w:tabs>
          <w:tab w:val="left" w:pos="2412"/>
          <w:tab w:val="left" w:pos="3883"/>
          <w:tab w:val="left" w:pos="5352"/>
          <w:tab w:val="left" w:pos="6821"/>
        </w:tabs>
        <w:kinsoku w:val="0"/>
        <w:overflowPunct w:val="0"/>
        <w:spacing w:line="335" w:lineRule="exact"/>
        <w:rPr>
          <w:rFonts w:ascii="Times New Roman" w:hAnsi="Times New Roman"/>
        </w:rPr>
      </w:pPr>
    </w:p>
    <w:p w14:paraId="10E23E37">
      <w:pPr>
        <w:pStyle w:val="17"/>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527990A2">
      <w:pPr>
        <w:pStyle w:val="17"/>
        <w:kinsoku w:val="0"/>
        <w:overflowPunct w:val="0"/>
        <w:spacing w:line="583" w:lineRule="auto"/>
        <w:ind w:right="4305"/>
        <w:rPr>
          <w:rFonts w:ascii="Times New Roman" w:hAnsi="Times New Roman"/>
          <w:spacing w:val="-3"/>
        </w:rPr>
      </w:pPr>
    </w:p>
    <w:p w14:paraId="1CAE69BA">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6A1AB3FF">
      <w:pPr>
        <w:pStyle w:val="17"/>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1D783D04">
      <w:pPr>
        <w:autoSpaceDE w:val="0"/>
        <w:autoSpaceDN w:val="0"/>
        <w:adjustRightInd w:val="0"/>
        <w:snapToGrid w:val="0"/>
        <w:spacing w:line="360" w:lineRule="auto"/>
        <w:rPr>
          <w:color w:val="000000"/>
          <w:sz w:val="24"/>
        </w:rPr>
      </w:pPr>
    </w:p>
    <w:p w14:paraId="28C99434">
      <w:pPr>
        <w:autoSpaceDE w:val="0"/>
        <w:autoSpaceDN w:val="0"/>
        <w:adjustRightInd w:val="0"/>
        <w:snapToGrid w:val="0"/>
        <w:spacing w:line="360" w:lineRule="auto"/>
        <w:rPr>
          <w:color w:val="000000"/>
          <w:sz w:val="24"/>
          <w:lang w:val="zh-CN"/>
        </w:rPr>
      </w:pPr>
      <w:r>
        <w:rPr>
          <w:color w:val="000000"/>
          <w:sz w:val="24"/>
        </w:rPr>
        <w:t>日期：_____年______月______日</w:t>
      </w:r>
    </w:p>
    <w:p w14:paraId="584748E2">
      <w:pPr>
        <w:widowControl/>
        <w:jc w:val="left"/>
        <w:rPr>
          <w:i/>
          <w:color w:val="000000"/>
          <w:sz w:val="24"/>
          <w:szCs w:val="20"/>
          <w:u w:val="single"/>
        </w:rPr>
      </w:pPr>
    </w:p>
    <w:p w14:paraId="41C3F692">
      <w:pPr>
        <w:widowControl/>
        <w:jc w:val="left"/>
        <w:rPr>
          <w:color w:val="000000"/>
          <w:sz w:val="24"/>
          <w:szCs w:val="20"/>
        </w:rPr>
      </w:pPr>
      <w:r>
        <w:rPr>
          <w:color w:val="000000"/>
          <w:sz w:val="24"/>
          <w:szCs w:val="20"/>
        </w:rPr>
        <w:br w:type="page"/>
      </w:r>
    </w:p>
    <w:p w14:paraId="15D70B2B">
      <w:pPr>
        <w:tabs>
          <w:tab w:val="left" w:pos="360"/>
        </w:tabs>
        <w:snapToGrid w:val="0"/>
        <w:spacing w:line="360" w:lineRule="auto"/>
        <w:ind w:left="900" w:hanging="900"/>
        <w:outlineLvl w:val="1"/>
        <w:rPr>
          <w:color w:val="000000"/>
          <w:sz w:val="24"/>
          <w:szCs w:val="20"/>
        </w:rPr>
      </w:pPr>
      <w:r>
        <w:rPr>
          <w:rFonts w:hint="eastAsia"/>
          <w:color w:val="000000"/>
          <w:sz w:val="24"/>
          <w:szCs w:val="20"/>
        </w:rPr>
        <w:t>3</w:t>
      </w:r>
      <w:r>
        <w:rPr>
          <w:color w:val="000000"/>
          <w:sz w:val="24"/>
          <w:szCs w:val="20"/>
        </w:rPr>
        <w:t>开标一览表</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color w:val="000000"/>
          <w:sz w:val="24"/>
          <w:szCs w:val="20"/>
        </w:rPr>
        <w:t>（实质性格式）</w:t>
      </w:r>
    </w:p>
    <w:p w14:paraId="75D43913">
      <w:pPr>
        <w:spacing w:line="360" w:lineRule="exact"/>
        <w:jc w:val="center"/>
        <w:rPr>
          <w:b/>
          <w:color w:val="000000"/>
          <w:sz w:val="36"/>
          <w:szCs w:val="36"/>
        </w:rPr>
      </w:pPr>
      <w:bookmarkStart w:id="876" w:name="_Toc226965831"/>
      <w:bookmarkStart w:id="877" w:name="_Toc265228396"/>
      <w:bookmarkStart w:id="878" w:name="_Toc264969248"/>
      <w:bookmarkStart w:id="879" w:name="_Toc226337254"/>
      <w:bookmarkStart w:id="880" w:name="_Toc195842923"/>
      <w:bookmarkStart w:id="881" w:name="_Toc305158826"/>
      <w:bookmarkStart w:id="882" w:name="_Toc164608827"/>
      <w:bookmarkStart w:id="883" w:name="_Toc305158900"/>
      <w:bookmarkStart w:id="884" w:name="_Toc226965748"/>
      <w:bookmarkStart w:id="885" w:name="_Toc226309802"/>
      <w:bookmarkStart w:id="886" w:name="_Toc164608672"/>
      <w:r>
        <w:rPr>
          <w:b/>
          <w:color w:val="000000"/>
          <w:sz w:val="36"/>
          <w:szCs w:val="36"/>
        </w:rPr>
        <w:t>开标一览表</w:t>
      </w:r>
      <w:bookmarkEnd w:id="876"/>
      <w:bookmarkEnd w:id="877"/>
      <w:bookmarkEnd w:id="878"/>
      <w:bookmarkEnd w:id="879"/>
      <w:bookmarkEnd w:id="880"/>
      <w:bookmarkEnd w:id="881"/>
      <w:bookmarkEnd w:id="882"/>
      <w:bookmarkEnd w:id="883"/>
      <w:bookmarkEnd w:id="884"/>
      <w:bookmarkEnd w:id="885"/>
      <w:bookmarkEnd w:id="886"/>
    </w:p>
    <w:p w14:paraId="699E808A">
      <w:pPr>
        <w:tabs>
          <w:tab w:val="left" w:pos="1800"/>
          <w:tab w:val="left" w:pos="5580"/>
        </w:tabs>
        <w:spacing w:line="360" w:lineRule="auto"/>
        <w:jc w:val="left"/>
        <w:rPr>
          <w:i/>
          <w:color w:val="FF0000"/>
          <w:sz w:val="24"/>
        </w:rPr>
      </w:pPr>
    </w:p>
    <w:p w14:paraId="00B62B0B">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4"/>
        <w:tblW w:w="42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706"/>
        <w:gridCol w:w="1988"/>
        <w:gridCol w:w="1985"/>
      </w:tblGrid>
      <w:tr w14:paraId="55B3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413" w:type="pct"/>
            <w:vMerge w:val="restart"/>
            <w:vAlign w:val="center"/>
          </w:tcPr>
          <w:p w14:paraId="679DF09A">
            <w:pPr>
              <w:tabs>
                <w:tab w:val="left" w:pos="5580"/>
              </w:tabs>
              <w:jc w:val="center"/>
              <w:rPr>
                <w:b/>
                <w:sz w:val="24"/>
              </w:rPr>
            </w:pPr>
            <w:r>
              <w:rPr>
                <w:b/>
                <w:sz w:val="24"/>
              </w:rPr>
              <w:t>投标人名称</w:t>
            </w:r>
          </w:p>
        </w:tc>
        <w:tc>
          <w:tcPr>
            <w:tcW w:w="2586" w:type="pct"/>
            <w:gridSpan w:val="2"/>
            <w:vAlign w:val="center"/>
          </w:tcPr>
          <w:p w14:paraId="31243936">
            <w:pPr>
              <w:tabs>
                <w:tab w:val="left" w:pos="5580"/>
              </w:tabs>
              <w:jc w:val="center"/>
              <w:rPr>
                <w:b/>
                <w:sz w:val="24"/>
              </w:rPr>
            </w:pPr>
            <w:r>
              <w:rPr>
                <w:b/>
                <w:sz w:val="24"/>
              </w:rPr>
              <w:t>投标报价</w:t>
            </w:r>
          </w:p>
        </w:tc>
      </w:tr>
      <w:tr w14:paraId="219D8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413" w:type="pct"/>
            <w:vMerge w:val="continue"/>
            <w:vAlign w:val="center"/>
          </w:tcPr>
          <w:p w14:paraId="658784E2">
            <w:pPr>
              <w:tabs>
                <w:tab w:val="left" w:pos="5580"/>
              </w:tabs>
              <w:jc w:val="center"/>
              <w:rPr>
                <w:sz w:val="24"/>
              </w:rPr>
            </w:pPr>
          </w:p>
        </w:tc>
        <w:tc>
          <w:tcPr>
            <w:tcW w:w="1294" w:type="pct"/>
            <w:vAlign w:val="center"/>
          </w:tcPr>
          <w:p w14:paraId="1B01CC03">
            <w:pPr>
              <w:tabs>
                <w:tab w:val="left" w:pos="5580"/>
              </w:tabs>
              <w:jc w:val="center"/>
              <w:rPr>
                <w:b/>
                <w:sz w:val="24"/>
              </w:rPr>
            </w:pPr>
            <w:r>
              <w:rPr>
                <w:b/>
                <w:sz w:val="24"/>
              </w:rPr>
              <w:t>大写</w:t>
            </w:r>
          </w:p>
        </w:tc>
        <w:tc>
          <w:tcPr>
            <w:tcW w:w="1292" w:type="pct"/>
            <w:vAlign w:val="center"/>
          </w:tcPr>
          <w:p w14:paraId="2EFC56DF">
            <w:pPr>
              <w:tabs>
                <w:tab w:val="left" w:pos="5580"/>
              </w:tabs>
              <w:jc w:val="center"/>
              <w:rPr>
                <w:b/>
                <w:sz w:val="24"/>
              </w:rPr>
            </w:pPr>
            <w:r>
              <w:rPr>
                <w:b/>
                <w:sz w:val="24"/>
              </w:rPr>
              <w:t>小写</w:t>
            </w:r>
          </w:p>
        </w:tc>
      </w:tr>
      <w:tr w14:paraId="5196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1" w:hRule="atLeast"/>
          <w:jc w:val="center"/>
        </w:trPr>
        <w:tc>
          <w:tcPr>
            <w:tcW w:w="2413" w:type="pct"/>
            <w:vAlign w:val="center"/>
          </w:tcPr>
          <w:p w14:paraId="32C2F618">
            <w:pPr>
              <w:tabs>
                <w:tab w:val="left" w:pos="5580"/>
              </w:tabs>
              <w:jc w:val="center"/>
              <w:rPr>
                <w:sz w:val="24"/>
              </w:rPr>
            </w:pPr>
          </w:p>
        </w:tc>
        <w:tc>
          <w:tcPr>
            <w:tcW w:w="1294" w:type="pct"/>
            <w:vAlign w:val="center"/>
          </w:tcPr>
          <w:p w14:paraId="7C67B761">
            <w:pPr>
              <w:tabs>
                <w:tab w:val="left" w:pos="5580"/>
              </w:tabs>
              <w:jc w:val="center"/>
              <w:rPr>
                <w:sz w:val="24"/>
              </w:rPr>
            </w:pPr>
          </w:p>
        </w:tc>
        <w:tc>
          <w:tcPr>
            <w:tcW w:w="1292" w:type="pct"/>
            <w:vAlign w:val="center"/>
          </w:tcPr>
          <w:p w14:paraId="31F2FB13">
            <w:pPr>
              <w:tabs>
                <w:tab w:val="left" w:pos="5580"/>
              </w:tabs>
              <w:jc w:val="center"/>
              <w:rPr>
                <w:sz w:val="24"/>
              </w:rPr>
            </w:pPr>
          </w:p>
        </w:tc>
      </w:tr>
    </w:tbl>
    <w:p w14:paraId="24DD8202">
      <w:pPr>
        <w:autoSpaceDE w:val="0"/>
        <w:autoSpaceDN w:val="0"/>
        <w:adjustRightInd w:val="0"/>
        <w:jc w:val="left"/>
        <w:rPr>
          <w:color w:val="000000"/>
          <w:kern w:val="0"/>
          <w:sz w:val="24"/>
        </w:rPr>
      </w:pPr>
    </w:p>
    <w:p w14:paraId="60D1443E">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5733DD3B">
      <w:pPr>
        <w:tabs>
          <w:tab w:val="left" w:pos="5580"/>
        </w:tabs>
        <w:ind w:firstLine="480" w:firstLineChars="200"/>
        <w:rPr>
          <w:color w:val="000000"/>
          <w:sz w:val="24"/>
          <w:szCs w:val="20"/>
        </w:rPr>
      </w:pPr>
      <w:r>
        <w:rPr>
          <w:color w:val="000000"/>
          <w:sz w:val="24"/>
          <w:szCs w:val="20"/>
        </w:rPr>
        <w:t>2.本表必须按包分别填写。</w:t>
      </w:r>
    </w:p>
    <w:p w14:paraId="7BBB110C">
      <w:pPr>
        <w:autoSpaceDE w:val="0"/>
        <w:autoSpaceDN w:val="0"/>
        <w:adjustRightInd w:val="0"/>
        <w:snapToGrid w:val="0"/>
        <w:spacing w:before="25" w:after="25" w:line="360" w:lineRule="auto"/>
        <w:rPr>
          <w:color w:val="000000"/>
          <w:sz w:val="24"/>
          <w:lang w:val="zh-CN"/>
        </w:rPr>
      </w:pPr>
    </w:p>
    <w:p w14:paraId="5289F9C9">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2407AC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4EB1CC59">
      <w:pPr>
        <w:autoSpaceDE w:val="0"/>
        <w:autoSpaceDN w:val="0"/>
        <w:adjustRightInd w:val="0"/>
        <w:snapToGrid w:val="0"/>
        <w:spacing w:before="25" w:after="25" w:line="360" w:lineRule="auto"/>
        <w:rPr>
          <w:color w:val="000000"/>
          <w:sz w:val="24"/>
          <w:szCs w:val="20"/>
        </w:rPr>
        <w:sectPr>
          <w:headerReference r:id="rId20" w:type="first"/>
          <w:footerReference r:id="rId22" w:type="first"/>
          <w:headerReference r:id="rId19" w:type="even"/>
          <w:footerReference r:id="rId21" w:type="even"/>
          <w:pgSz w:w="11907" w:h="16840"/>
          <w:pgMar w:top="1418" w:right="1134" w:bottom="1418" w:left="1701" w:header="851" w:footer="851" w:gutter="0"/>
          <w:cols w:space="720" w:num="1"/>
          <w:docGrid w:linePitch="462" w:charSpace="0"/>
        </w:sectPr>
      </w:pPr>
      <w:r>
        <w:rPr>
          <w:color w:val="000000"/>
          <w:sz w:val="24"/>
          <w:szCs w:val="20"/>
        </w:rPr>
        <w:t xml:space="preserve">日期：_____年______月______日 </w:t>
      </w:r>
    </w:p>
    <w:p w14:paraId="15F95FCE">
      <w:pPr>
        <w:tabs>
          <w:tab w:val="left" w:pos="360"/>
        </w:tabs>
        <w:snapToGrid w:val="0"/>
        <w:spacing w:line="360" w:lineRule="auto"/>
        <w:ind w:left="900" w:hanging="900"/>
        <w:outlineLvl w:val="1"/>
        <w:rPr>
          <w:color w:val="000000"/>
          <w:sz w:val="24"/>
          <w:szCs w:val="20"/>
        </w:rPr>
      </w:pPr>
      <w:bookmarkStart w:id="887" w:name="_Toc226337255"/>
      <w:bookmarkStart w:id="888" w:name="_Toc226965749"/>
      <w:bookmarkStart w:id="889" w:name="_Toc127151558"/>
      <w:bookmarkStart w:id="890" w:name="_Toc305158827"/>
      <w:bookmarkStart w:id="891" w:name="_Toc226965832"/>
      <w:bookmarkStart w:id="892" w:name="_Toc150480796"/>
      <w:bookmarkStart w:id="893" w:name="_Toc142311060"/>
      <w:bookmarkStart w:id="894" w:name="_Toc226309803"/>
      <w:bookmarkStart w:id="895" w:name="_Toc265228397"/>
      <w:bookmarkStart w:id="896" w:name="_Toc264969249"/>
      <w:bookmarkStart w:id="897" w:name="_Toc150774763"/>
      <w:bookmarkStart w:id="898" w:name="_Toc195842924"/>
      <w:bookmarkStart w:id="899" w:name="_Toc305158901"/>
      <w:r>
        <w:rPr>
          <w:rFonts w:hint="eastAsia"/>
          <w:color w:val="000000"/>
          <w:sz w:val="24"/>
          <w:szCs w:val="20"/>
        </w:rPr>
        <w:t>4</w:t>
      </w:r>
      <w:r>
        <w:rPr>
          <w:color w:val="000000"/>
          <w:sz w:val="24"/>
          <w:szCs w:val="20"/>
        </w:rPr>
        <w:t>投标分项报价表</w:t>
      </w:r>
      <w:bookmarkEnd w:id="887"/>
      <w:bookmarkEnd w:id="888"/>
      <w:bookmarkEnd w:id="889"/>
      <w:bookmarkEnd w:id="890"/>
      <w:bookmarkEnd w:id="891"/>
      <w:bookmarkEnd w:id="892"/>
      <w:bookmarkEnd w:id="893"/>
      <w:bookmarkEnd w:id="894"/>
      <w:bookmarkEnd w:id="895"/>
      <w:bookmarkEnd w:id="896"/>
      <w:bookmarkEnd w:id="897"/>
      <w:bookmarkEnd w:id="898"/>
      <w:bookmarkEnd w:id="899"/>
      <w:r>
        <w:rPr>
          <w:color w:val="000000"/>
          <w:sz w:val="24"/>
          <w:szCs w:val="20"/>
        </w:rPr>
        <w:t>（实质性格式）</w:t>
      </w:r>
    </w:p>
    <w:p w14:paraId="1ADD23C7">
      <w:pPr>
        <w:spacing w:line="360" w:lineRule="exact"/>
        <w:jc w:val="center"/>
        <w:rPr>
          <w:color w:val="000000"/>
          <w:sz w:val="36"/>
          <w:szCs w:val="36"/>
        </w:rPr>
      </w:pPr>
    </w:p>
    <w:p w14:paraId="30B236C7">
      <w:pPr>
        <w:spacing w:line="360" w:lineRule="exact"/>
        <w:jc w:val="center"/>
        <w:rPr>
          <w:b/>
          <w:color w:val="000000"/>
          <w:sz w:val="36"/>
          <w:szCs w:val="36"/>
        </w:rPr>
      </w:pPr>
      <w:r>
        <w:rPr>
          <w:b/>
          <w:color w:val="000000"/>
          <w:sz w:val="36"/>
          <w:szCs w:val="36"/>
        </w:rPr>
        <w:t>投标分项报价表</w:t>
      </w:r>
    </w:p>
    <w:p w14:paraId="3FEC2D96">
      <w:pPr>
        <w:spacing w:line="260" w:lineRule="exact"/>
        <w:jc w:val="center"/>
        <w:rPr>
          <w:color w:val="000000"/>
          <w:sz w:val="36"/>
          <w:szCs w:val="36"/>
        </w:rPr>
      </w:pPr>
    </w:p>
    <w:p w14:paraId="629D9D4B">
      <w:pPr>
        <w:tabs>
          <w:tab w:val="left" w:pos="1800"/>
          <w:tab w:val="left" w:pos="5580"/>
        </w:tabs>
        <w:rPr>
          <w:color w:val="000000"/>
          <w:sz w:val="24"/>
        </w:rPr>
      </w:pPr>
      <w:r>
        <w:rPr>
          <w:color w:val="000000"/>
          <w:sz w:val="24"/>
        </w:rPr>
        <w:t>项目编号/包号：________ 项目名称：__________报价单位：人民币元</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0"/>
        <w:gridCol w:w="1036"/>
        <w:gridCol w:w="1304"/>
        <w:gridCol w:w="929"/>
        <w:gridCol w:w="1234"/>
        <w:gridCol w:w="1234"/>
        <w:gridCol w:w="1234"/>
        <w:gridCol w:w="1234"/>
        <w:gridCol w:w="1234"/>
        <w:gridCol w:w="1234"/>
        <w:gridCol w:w="1008"/>
        <w:gridCol w:w="817"/>
        <w:gridCol w:w="1006"/>
      </w:tblGrid>
      <w:tr w14:paraId="7141F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75" w:type="pct"/>
            <w:vAlign w:val="center"/>
          </w:tcPr>
          <w:p w14:paraId="53A8433A">
            <w:pPr>
              <w:adjustRightInd w:val="0"/>
              <w:snapToGrid w:val="0"/>
              <w:jc w:val="left"/>
              <w:rPr>
                <w:b/>
                <w:color w:val="000000"/>
                <w:sz w:val="24"/>
              </w:rPr>
            </w:pPr>
            <w:r>
              <w:rPr>
                <w:b/>
                <w:color w:val="000000"/>
                <w:sz w:val="24"/>
              </w:rPr>
              <w:t>序号</w:t>
            </w:r>
          </w:p>
        </w:tc>
        <w:tc>
          <w:tcPr>
            <w:tcW w:w="370" w:type="pct"/>
            <w:vAlign w:val="center"/>
          </w:tcPr>
          <w:p w14:paraId="7927E102">
            <w:pPr>
              <w:adjustRightInd w:val="0"/>
              <w:snapToGrid w:val="0"/>
              <w:jc w:val="left"/>
              <w:rPr>
                <w:b/>
                <w:color w:val="000000"/>
                <w:sz w:val="24"/>
              </w:rPr>
            </w:pPr>
            <w:r>
              <w:rPr>
                <w:b/>
                <w:color w:val="000000"/>
                <w:sz w:val="24"/>
              </w:rPr>
              <w:t>分项名称</w:t>
            </w:r>
          </w:p>
        </w:tc>
        <w:tc>
          <w:tcPr>
            <w:tcW w:w="466" w:type="pct"/>
            <w:vAlign w:val="center"/>
          </w:tcPr>
          <w:p w14:paraId="09EFFADF">
            <w:pPr>
              <w:adjustRightInd w:val="0"/>
              <w:snapToGrid w:val="0"/>
              <w:jc w:val="left"/>
              <w:rPr>
                <w:b/>
                <w:color w:val="000000"/>
                <w:sz w:val="24"/>
              </w:rPr>
            </w:pPr>
            <w:r>
              <w:rPr>
                <w:b/>
                <w:color w:val="000000"/>
                <w:sz w:val="24"/>
              </w:rPr>
              <w:t>制造商</w:t>
            </w:r>
          </w:p>
        </w:tc>
        <w:tc>
          <w:tcPr>
            <w:tcW w:w="332" w:type="pct"/>
            <w:vAlign w:val="center"/>
          </w:tcPr>
          <w:p w14:paraId="5677FB47">
            <w:pPr>
              <w:adjustRightInd w:val="0"/>
              <w:snapToGrid w:val="0"/>
              <w:jc w:val="left"/>
              <w:rPr>
                <w:b/>
                <w:color w:val="000000"/>
                <w:sz w:val="24"/>
              </w:rPr>
            </w:pPr>
            <w:r>
              <w:rPr>
                <w:b/>
                <w:color w:val="000000"/>
                <w:sz w:val="24"/>
              </w:rPr>
              <w:t>产地/国别</w:t>
            </w:r>
          </w:p>
        </w:tc>
        <w:tc>
          <w:tcPr>
            <w:tcW w:w="441" w:type="pct"/>
            <w:vAlign w:val="center"/>
          </w:tcPr>
          <w:p w14:paraId="53EFAA75">
            <w:pPr>
              <w:jc w:val="center"/>
              <w:rPr>
                <w:b/>
                <w:color w:val="000000"/>
                <w:sz w:val="24"/>
              </w:rPr>
            </w:pPr>
            <w:r>
              <w:rPr>
                <w:b/>
                <w:color w:val="000000"/>
                <w:sz w:val="24"/>
              </w:rPr>
              <w:t>制造商</w:t>
            </w:r>
          </w:p>
          <w:p w14:paraId="2C6B3846">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41" w:type="pct"/>
            <w:vAlign w:val="center"/>
          </w:tcPr>
          <w:p w14:paraId="285AB33E">
            <w:pPr>
              <w:jc w:val="center"/>
              <w:rPr>
                <w:b/>
                <w:color w:val="000000"/>
                <w:sz w:val="24"/>
              </w:rPr>
            </w:pPr>
            <w:r>
              <w:rPr>
                <w:b/>
                <w:color w:val="000000"/>
                <w:sz w:val="24"/>
              </w:rPr>
              <w:t>制造商</w:t>
            </w:r>
          </w:p>
          <w:p w14:paraId="3A9B14E2">
            <w:pPr>
              <w:adjustRightInd w:val="0"/>
              <w:snapToGrid w:val="0"/>
              <w:jc w:val="center"/>
              <w:rPr>
                <w:b/>
                <w:color w:val="000000"/>
                <w:sz w:val="24"/>
              </w:rPr>
            </w:pPr>
            <w:r>
              <w:rPr>
                <w:b/>
                <w:color w:val="000000"/>
                <w:sz w:val="24"/>
              </w:rPr>
              <w:t>规模</w:t>
            </w:r>
          </w:p>
        </w:tc>
        <w:tc>
          <w:tcPr>
            <w:tcW w:w="441" w:type="pct"/>
          </w:tcPr>
          <w:p w14:paraId="6A7D0741">
            <w:pPr>
              <w:adjustRightInd w:val="0"/>
              <w:snapToGrid w:val="0"/>
              <w:jc w:val="center"/>
              <w:rPr>
                <w:b/>
                <w:color w:val="000000"/>
                <w:sz w:val="24"/>
              </w:rPr>
            </w:pPr>
            <w:r>
              <w:rPr>
                <w:b/>
                <w:color w:val="000000"/>
                <w:sz w:val="24"/>
              </w:rPr>
              <w:t>制造商所属性别</w:t>
            </w:r>
          </w:p>
        </w:tc>
        <w:tc>
          <w:tcPr>
            <w:tcW w:w="441" w:type="pct"/>
          </w:tcPr>
          <w:p w14:paraId="598C2AB1">
            <w:pPr>
              <w:adjustRightInd w:val="0"/>
              <w:snapToGrid w:val="0"/>
              <w:jc w:val="center"/>
              <w:rPr>
                <w:b/>
                <w:color w:val="000000"/>
                <w:sz w:val="24"/>
              </w:rPr>
            </w:pPr>
            <w:r>
              <w:rPr>
                <w:b/>
                <w:color w:val="000000"/>
                <w:sz w:val="24"/>
              </w:rPr>
              <w:t>外商投资类型</w:t>
            </w:r>
          </w:p>
        </w:tc>
        <w:tc>
          <w:tcPr>
            <w:tcW w:w="441" w:type="pct"/>
            <w:vAlign w:val="center"/>
          </w:tcPr>
          <w:p w14:paraId="714EBF95">
            <w:pPr>
              <w:adjustRightInd w:val="0"/>
              <w:snapToGrid w:val="0"/>
              <w:jc w:val="center"/>
              <w:rPr>
                <w:b/>
                <w:color w:val="000000"/>
                <w:sz w:val="24"/>
              </w:rPr>
            </w:pPr>
            <w:r>
              <w:rPr>
                <w:b/>
                <w:color w:val="000000"/>
                <w:sz w:val="24"/>
              </w:rPr>
              <w:t>品牌</w:t>
            </w:r>
          </w:p>
        </w:tc>
        <w:tc>
          <w:tcPr>
            <w:tcW w:w="441" w:type="pct"/>
            <w:vAlign w:val="center"/>
          </w:tcPr>
          <w:p w14:paraId="7518BDEC">
            <w:pPr>
              <w:adjustRightInd w:val="0"/>
              <w:snapToGrid w:val="0"/>
              <w:jc w:val="left"/>
              <w:rPr>
                <w:b/>
                <w:color w:val="000000"/>
                <w:sz w:val="24"/>
              </w:rPr>
            </w:pPr>
            <w:r>
              <w:rPr>
                <w:b/>
                <w:color w:val="000000"/>
                <w:sz w:val="24"/>
              </w:rPr>
              <w:t>规格、型号</w:t>
            </w:r>
          </w:p>
        </w:tc>
        <w:tc>
          <w:tcPr>
            <w:tcW w:w="360" w:type="pct"/>
            <w:vAlign w:val="center"/>
          </w:tcPr>
          <w:p w14:paraId="513AFE3F">
            <w:pPr>
              <w:adjustRightInd w:val="0"/>
              <w:snapToGrid w:val="0"/>
              <w:jc w:val="left"/>
              <w:rPr>
                <w:b/>
                <w:color w:val="000000"/>
                <w:sz w:val="24"/>
              </w:rPr>
            </w:pPr>
            <w:r>
              <w:rPr>
                <w:b/>
                <w:color w:val="000000"/>
                <w:sz w:val="24"/>
              </w:rPr>
              <w:t>单价（元）</w:t>
            </w:r>
          </w:p>
        </w:tc>
        <w:tc>
          <w:tcPr>
            <w:tcW w:w="292" w:type="pct"/>
            <w:vAlign w:val="center"/>
          </w:tcPr>
          <w:p w14:paraId="5F3885EF">
            <w:pPr>
              <w:adjustRightInd w:val="0"/>
              <w:snapToGrid w:val="0"/>
              <w:jc w:val="left"/>
              <w:rPr>
                <w:b/>
                <w:color w:val="000000"/>
                <w:sz w:val="24"/>
              </w:rPr>
            </w:pPr>
            <w:r>
              <w:rPr>
                <w:b/>
                <w:color w:val="000000"/>
                <w:sz w:val="24"/>
              </w:rPr>
              <w:t>数量</w:t>
            </w:r>
          </w:p>
        </w:tc>
        <w:tc>
          <w:tcPr>
            <w:tcW w:w="359" w:type="pct"/>
            <w:vAlign w:val="center"/>
          </w:tcPr>
          <w:p w14:paraId="167713DE">
            <w:pPr>
              <w:adjustRightInd w:val="0"/>
              <w:snapToGrid w:val="0"/>
              <w:jc w:val="left"/>
              <w:rPr>
                <w:b/>
                <w:color w:val="000000"/>
                <w:sz w:val="24"/>
              </w:rPr>
            </w:pPr>
            <w:r>
              <w:rPr>
                <w:b/>
                <w:color w:val="000000"/>
                <w:sz w:val="24"/>
              </w:rPr>
              <w:t>合价（元）</w:t>
            </w:r>
          </w:p>
        </w:tc>
      </w:tr>
      <w:tr w14:paraId="58BB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09BA420A">
            <w:pPr>
              <w:adjustRightInd w:val="0"/>
              <w:snapToGrid w:val="0"/>
              <w:jc w:val="left"/>
              <w:rPr>
                <w:color w:val="000000"/>
                <w:sz w:val="24"/>
              </w:rPr>
            </w:pPr>
            <w:r>
              <w:rPr>
                <w:color w:val="000000"/>
                <w:sz w:val="24"/>
              </w:rPr>
              <w:t>1</w:t>
            </w:r>
          </w:p>
        </w:tc>
        <w:tc>
          <w:tcPr>
            <w:tcW w:w="370" w:type="pct"/>
            <w:vAlign w:val="center"/>
          </w:tcPr>
          <w:p w14:paraId="4984276A">
            <w:pPr>
              <w:adjustRightInd w:val="0"/>
              <w:snapToGrid w:val="0"/>
              <w:jc w:val="left"/>
              <w:rPr>
                <w:color w:val="000000"/>
                <w:sz w:val="24"/>
              </w:rPr>
            </w:pPr>
          </w:p>
        </w:tc>
        <w:tc>
          <w:tcPr>
            <w:tcW w:w="466" w:type="pct"/>
            <w:vAlign w:val="center"/>
          </w:tcPr>
          <w:p w14:paraId="6DE8E6AC">
            <w:pPr>
              <w:adjustRightInd w:val="0"/>
              <w:snapToGrid w:val="0"/>
              <w:jc w:val="left"/>
              <w:rPr>
                <w:color w:val="000000"/>
                <w:sz w:val="24"/>
              </w:rPr>
            </w:pPr>
          </w:p>
        </w:tc>
        <w:tc>
          <w:tcPr>
            <w:tcW w:w="332" w:type="pct"/>
          </w:tcPr>
          <w:p w14:paraId="1AE6342C">
            <w:pPr>
              <w:adjustRightInd w:val="0"/>
              <w:snapToGrid w:val="0"/>
              <w:jc w:val="left"/>
              <w:rPr>
                <w:color w:val="000000"/>
                <w:sz w:val="24"/>
              </w:rPr>
            </w:pPr>
          </w:p>
        </w:tc>
        <w:tc>
          <w:tcPr>
            <w:tcW w:w="441" w:type="pct"/>
            <w:vAlign w:val="center"/>
          </w:tcPr>
          <w:p w14:paraId="0C6C2DD1">
            <w:pPr>
              <w:adjustRightInd w:val="0"/>
              <w:snapToGrid w:val="0"/>
              <w:jc w:val="center"/>
              <w:rPr>
                <w:color w:val="000000"/>
                <w:sz w:val="24"/>
              </w:rPr>
            </w:pPr>
          </w:p>
        </w:tc>
        <w:tc>
          <w:tcPr>
            <w:tcW w:w="441" w:type="pct"/>
            <w:vAlign w:val="center"/>
          </w:tcPr>
          <w:p w14:paraId="2D265663">
            <w:pPr>
              <w:adjustRightInd w:val="0"/>
              <w:snapToGrid w:val="0"/>
              <w:jc w:val="center"/>
              <w:rPr>
                <w:color w:val="000000"/>
                <w:sz w:val="24"/>
              </w:rPr>
            </w:pPr>
          </w:p>
        </w:tc>
        <w:tc>
          <w:tcPr>
            <w:tcW w:w="441" w:type="pct"/>
          </w:tcPr>
          <w:p w14:paraId="32CCD4EE">
            <w:pPr>
              <w:adjustRightInd w:val="0"/>
              <w:snapToGrid w:val="0"/>
              <w:jc w:val="center"/>
              <w:rPr>
                <w:color w:val="000000"/>
                <w:sz w:val="24"/>
              </w:rPr>
            </w:pPr>
          </w:p>
        </w:tc>
        <w:tc>
          <w:tcPr>
            <w:tcW w:w="441" w:type="pct"/>
          </w:tcPr>
          <w:p w14:paraId="77117471">
            <w:pPr>
              <w:adjustRightInd w:val="0"/>
              <w:snapToGrid w:val="0"/>
              <w:jc w:val="center"/>
              <w:rPr>
                <w:color w:val="000000"/>
                <w:sz w:val="24"/>
              </w:rPr>
            </w:pPr>
          </w:p>
        </w:tc>
        <w:tc>
          <w:tcPr>
            <w:tcW w:w="441" w:type="pct"/>
            <w:vAlign w:val="center"/>
          </w:tcPr>
          <w:p w14:paraId="73AD05EA">
            <w:pPr>
              <w:adjustRightInd w:val="0"/>
              <w:snapToGrid w:val="0"/>
              <w:jc w:val="center"/>
              <w:rPr>
                <w:color w:val="000000"/>
                <w:sz w:val="24"/>
              </w:rPr>
            </w:pPr>
          </w:p>
        </w:tc>
        <w:tc>
          <w:tcPr>
            <w:tcW w:w="441" w:type="pct"/>
            <w:vAlign w:val="center"/>
          </w:tcPr>
          <w:p w14:paraId="4FC8CD61">
            <w:pPr>
              <w:adjustRightInd w:val="0"/>
              <w:snapToGrid w:val="0"/>
              <w:jc w:val="left"/>
              <w:rPr>
                <w:color w:val="000000"/>
                <w:sz w:val="24"/>
              </w:rPr>
            </w:pPr>
          </w:p>
        </w:tc>
        <w:tc>
          <w:tcPr>
            <w:tcW w:w="360" w:type="pct"/>
            <w:vAlign w:val="center"/>
          </w:tcPr>
          <w:p w14:paraId="657BE751">
            <w:pPr>
              <w:adjustRightInd w:val="0"/>
              <w:snapToGrid w:val="0"/>
              <w:jc w:val="left"/>
              <w:rPr>
                <w:color w:val="000000"/>
                <w:sz w:val="24"/>
              </w:rPr>
            </w:pPr>
          </w:p>
        </w:tc>
        <w:tc>
          <w:tcPr>
            <w:tcW w:w="292" w:type="pct"/>
            <w:vAlign w:val="center"/>
          </w:tcPr>
          <w:p w14:paraId="5D65E98A">
            <w:pPr>
              <w:adjustRightInd w:val="0"/>
              <w:snapToGrid w:val="0"/>
              <w:jc w:val="left"/>
              <w:rPr>
                <w:color w:val="000000"/>
                <w:sz w:val="24"/>
              </w:rPr>
            </w:pPr>
          </w:p>
        </w:tc>
        <w:tc>
          <w:tcPr>
            <w:tcW w:w="359" w:type="pct"/>
            <w:vAlign w:val="center"/>
          </w:tcPr>
          <w:p w14:paraId="29BD282E">
            <w:pPr>
              <w:adjustRightInd w:val="0"/>
              <w:snapToGrid w:val="0"/>
              <w:jc w:val="left"/>
              <w:rPr>
                <w:color w:val="000000"/>
                <w:sz w:val="24"/>
              </w:rPr>
            </w:pPr>
          </w:p>
        </w:tc>
      </w:tr>
      <w:tr w14:paraId="2C83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1EBD3861">
            <w:pPr>
              <w:adjustRightInd w:val="0"/>
              <w:snapToGrid w:val="0"/>
              <w:jc w:val="left"/>
              <w:rPr>
                <w:color w:val="000000"/>
                <w:sz w:val="24"/>
              </w:rPr>
            </w:pPr>
            <w:r>
              <w:rPr>
                <w:color w:val="000000"/>
                <w:sz w:val="24"/>
              </w:rPr>
              <w:t>2</w:t>
            </w:r>
          </w:p>
        </w:tc>
        <w:tc>
          <w:tcPr>
            <w:tcW w:w="370" w:type="pct"/>
            <w:vAlign w:val="center"/>
          </w:tcPr>
          <w:p w14:paraId="5C28977C">
            <w:pPr>
              <w:adjustRightInd w:val="0"/>
              <w:snapToGrid w:val="0"/>
              <w:jc w:val="left"/>
              <w:rPr>
                <w:color w:val="000000"/>
                <w:sz w:val="24"/>
              </w:rPr>
            </w:pPr>
          </w:p>
        </w:tc>
        <w:tc>
          <w:tcPr>
            <w:tcW w:w="466" w:type="pct"/>
            <w:vAlign w:val="center"/>
          </w:tcPr>
          <w:p w14:paraId="1C485D5F">
            <w:pPr>
              <w:adjustRightInd w:val="0"/>
              <w:snapToGrid w:val="0"/>
              <w:jc w:val="left"/>
              <w:rPr>
                <w:color w:val="000000"/>
                <w:sz w:val="24"/>
              </w:rPr>
            </w:pPr>
          </w:p>
        </w:tc>
        <w:tc>
          <w:tcPr>
            <w:tcW w:w="332" w:type="pct"/>
          </w:tcPr>
          <w:p w14:paraId="1F32B984">
            <w:pPr>
              <w:adjustRightInd w:val="0"/>
              <w:snapToGrid w:val="0"/>
              <w:jc w:val="left"/>
              <w:rPr>
                <w:color w:val="000000"/>
                <w:sz w:val="24"/>
              </w:rPr>
            </w:pPr>
          </w:p>
        </w:tc>
        <w:tc>
          <w:tcPr>
            <w:tcW w:w="441" w:type="pct"/>
            <w:vAlign w:val="center"/>
          </w:tcPr>
          <w:p w14:paraId="7803B2AC">
            <w:pPr>
              <w:adjustRightInd w:val="0"/>
              <w:snapToGrid w:val="0"/>
              <w:jc w:val="center"/>
              <w:rPr>
                <w:color w:val="000000"/>
                <w:sz w:val="24"/>
              </w:rPr>
            </w:pPr>
          </w:p>
        </w:tc>
        <w:tc>
          <w:tcPr>
            <w:tcW w:w="441" w:type="pct"/>
            <w:vAlign w:val="center"/>
          </w:tcPr>
          <w:p w14:paraId="40EA79C1">
            <w:pPr>
              <w:adjustRightInd w:val="0"/>
              <w:snapToGrid w:val="0"/>
              <w:jc w:val="center"/>
              <w:rPr>
                <w:color w:val="000000"/>
                <w:sz w:val="24"/>
              </w:rPr>
            </w:pPr>
          </w:p>
        </w:tc>
        <w:tc>
          <w:tcPr>
            <w:tcW w:w="441" w:type="pct"/>
          </w:tcPr>
          <w:p w14:paraId="7E4DB1F5">
            <w:pPr>
              <w:adjustRightInd w:val="0"/>
              <w:snapToGrid w:val="0"/>
              <w:jc w:val="center"/>
              <w:rPr>
                <w:color w:val="000000"/>
                <w:sz w:val="24"/>
              </w:rPr>
            </w:pPr>
          </w:p>
        </w:tc>
        <w:tc>
          <w:tcPr>
            <w:tcW w:w="441" w:type="pct"/>
          </w:tcPr>
          <w:p w14:paraId="05B103D6">
            <w:pPr>
              <w:adjustRightInd w:val="0"/>
              <w:snapToGrid w:val="0"/>
              <w:jc w:val="center"/>
              <w:rPr>
                <w:color w:val="000000"/>
                <w:sz w:val="24"/>
              </w:rPr>
            </w:pPr>
          </w:p>
        </w:tc>
        <w:tc>
          <w:tcPr>
            <w:tcW w:w="441" w:type="pct"/>
            <w:vAlign w:val="center"/>
          </w:tcPr>
          <w:p w14:paraId="72ECD7B8">
            <w:pPr>
              <w:adjustRightInd w:val="0"/>
              <w:snapToGrid w:val="0"/>
              <w:jc w:val="center"/>
              <w:rPr>
                <w:color w:val="000000"/>
                <w:sz w:val="24"/>
              </w:rPr>
            </w:pPr>
          </w:p>
        </w:tc>
        <w:tc>
          <w:tcPr>
            <w:tcW w:w="441" w:type="pct"/>
            <w:vAlign w:val="center"/>
          </w:tcPr>
          <w:p w14:paraId="031CA9C7">
            <w:pPr>
              <w:adjustRightInd w:val="0"/>
              <w:snapToGrid w:val="0"/>
              <w:jc w:val="left"/>
              <w:rPr>
                <w:color w:val="000000"/>
                <w:sz w:val="24"/>
              </w:rPr>
            </w:pPr>
          </w:p>
        </w:tc>
        <w:tc>
          <w:tcPr>
            <w:tcW w:w="360" w:type="pct"/>
            <w:vAlign w:val="center"/>
          </w:tcPr>
          <w:p w14:paraId="7DA9FB8D">
            <w:pPr>
              <w:adjustRightInd w:val="0"/>
              <w:snapToGrid w:val="0"/>
              <w:jc w:val="left"/>
              <w:rPr>
                <w:color w:val="000000"/>
                <w:sz w:val="24"/>
              </w:rPr>
            </w:pPr>
          </w:p>
        </w:tc>
        <w:tc>
          <w:tcPr>
            <w:tcW w:w="292" w:type="pct"/>
            <w:vAlign w:val="center"/>
          </w:tcPr>
          <w:p w14:paraId="7D243C45">
            <w:pPr>
              <w:adjustRightInd w:val="0"/>
              <w:snapToGrid w:val="0"/>
              <w:jc w:val="left"/>
              <w:rPr>
                <w:color w:val="000000"/>
                <w:sz w:val="24"/>
              </w:rPr>
            </w:pPr>
          </w:p>
        </w:tc>
        <w:tc>
          <w:tcPr>
            <w:tcW w:w="359" w:type="pct"/>
            <w:vAlign w:val="center"/>
          </w:tcPr>
          <w:p w14:paraId="72291122">
            <w:pPr>
              <w:adjustRightInd w:val="0"/>
              <w:snapToGrid w:val="0"/>
              <w:jc w:val="left"/>
              <w:rPr>
                <w:color w:val="000000"/>
                <w:sz w:val="24"/>
              </w:rPr>
            </w:pPr>
          </w:p>
        </w:tc>
      </w:tr>
      <w:tr w14:paraId="30223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218F574">
            <w:pPr>
              <w:adjustRightInd w:val="0"/>
              <w:snapToGrid w:val="0"/>
              <w:jc w:val="left"/>
              <w:rPr>
                <w:color w:val="000000"/>
                <w:sz w:val="24"/>
              </w:rPr>
            </w:pPr>
            <w:r>
              <w:rPr>
                <w:color w:val="000000"/>
                <w:sz w:val="24"/>
              </w:rPr>
              <w:t>3</w:t>
            </w:r>
          </w:p>
        </w:tc>
        <w:tc>
          <w:tcPr>
            <w:tcW w:w="370" w:type="pct"/>
            <w:vAlign w:val="center"/>
          </w:tcPr>
          <w:p w14:paraId="528D4CA4">
            <w:pPr>
              <w:adjustRightInd w:val="0"/>
              <w:snapToGrid w:val="0"/>
              <w:jc w:val="left"/>
              <w:rPr>
                <w:color w:val="000000"/>
                <w:sz w:val="24"/>
              </w:rPr>
            </w:pPr>
          </w:p>
        </w:tc>
        <w:tc>
          <w:tcPr>
            <w:tcW w:w="466" w:type="pct"/>
            <w:vAlign w:val="center"/>
          </w:tcPr>
          <w:p w14:paraId="11C1FFD4">
            <w:pPr>
              <w:adjustRightInd w:val="0"/>
              <w:snapToGrid w:val="0"/>
              <w:jc w:val="left"/>
              <w:rPr>
                <w:color w:val="000000"/>
                <w:sz w:val="24"/>
              </w:rPr>
            </w:pPr>
          </w:p>
        </w:tc>
        <w:tc>
          <w:tcPr>
            <w:tcW w:w="332" w:type="pct"/>
          </w:tcPr>
          <w:p w14:paraId="5A803018">
            <w:pPr>
              <w:adjustRightInd w:val="0"/>
              <w:snapToGrid w:val="0"/>
              <w:jc w:val="left"/>
              <w:rPr>
                <w:color w:val="000000"/>
                <w:sz w:val="24"/>
              </w:rPr>
            </w:pPr>
          </w:p>
        </w:tc>
        <w:tc>
          <w:tcPr>
            <w:tcW w:w="441" w:type="pct"/>
            <w:vAlign w:val="center"/>
          </w:tcPr>
          <w:p w14:paraId="02C1FEE2">
            <w:pPr>
              <w:adjustRightInd w:val="0"/>
              <w:snapToGrid w:val="0"/>
              <w:jc w:val="center"/>
              <w:rPr>
                <w:color w:val="000000"/>
                <w:sz w:val="24"/>
              </w:rPr>
            </w:pPr>
          </w:p>
        </w:tc>
        <w:tc>
          <w:tcPr>
            <w:tcW w:w="441" w:type="pct"/>
            <w:vAlign w:val="center"/>
          </w:tcPr>
          <w:p w14:paraId="675BE8BC">
            <w:pPr>
              <w:adjustRightInd w:val="0"/>
              <w:snapToGrid w:val="0"/>
              <w:jc w:val="center"/>
              <w:rPr>
                <w:color w:val="000000"/>
                <w:sz w:val="24"/>
              </w:rPr>
            </w:pPr>
          </w:p>
        </w:tc>
        <w:tc>
          <w:tcPr>
            <w:tcW w:w="441" w:type="pct"/>
          </w:tcPr>
          <w:p w14:paraId="4BFC5CD3">
            <w:pPr>
              <w:adjustRightInd w:val="0"/>
              <w:snapToGrid w:val="0"/>
              <w:jc w:val="center"/>
              <w:rPr>
                <w:color w:val="000000"/>
                <w:sz w:val="24"/>
              </w:rPr>
            </w:pPr>
          </w:p>
        </w:tc>
        <w:tc>
          <w:tcPr>
            <w:tcW w:w="441" w:type="pct"/>
          </w:tcPr>
          <w:p w14:paraId="2B81E40B">
            <w:pPr>
              <w:adjustRightInd w:val="0"/>
              <w:snapToGrid w:val="0"/>
              <w:jc w:val="center"/>
              <w:rPr>
                <w:color w:val="000000"/>
                <w:sz w:val="24"/>
              </w:rPr>
            </w:pPr>
          </w:p>
        </w:tc>
        <w:tc>
          <w:tcPr>
            <w:tcW w:w="441" w:type="pct"/>
            <w:vAlign w:val="center"/>
          </w:tcPr>
          <w:p w14:paraId="31164839">
            <w:pPr>
              <w:adjustRightInd w:val="0"/>
              <w:snapToGrid w:val="0"/>
              <w:jc w:val="center"/>
              <w:rPr>
                <w:color w:val="000000"/>
                <w:sz w:val="24"/>
              </w:rPr>
            </w:pPr>
          </w:p>
        </w:tc>
        <w:tc>
          <w:tcPr>
            <w:tcW w:w="441" w:type="pct"/>
            <w:vAlign w:val="center"/>
          </w:tcPr>
          <w:p w14:paraId="3EDD7E76">
            <w:pPr>
              <w:adjustRightInd w:val="0"/>
              <w:snapToGrid w:val="0"/>
              <w:jc w:val="left"/>
              <w:rPr>
                <w:color w:val="000000"/>
                <w:sz w:val="24"/>
              </w:rPr>
            </w:pPr>
          </w:p>
        </w:tc>
        <w:tc>
          <w:tcPr>
            <w:tcW w:w="360" w:type="pct"/>
            <w:vAlign w:val="center"/>
          </w:tcPr>
          <w:p w14:paraId="524940D8">
            <w:pPr>
              <w:adjustRightInd w:val="0"/>
              <w:snapToGrid w:val="0"/>
              <w:jc w:val="left"/>
              <w:rPr>
                <w:color w:val="000000"/>
                <w:sz w:val="24"/>
              </w:rPr>
            </w:pPr>
          </w:p>
        </w:tc>
        <w:tc>
          <w:tcPr>
            <w:tcW w:w="292" w:type="pct"/>
            <w:vAlign w:val="center"/>
          </w:tcPr>
          <w:p w14:paraId="5F497F59">
            <w:pPr>
              <w:adjustRightInd w:val="0"/>
              <w:snapToGrid w:val="0"/>
              <w:jc w:val="left"/>
              <w:rPr>
                <w:color w:val="000000"/>
                <w:sz w:val="24"/>
              </w:rPr>
            </w:pPr>
          </w:p>
        </w:tc>
        <w:tc>
          <w:tcPr>
            <w:tcW w:w="359" w:type="pct"/>
            <w:vAlign w:val="center"/>
          </w:tcPr>
          <w:p w14:paraId="21A77437">
            <w:pPr>
              <w:adjustRightInd w:val="0"/>
              <w:snapToGrid w:val="0"/>
              <w:jc w:val="left"/>
              <w:rPr>
                <w:color w:val="000000"/>
                <w:sz w:val="24"/>
              </w:rPr>
            </w:pPr>
          </w:p>
        </w:tc>
      </w:tr>
      <w:tr w14:paraId="16E8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2BBCC034">
            <w:pPr>
              <w:adjustRightInd w:val="0"/>
              <w:snapToGrid w:val="0"/>
              <w:jc w:val="left"/>
              <w:rPr>
                <w:color w:val="000000"/>
                <w:sz w:val="24"/>
              </w:rPr>
            </w:pPr>
            <w:r>
              <w:rPr>
                <w:color w:val="000000"/>
                <w:sz w:val="24"/>
              </w:rPr>
              <w:t>4</w:t>
            </w:r>
          </w:p>
        </w:tc>
        <w:tc>
          <w:tcPr>
            <w:tcW w:w="370" w:type="pct"/>
            <w:vAlign w:val="center"/>
          </w:tcPr>
          <w:p w14:paraId="032664E2">
            <w:pPr>
              <w:adjustRightInd w:val="0"/>
              <w:snapToGrid w:val="0"/>
              <w:jc w:val="left"/>
              <w:rPr>
                <w:color w:val="000000"/>
                <w:sz w:val="24"/>
              </w:rPr>
            </w:pPr>
          </w:p>
        </w:tc>
        <w:tc>
          <w:tcPr>
            <w:tcW w:w="466" w:type="pct"/>
            <w:vAlign w:val="center"/>
          </w:tcPr>
          <w:p w14:paraId="72F8EB58">
            <w:pPr>
              <w:adjustRightInd w:val="0"/>
              <w:snapToGrid w:val="0"/>
              <w:jc w:val="left"/>
              <w:rPr>
                <w:color w:val="000000"/>
                <w:sz w:val="24"/>
              </w:rPr>
            </w:pPr>
          </w:p>
        </w:tc>
        <w:tc>
          <w:tcPr>
            <w:tcW w:w="332" w:type="pct"/>
          </w:tcPr>
          <w:p w14:paraId="5269867B">
            <w:pPr>
              <w:adjustRightInd w:val="0"/>
              <w:snapToGrid w:val="0"/>
              <w:jc w:val="left"/>
              <w:rPr>
                <w:color w:val="000000"/>
                <w:sz w:val="24"/>
              </w:rPr>
            </w:pPr>
          </w:p>
        </w:tc>
        <w:tc>
          <w:tcPr>
            <w:tcW w:w="441" w:type="pct"/>
            <w:vAlign w:val="center"/>
          </w:tcPr>
          <w:p w14:paraId="355902A9">
            <w:pPr>
              <w:adjustRightInd w:val="0"/>
              <w:snapToGrid w:val="0"/>
              <w:jc w:val="center"/>
              <w:rPr>
                <w:color w:val="000000"/>
                <w:sz w:val="24"/>
              </w:rPr>
            </w:pPr>
          </w:p>
        </w:tc>
        <w:tc>
          <w:tcPr>
            <w:tcW w:w="441" w:type="pct"/>
            <w:vAlign w:val="center"/>
          </w:tcPr>
          <w:p w14:paraId="32C7EF67">
            <w:pPr>
              <w:adjustRightInd w:val="0"/>
              <w:snapToGrid w:val="0"/>
              <w:jc w:val="center"/>
              <w:rPr>
                <w:color w:val="000000"/>
                <w:sz w:val="24"/>
              </w:rPr>
            </w:pPr>
          </w:p>
        </w:tc>
        <w:tc>
          <w:tcPr>
            <w:tcW w:w="441" w:type="pct"/>
          </w:tcPr>
          <w:p w14:paraId="3B380C5F">
            <w:pPr>
              <w:adjustRightInd w:val="0"/>
              <w:snapToGrid w:val="0"/>
              <w:jc w:val="center"/>
              <w:rPr>
                <w:color w:val="000000"/>
                <w:sz w:val="24"/>
              </w:rPr>
            </w:pPr>
          </w:p>
        </w:tc>
        <w:tc>
          <w:tcPr>
            <w:tcW w:w="441" w:type="pct"/>
          </w:tcPr>
          <w:p w14:paraId="703F7D10">
            <w:pPr>
              <w:adjustRightInd w:val="0"/>
              <w:snapToGrid w:val="0"/>
              <w:jc w:val="center"/>
              <w:rPr>
                <w:color w:val="000000"/>
                <w:sz w:val="24"/>
              </w:rPr>
            </w:pPr>
          </w:p>
        </w:tc>
        <w:tc>
          <w:tcPr>
            <w:tcW w:w="441" w:type="pct"/>
            <w:vAlign w:val="center"/>
          </w:tcPr>
          <w:p w14:paraId="4EADC5DF">
            <w:pPr>
              <w:adjustRightInd w:val="0"/>
              <w:snapToGrid w:val="0"/>
              <w:jc w:val="center"/>
              <w:rPr>
                <w:color w:val="000000"/>
                <w:sz w:val="24"/>
              </w:rPr>
            </w:pPr>
          </w:p>
        </w:tc>
        <w:tc>
          <w:tcPr>
            <w:tcW w:w="441" w:type="pct"/>
            <w:vAlign w:val="center"/>
          </w:tcPr>
          <w:p w14:paraId="7B8CEDF9">
            <w:pPr>
              <w:adjustRightInd w:val="0"/>
              <w:snapToGrid w:val="0"/>
              <w:jc w:val="left"/>
              <w:rPr>
                <w:color w:val="000000"/>
                <w:sz w:val="24"/>
              </w:rPr>
            </w:pPr>
          </w:p>
        </w:tc>
        <w:tc>
          <w:tcPr>
            <w:tcW w:w="360" w:type="pct"/>
            <w:vAlign w:val="center"/>
          </w:tcPr>
          <w:p w14:paraId="68927439">
            <w:pPr>
              <w:adjustRightInd w:val="0"/>
              <w:snapToGrid w:val="0"/>
              <w:jc w:val="left"/>
              <w:rPr>
                <w:color w:val="000000"/>
                <w:sz w:val="24"/>
              </w:rPr>
            </w:pPr>
          </w:p>
        </w:tc>
        <w:tc>
          <w:tcPr>
            <w:tcW w:w="292" w:type="pct"/>
            <w:vAlign w:val="center"/>
          </w:tcPr>
          <w:p w14:paraId="558197D5">
            <w:pPr>
              <w:adjustRightInd w:val="0"/>
              <w:snapToGrid w:val="0"/>
              <w:jc w:val="left"/>
              <w:rPr>
                <w:color w:val="000000"/>
                <w:sz w:val="24"/>
              </w:rPr>
            </w:pPr>
          </w:p>
        </w:tc>
        <w:tc>
          <w:tcPr>
            <w:tcW w:w="359" w:type="pct"/>
            <w:vAlign w:val="center"/>
          </w:tcPr>
          <w:p w14:paraId="67AA9A26">
            <w:pPr>
              <w:adjustRightInd w:val="0"/>
              <w:snapToGrid w:val="0"/>
              <w:jc w:val="left"/>
              <w:rPr>
                <w:color w:val="000000"/>
                <w:sz w:val="24"/>
              </w:rPr>
            </w:pPr>
          </w:p>
        </w:tc>
      </w:tr>
      <w:tr w14:paraId="58DB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0962FB2">
            <w:pPr>
              <w:adjustRightInd w:val="0"/>
              <w:snapToGrid w:val="0"/>
              <w:jc w:val="left"/>
              <w:rPr>
                <w:color w:val="000000"/>
                <w:sz w:val="24"/>
              </w:rPr>
            </w:pPr>
            <w:r>
              <w:rPr>
                <w:color w:val="000000"/>
                <w:sz w:val="24"/>
              </w:rPr>
              <w:t>…</w:t>
            </w:r>
          </w:p>
        </w:tc>
        <w:tc>
          <w:tcPr>
            <w:tcW w:w="370" w:type="pct"/>
            <w:vAlign w:val="center"/>
          </w:tcPr>
          <w:p w14:paraId="4CB0BC45">
            <w:pPr>
              <w:adjustRightInd w:val="0"/>
              <w:snapToGrid w:val="0"/>
              <w:jc w:val="left"/>
              <w:rPr>
                <w:color w:val="000000"/>
                <w:sz w:val="24"/>
              </w:rPr>
            </w:pPr>
          </w:p>
        </w:tc>
        <w:tc>
          <w:tcPr>
            <w:tcW w:w="466" w:type="pct"/>
            <w:vAlign w:val="center"/>
          </w:tcPr>
          <w:p w14:paraId="33337F9B">
            <w:pPr>
              <w:adjustRightInd w:val="0"/>
              <w:snapToGrid w:val="0"/>
              <w:jc w:val="left"/>
              <w:rPr>
                <w:color w:val="000000"/>
                <w:sz w:val="24"/>
              </w:rPr>
            </w:pPr>
          </w:p>
        </w:tc>
        <w:tc>
          <w:tcPr>
            <w:tcW w:w="332" w:type="pct"/>
          </w:tcPr>
          <w:p w14:paraId="59B31D4C">
            <w:pPr>
              <w:adjustRightInd w:val="0"/>
              <w:snapToGrid w:val="0"/>
              <w:jc w:val="left"/>
              <w:rPr>
                <w:color w:val="000000"/>
                <w:sz w:val="24"/>
              </w:rPr>
            </w:pPr>
          </w:p>
        </w:tc>
        <w:tc>
          <w:tcPr>
            <w:tcW w:w="441" w:type="pct"/>
            <w:vAlign w:val="center"/>
          </w:tcPr>
          <w:p w14:paraId="4777CB18">
            <w:pPr>
              <w:adjustRightInd w:val="0"/>
              <w:snapToGrid w:val="0"/>
              <w:jc w:val="center"/>
              <w:rPr>
                <w:color w:val="000000"/>
                <w:sz w:val="24"/>
              </w:rPr>
            </w:pPr>
          </w:p>
        </w:tc>
        <w:tc>
          <w:tcPr>
            <w:tcW w:w="441" w:type="pct"/>
            <w:vAlign w:val="center"/>
          </w:tcPr>
          <w:p w14:paraId="59B7336E">
            <w:pPr>
              <w:adjustRightInd w:val="0"/>
              <w:snapToGrid w:val="0"/>
              <w:jc w:val="center"/>
              <w:rPr>
                <w:color w:val="000000"/>
                <w:sz w:val="24"/>
              </w:rPr>
            </w:pPr>
          </w:p>
        </w:tc>
        <w:tc>
          <w:tcPr>
            <w:tcW w:w="441" w:type="pct"/>
          </w:tcPr>
          <w:p w14:paraId="643CE963">
            <w:pPr>
              <w:adjustRightInd w:val="0"/>
              <w:snapToGrid w:val="0"/>
              <w:jc w:val="center"/>
              <w:rPr>
                <w:color w:val="000000"/>
                <w:sz w:val="24"/>
              </w:rPr>
            </w:pPr>
          </w:p>
        </w:tc>
        <w:tc>
          <w:tcPr>
            <w:tcW w:w="441" w:type="pct"/>
          </w:tcPr>
          <w:p w14:paraId="0FD2606C">
            <w:pPr>
              <w:adjustRightInd w:val="0"/>
              <w:snapToGrid w:val="0"/>
              <w:jc w:val="center"/>
              <w:rPr>
                <w:color w:val="000000"/>
                <w:sz w:val="24"/>
              </w:rPr>
            </w:pPr>
          </w:p>
        </w:tc>
        <w:tc>
          <w:tcPr>
            <w:tcW w:w="441" w:type="pct"/>
            <w:vAlign w:val="center"/>
          </w:tcPr>
          <w:p w14:paraId="14C9C077">
            <w:pPr>
              <w:adjustRightInd w:val="0"/>
              <w:snapToGrid w:val="0"/>
              <w:jc w:val="center"/>
              <w:rPr>
                <w:color w:val="000000"/>
                <w:sz w:val="24"/>
              </w:rPr>
            </w:pPr>
          </w:p>
        </w:tc>
        <w:tc>
          <w:tcPr>
            <w:tcW w:w="441" w:type="pct"/>
            <w:vAlign w:val="center"/>
          </w:tcPr>
          <w:p w14:paraId="1AE955AC">
            <w:pPr>
              <w:adjustRightInd w:val="0"/>
              <w:snapToGrid w:val="0"/>
              <w:jc w:val="left"/>
              <w:rPr>
                <w:color w:val="000000"/>
                <w:sz w:val="24"/>
              </w:rPr>
            </w:pPr>
          </w:p>
        </w:tc>
        <w:tc>
          <w:tcPr>
            <w:tcW w:w="360" w:type="pct"/>
            <w:vAlign w:val="center"/>
          </w:tcPr>
          <w:p w14:paraId="0488630E">
            <w:pPr>
              <w:adjustRightInd w:val="0"/>
              <w:snapToGrid w:val="0"/>
              <w:jc w:val="left"/>
              <w:rPr>
                <w:color w:val="000000"/>
                <w:sz w:val="24"/>
              </w:rPr>
            </w:pPr>
          </w:p>
        </w:tc>
        <w:tc>
          <w:tcPr>
            <w:tcW w:w="292" w:type="pct"/>
            <w:vAlign w:val="center"/>
          </w:tcPr>
          <w:p w14:paraId="7F4CD311">
            <w:pPr>
              <w:adjustRightInd w:val="0"/>
              <w:snapToGrid w:val="0"/>
              <w:jc w:val="left"/>
              <w:rPr>
                <w:color w:val="000000"/>
                <w:sz w:val="24"/>
              </w:rPr>
            </w:pPr>
          </w:p>
        </w:tc>
        <w:tc>
          <w:tcPr>
            <w:tcW w:w="359" w:type="pct"/>
            <w:vAlign w:val="center"/>
          </w:tcPr>
          <w:p w14:paraId="414A4237">
            <w:pPr>
              <w:adjustRightInd w:val="0"/>
              <w:snapToGrid w:val="0"/>
              <w:jc w:val="left"/>
              <w:rPr>
                <w:color w:val="000000"/>
                <w:sz w:val="24"/>
              </w:rPr>
            </w:pPr>
          </w:p>
        </w:tc>
      </w:tr>
      <w:tr w14:paraId="20E7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1" w:type="pct"/>
            <w:gridSpan w:val="12"/>
          </w:tcPr>
          <w:p w14:paraId="65DD4741">
            <w:pPr>
              <w:jc w:val="right"/>
              <w:rPr>
                <w:b/>
                <w:sz w:val="24"/>
              </w:rPr>
            </w:pPr>
            <w:r>
              <w:rPr>
                <w:b/>
                <w:sz w:val="24"/>
              </w:rPr>
              <w:t>总价（元）</w:t>
            </w:r>
          </w:p>
        </w:tc>
        <w:tc>
          <w:tcPr>
            <w:tcW w:w="359" w:type="pct"/>
            <w:vAlign w:val="center"/>
          </w:tcPr>
          <w:p w14:paraId="75037688">
            <w:pPr>
              <w:adjustRightInd w:val="0"/>
              <w:snapToGrid w:val="0"/>
              <w:jc w:val="left"/>
              <w:rPr>
                <w:color w:val="000000"/>
                <w:sz w:val="24"/>
              </w:rPr>
            </w:pPr>
          </w:p>
        </w:tc>
      </w:tr>
    </w:tbl>
    <w:p w14:paraId="5F6F58CC">
      <w:pPr>
        <w:adjustRightInd w:val="0"/>
        <w:snapToGrid w:val="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说明：制造商规模请填写</w:t>
      </w:r>
      <w:bookmarkStart w:id="900" w:name="_Hlk168431944"/>
      <w:r>
        <w:rPr>
          <w:b/>
          <w:i/>
          <w:color w:val="000000" w:themeColor="text1"/>
          <w:sz w:val="24"/>
          <w14:textFill>
            <w14:solidFill>
              <w14:schemeClr w14:val="tx1"/>
            </w14:solidFill>
          </w14:textFill>
        </w:rPr>
        <w:t>“</w:t>
      </w:r>
      <w:r>
        <w:rPr>
          <w:rFonts w:hint="eastAsia"/>
          <w:b/>
          <w:i/>
          <w:color w:val="000000" w:themeColor="text1"/>
          <w:sz w:val="24"/>
          <w14:textFill>
            <w14:solidFill>
              <w14:schemeClr w14:val="tx1"/>
            </w14:solidFill>
          </w14:textFill>
        </w:rPr>
        <w:t>大</w:t>
      </w:r>
      <w:r>
        <w:rPr>
          <w:b/>
          <w:i/>
          <w:color w:val="000000" w:themeColor="text1"/>
          <w:sz w:val="24"/>
          <w14:textFill>
            <w14:solidFill>
              <w14:schemeClr w14:val="tx1"/>
            </w14:solidFill>
          </w14:textFill>
        </w:rPr>
        <w:t>型”、</w:t>
      </w:r>
      <w:bookmarkEnd w:id="900"/>
      <w:r>
        <w:rPr>
          <w:b/>
          <w:i/>
          <w:color w:val="000000" w:themeColor="text1"/>
          <w:sz w:val="24"/>
          <w14:textFill>
            <w14:solidFill>
              <w14:schemeClr w14:val="tx1"/>
            </w14:solidFill>
          </w14:textFill>
        </w:rPr>
        <w:t>“中型”、“小型”、“微型”或“其他”，中小企业的定义见第二章《投标人须知》。</w:t>
      </w:r>
    </w:p>
    <w:p w14:paraId="4DAE7DF3">
      <w:pPr>
        <w:tabs>
          <w:tab w:val="left" w:pos="1800"/>
          <w:tab w:val="left" w:pos="5580"/>
        </w:tabs>
        <w:ind w:firstLine="723" w:firstLineChars="30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制造商所属性别请填写“男”</w:t>
      </w:r>
      <w:r>
        <w:rPr>
          <w:rFonts w:hint="eastAsia"/>
          <w:b/>
          <w:i/>
          <w:color w:val="000000" w:themeColor="text1"/>
          <w:sz w:val="24"/>
          <w14:textFill>
            <w14:solidFill>
              <w14:schemeClr w14:val="tx1"/>
            </w14:solidFill>
          </w14:textFill>
        </w:rPr>
        <w:t>或</w:t>
      </w:r>
      <w:r>
        <w:rPr>
          <w:b/>
          <w:i/>
          <w:color w:val="000000" w:themeColor="text1"/>
          <w:sz w:val="24"/>
          <w14:textFill>
            <w14:solidFill>
              <w14:schemeClr w14:val="tx1"/>
            </w14:solidFill>
          </w14:textFill>
        </w:rPr>
        <w:t>“女”，</w:t>
      </w:r>
      <w:r>
        <w:rPr>
          <w:rFonts w:hint="eastAsia"/>
          <w:color w:val="000000" w:themeColor="text1"/>
          <w:sz w:val="24"/>
          <w14:textFill>
            <w14:solidFill>
              <w14:schemeClr w14:val="tx1"/>
            </w14:solidFill>
          </w14:textFill>
        </w:rPr>
        <w:t xml:space="preserve"> 指拥有制造商5</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以上绝对所有权的性别；绝对所有权拥有者可以是一个人，也可以是多人合计计算</w:t>
      </w:r>
      <w:r>
        <w:rPr>
          <w:b/>
          <w:i/>
          <w:color w:val="000000" w:themeColor="text1"/>
          <w:sz w:val="24"/>
          <w14:textFill>
            <w14:solidFill>
              <w14:schemeClr w14:val="tx1"/>
            </w14:solidFill>
          </w14:textFill>
        </w:rPr>
        <w:t>。</w:t>
      </w:r>
    </w:p>
    <w:p w14:paraId="3A22A613">
      <w:pPr>
        <w:tabs>
          <w:tab w:val="left" w:pos="1800"/>
          <w:tab w:val="left" w:pos="5580"/>
        </w:tabs>
        <w:ind w:firstLine="723" w:firstLineChars="300"/>
        <w:jc w:val="left"/>
        <w:rPr>
          <w:b/>
          <w:i/>
          <w:color w:val="000000" w:themeColor="text1"/>
          <w:sz w:val="24"/>
          <w14:textFill>
            <w14:solidFill>
              <w14:schemeClr w14:val="tx1"/>
            </w14:solidFill>
          </w14:textFill>
        </w:rPr>
      </w:pPr>
      <w:r>
        <w:rPr>
          <w:b/>
          <w:i/>
          <w:color w:val="000000" w:themeColor="text1"/>
          <w:sz w:val="24"/>
          <w14:textFill>
            <w14:solidFill>
              <w14:schemeClr w14:val="tx1"/>
            </w14:solidFill>
          </w14:textFill>
        </w:rPr>
        <w:t>外商投资类型请填写“外商单独投资”、“外商部分投资”</w:t>
      </w:r>
      <w:r>
        <w:rPr>
          <w:rFonts w:hint="eastAsia"/>
          <w:b/>
          <w:i/>
          <w:color w:val="000000" w:themeColor="text1"/>
          <w:sz w:val="24"/>
          <w14:textFill>
            <w14:solidFill>
              <w14:schemeClr w14:val="tx1"/>
            </w14:solidFill>
          </w14:textFill>
        </w:rPr>
        <w:t>或</w:t>
      </w:r>
      <w:r>
        <w:rPr>
          <w:b/>
          <w:i/>
          <w:color w:val="000000" w:themeColor="text1"/>
          <w:sz w:val="24"/>
          <w14:textFill>
            <w14:solidFill>
              <w14:schemeClr w14:val="tx1"/>
            </w14:solidFill>
          </w14:textFill>
        </w:rPr>
        <w:t>“内资”。</w:t>
      </w:r>
    </w:p>
    <w:p w14:paraId="5E49F5BA">
      <w:pPr>
        <w:tabs>
          <w:tab w:val="left" w:pos="1800"/>
          <w:tab w:val="left" w:pos="5580"/>
        </w:tabs>
        <w:jc w:val="left"/>
        <w:rPr>
          <w:color w:val="000000"/>
          <w:sz w:val="24"/>
        </w:rPr>
      </w:pPr>
    </w:p>
    <w:p w14:paraId="5664BDB5">
      <w:pPr>
        <w:tabs>
          <w:tab w:val="left" w:pos="1800"/>
          <w:tab w:val="left" w:pos="5580"/>
        </w:tabs>
        <w:jc w:val="left"/>
        <w:rPr>
          <w:color w:val="000000"/>
          <w:sz w:val="24"/>
        </w:rPr>
      </w:pPr>
    </w:p>
    <w:p w14:paraId="71CE9A20">
      <w:pPr>
        <w:tabs>
          <w:tab w:val="left" w:pos="1800"/>
          <w:tab w:val="left" w:pos="5580"/>
        </w:tabs>
        <w:jc w:val="left"/>
        <w:rPr>
          <w:color w:val="000000"/>
          <w:sz w:val="24"/>
        </w:rPr>
      </w:pPr>
      <w:r>
        <w:rPr>
          <w:color w:val="000000"/>
          <w:sz w:val="24"/>
        </w:rPr>
        <w:t>注：1.本表应按包分别填写。</w:t>
      </w:r>
    </w:p>
    <w:p w14:paraId="1DFBA182">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596FB0A5">
      <w:pPr>
        <w:tabs>
          <w:tab w:val="left" w:pos="1800"/>
          <w:tab w:val="left" w:pos="5580"/>
        </w:tabs>
        <w:ind w:firstLine="480" w:firstLineChars="200"/>
        <w:jc w:val="left"/>
        <w:rPr>
          <w:color w:val="000000"/>
          <w:sz w:val="24"/>
        </w:rPr>
      </w:pPr>
      <w:r>
        <w:rPr>
          <w:color w:val="000000"/>
          <w:sz w:val="24"/>
        </w:rPr>
        <w:t>3.上述各项的详细规格（如有），可另页描述。</w:t>
      </w:r>
    </w:p>
    <w:p w14:paraId="2CD8A187">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901" w:name="_Hlk168431865"/>
      <w:bookmarkStart w:id="902" w:name="_Hlk168431972"/>
      <w:bookmarkStart w:id="903" w:name="_Hlk144194261"/>
      <w:r>
        <w:rPr>
          <w:rFonts w:hint="eastAsia" w:eastAsiaTheme="minorEastAsia"/>
          <w:color w:val="000000"/>
          <w:sz w:val="24"/>
        </w:rPr>
        <w:t>“大型”、</w:t>
      </w:r>
      <w:bookmarkEnd w:id="901"/>
      <w:r>
        <w:rPr>
          <w:rFonts w:eastAsiaTheme="minorEastAsia"/>
          <w:color w:val="000000"/>
          <w:sz w:val="24"/>
        </w:rPr>
        <w:t>“</w:t>
      </w:r>
      <w:bookmarkEnd w:id="902"/>
      <w:r>
        <w:rPr>
          <w:rFonts w:eastAsiaTheme="minorEastAsia"/>
          <w:color w:val="000000"/>
          <w:sz w:val="24"/>
        </w:rPr>
        <w:t>中型”、“小型”、“微型”或“其他”</w:t>
      </w:r>
      <w:bookmarkEnd w:id="903"/>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0DB98DF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288E38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788C6F00">
      <w:pPr>
        <w:autoSpaceDE w:val="0"/>
        <w:autoSpaceDN w:val="0"/>
        <w:adjustRightInd w:val="0"/>
        <w:snapToGrid w:val="0"/>
        <w:spacing w:before="25" w:after="25" w:line="360" w:lineRule="auto"/>
        <w:rPr>
          <w:color w:val="000000"/>
          <w:sz w:val="24"/>
          <w:szCs w:val="20"/>
        </w:rPr>
        <w:sectPr>
          <w:pgSz w:w="16840" w:h="11907" w:orient="landscape"/>
          <w:pgMar w:top="1191" w:right="1418" w:bottom="1077" w:left="1418" w:header="851" w:footer="851" w:gutter="0"/>
          <w:cols w:space="720" w:num="1"/>
          <w:docGrid w:linePitch="462" w:charSpace="0"/>
        </w:sectPr>
      </w:pPr>
      <w:r>
        <w:rPr>
          <w:color w:val="000000"/>
          <w:sz w:val="24"/>
          <w:szCs w:val="20"/>
        </w:rPr>
        <w:t xml:space="preserve">日期：_____年______月______日   </w:t>
      </w:r>
    </w:p>
    <w:p w14:paraId="3E8B5A79">
      <w:pPr>
        <w:tabs>
          <w:tab w:val="left" w:pos="360"/>
        </w:tabs>
        <w:snapToGrid w:val="0"/>
        <w:spacing w:line="360" w:lineRule="auto"/>
        <w:ind w:left="900" w:hanging="900"/>
        <w:outlineLvl w:val="1"/>
        <w:rPr>
          <w:color w:val="000000"/>
          <w:sz w:val="24"/>
          <w:szCs w:val="20"/>
        </w:rPr>
      </w:pPr>
      <w:bookmarkStart w:id="904" w:name="_Toc127151562"/>
      <w:bookmarkStart w:id="905" w:name="_Toc226965835"/>
      <w:bookmarkStart w:id="906" w:name="_Toc142311062"/>
      <w:bookmarkStart w:id="907" w:name="_Toc150480798"/>
      <w:bookmarkStart w:id="908" w:name="_Toc305158904"/>
      <w:bookmarkStart w:id="909" w:name="_Toc226309806"/>
      <w:bookmarkStart w:id="910" w:name="_Toc265228400"/>
      <w:bookmarkStart w:id="911" w:name="_Toc150774765"/>
      <w:bookmarkStart w:id="912" w:name="_Toc226965752"/>
      <w:bookmarkStart w:id="913" w:name="_Toc226337258"/>
      <w:bookmarkStart w:id="914" w:name="_Toc195842927"/>
      <w:bookmarkStart w:id="915" w:name="_Toc264969252"/>
      <w:bookmarkStart w:id="916" w:name="_Toc305158830"/>
      <w:bookmarkStart w:id="917" w:name="_Toc226337257"/>
      <w:bookmarkStart w:id="918" w:name="_Toc264969251"/>
      <w:bookmarkStart w:id="919" w:name="_Toc226965834"/>
      <w:bookmarkStart w:id="920" w:name="_Toc127151561"/>
      <w:bookmarkStart w:id="921" w:name="_Toc305158829"/>
      <w:bookmarkStart w:id="922" w:name="_Toc150480797"/>
      <w:bookmarkStart w:id="923" w:name="_Toc150774764"/>
      <w:bookmarkStart w:id="924" w:name="_Toc305158903"/>
      <w:bookmarkStart w:id="925" w:name="_Toc142311061"/>
      <w:bookmarkStart w:id="926" w:name="_Toc195842926"/>
      <w:bookmarkStart w:id="927" w:name="_Toc226309805"/>
      <w:bookmarkStart w:id="928" w:name="_Toc226965751"/>
      <w:bookmarkStart w:id="929" w:name="_Toc265228399"/>
      <w:r>
        <w:rPr>
          <w:rFonts w:hint="eastAsia"/>
          <w:color w:val="000000"/>
          <w:sz w:val="24"/>
          <w:szCs w:val="20"/>
        </w:rPr>
        <w:t>5</w:t>
      </w:r>
      <w:r>
        <w:rPr>
          <w:color w:val="000000"/>
          <w:sz w:val="24"/>
          <w:szCs w:val="20"/>
        </w:rPr>
        <w:t>合同条款偏离表</w:t>
      </w:r>
      <w:bookmarkEnd w:id="904"/>
      <w:bookmarkEnd w:id="905"/>
      <w:bookmarkEnd w:id="906"/>
      <w:bookmarkEnd w:id="907"/>
      <w:bookmarkEnd w:id="908"/>
      <w:bookmarkEnd w:id="909"/>
      <w:bookmarkEnd w:id="910"/>
      <w:bookmarkEnd w:id="911"/>
      <w:bookmarkEnd w:id="912"/>
      <w:bookmarkEnd w:id="913"/>
      <w:bookmarkEnd w:id="914"/>
      <w:bookmarkEnd w:id="915"/>
      <w:bookmarkEnd w:id="916"/>
      <w:r>
        <w:rPr>
          <w:color w:val="000000"/>
          <w:sz w:val="24"/>
          <w:szCs w:val="20"/>
        </w:rPr>
        <w:t>（实质性格式）</w:t>
      </w:r>
    </w:p>
    <w:p w14:paraId="031A9706">
      <w:pPr>
        <w:spacing w:line="360" w:lineRule="auto"/>
        <w:rPr>
          <w:color w:val="000000"/>
          <w:sz w:val="24"/>
          <w:szCs w:val="20"/>
        </w:rPr>
      </w:pPr>
    </w:p>
    <w:p w14:paraId="2E206419">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2BACDF4A">
      <w:pPr>
        <w:spacing w:line="360" w:lineRule="auto"/>
        <w:rPr>
          <w:color w:val="000000"/>
          <w:sz w:val="24"/>
          <w:szCs w:val="20"/>
        </w:rPr>
      </w:pPr>
    </w:p>
    <w:p w14:paraId="21FED9F3">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812"/>
        <w:gridCol w:w="1719"/>
        <w:gridCol w:w="1719"/>
        <w:gridCol w:w="1926"/>
        <w:gridCol w:w="1159"/>
      </w:tblGrid>
      <w:tr w14:paraId="717F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8FBFE5E">
            <w:pPr>
              <w:adjustRightInd w:val="0"/>
              <w:snapToGrid w:val="0"/>
              <w:jc w:val="center"/>
              <w:rPr>
                <w:color w:val="000000"/>
                <w:sz w:val="24"/>
              </w:rPr>
            </w:pPr>
            <w:bookmarkStart w:id="930" w:name="_Hlk144279231"/>
            <w:r>
              <w:rPr>
                <w:color w:val="000000"/>
                <w:sz w:val="24"/>
              </w:rPr>
              <w:t>序号</w:t>
            </w:r>
          </w:p>
        </w:tc>
        <w:tc>
          <w:tcPr>
            <w:tcW w:w="1646" w:type="dxa"/>
            <w:vAlign w:val="center"/>
          </w:tcPr>
          <w:p w14:paraId="065A33BE">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4D7FC076">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390750CD">
            <w:pPr>
              <w:adjustRightInd w:val="0"/>
              <w:snapToGrid w:val="0"/>
              <w:jc w:val="center"/>
              <w:rPr>
                <w:color w:val="000000"/>
                <w:sz w:val="24"/>
              </w:rPr>
            </w:pPr>
            <w:r>
              <w:rPr>
                <w:color w:val="000000"/>
                <w:sz w:val="24"/>
              </w:rPr>
              <w:t>投标文件内容</w:t>
            </w:r>
          </w:p>
        </w:tc>
        <w:tc>
          <w:tcPr>
            <w:tcW w:w="1925" w:type="dxa"/>
            <w:vAlign w:val="center"/>
          </w:tcPr>
          <w:p w14:paraId="68B38B75">
            <w:pPr>
              <w:adjustRightInd w:val="0"/>
              <w:snapToGrid w:val="0"/>
              <w:jc w:val="center"/>
              <w:rPr>
                <w:color w:val="000000"/>
                <w:sz w:val="24"/>
              </w:rPr>
            </w:pPr>
            <w:r>
              <w:rPr>
                <w:color w:val="000000"/>
                <w:sz w:val="24"/>
              </w:rPr>
              <w:t>偏离情况</w:t>
            </w:r>
          </w:p>
        </w:tc>
        <w:tc>
          <w:tcPr>
            <w:tcW w:w="1045" w:type="dxa"/>
            <w:vAlign w:val="center"/>
          </w:tcPr>
          <w:p w14:paraId="4AF9F02E">
            <w:pPr>
              <w:adjustRightInd w:val="0"/>
              <w:snapToGrid w:val="0"/>
              <w:jc w:val="center"/>
              <w:rPr>
                <w:color w:val="000000"/>
                <w:sz w:val="24"/>
              </w:rPr>
            </w:pPr>
            <w:r>
              <w:rPr>
                <w:color w:val="000000"/>
                <w:sz w:val="24"/>
              </w:rPr>
              <w:t>说明</w:t>
            </w:r>
          </w:p>
        </w:tc>
      </w:tr>
      <w:tr w14:paraId="375C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2825951">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DA96A8A">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1769227A">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217E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D68385D">
            <w:pPr>
              <w:adjustRightInd w:val="0"/>
              <w:snapToGrid w:val="0"/>
              <w:jc w:val="center"/>
              <w:rPr>
                <w:color w:val="000000"/>
                <w:sz w:val="24"/>
              </w:rPr>
            </w:pPr>
          </w:p>
        </w:tc>
        <w:tc>
          <w:tcPr>
            <w:tcW w:w="1646" w:type="dxa"/>
            <w:vAlign w:val="center"/>
          </w:tcPr>
          <w:p w14:paraId="52473B8C">
            <w:pPr>
              <w:adjustRightInd w:val="0"/>
              <w:snapToGrid w:val="0"/>
              <w:jc w:val="center"/>
              <w:rPr>
                <w:color w:val="000000"/>
                <w:sz w:val="24"/>
              </w:rPr>
            </w:pPr>
          </w:p>
        </w:tc>
        <w:tc>
          <w:tcPr>
            <w:tcW w:w="1688" w:type="dxa"/>
            <w:vAlign w:val="center"/>
          </w:tcPr>
          <w:p w14:paraId="11C45C21">
            <w:pPr>
              <w:adjustRightInd w:val="0"/>
              <w:snapToGrid w:val="0"/>
              <w:jc w:val="center"/>
              <w:rPr>
                <w:color w:val="000000"/>
                <w:sz w:val="24"/>
              </w:rPr>
            </w:pPr>
          </w:p>
        </w:tc>
        <w:tc>
          <w:tcPr>
            <w:tcW w:w="1688" w:type="dxa"/>
            <w:vAlign w:val="center"/>
          </w:tcPr>
          <w:p w14:paraId="350F118A">
            <w:pPr>
              <w:adjustRightInd w:val="0"/>
              <w:snapToGrid w:val="0"/>
              <w:jc w:val="center"/>
              <w:rPr>
                <w:color w:val="000000"/>
                <w:sz w:val="24"/>
              </w:rPr>
            </w:pPr>
          </w:p>
        </w:tc>
        <w:tc>
          <w:tcPr>
            <w:tcW w:w="1925" w:type="dxa"/>
            <w:vAlign w:val="center"/>
          </w:tcPr>
          <w:p w14:paraId="1E20B3C6">
            <w:pPr>
              <w:adjustRightInd w:val="0"/>
              <w:snapToGrid w:val="0"/>
              <w:jc w:val="center"/>
              <w:rPr>
                <w:color w:val="000000"/>
                <w:sz w:val="24"/>
              </w:rPr>
            </w:pPr>
          </w:p>
        </w:tc>
        <w:tc>
          <w:tcPr>
            <w:tcW w:w="1045" w:type="dxa"/>
            <w:vAlign w:val="center"/>
          </w:tcPr>
          <w:p w14:paraId="679D8832">
            <w:pPr>
              <w:adjustRightInd w:val="0"/>
              <w:snapToGrid w:val="0"/>
              <w:jc w:val="center"/>
              <w:rPr>
                <w:color w:val="000000"/>
                <w:sz w:val="24"/>
              </w:rPr>
            </w:pPr>
          </w:p>
        </w:tc>
      </w:tr>
      <w:tr w14:paraId="7922A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AA94939">
            <w:pPr>
              <w:adjustRightInd w:val="0"/>
              <w:snapToGrid w:val="0"/>
              <w:jc w:val="center"/>
              <w:rPr>
                <w:color w:val="000000"/>
                <w:sz w:val="24"/>
              </w:rPr>
            </w:pPr>
          </w:p>
        </w:tc>
        <w:tc>
          <w:tcPr>
            <w:tcW w:w="1646" w:type="dxa"/>
            <w:vAlign w:val="center"/>
          </w:tcPr>
          <w:p w14:paraId="6B6AC714">
            <w:pPr>
              <w:adjustRightInd w:val="0"/>
              <w:snapToGrid w:val="0"/>
              <w:jc w:val="center"/>
              <w:rPr>
                <w:color w:val="000000"/>
                <w:sz w:val="24"/>
              </w:rPr>
            </w:pPr>
          </w:p>
        </w:tc>
        <w:tc>
          <w:tcPr>
            <w:tcW w:w="1688" w:type="dxa"/>
            <w:vAlign w:val="center"/>
          </w:tcPr>
          <w:p w14:paraId="7A642D05">
            <w:pPr>
              <w:adjustRightInd w:val="0"/>
              <w:snapToGrid w:val="0"/>
              <w:jc w:val="center"/>
              <w:rPr>
                <w:color w:val="000000"/>
                <w:sz w:val="24"/>
              </w:rPr>
            </w:pPr>
          </w:p>
        </w:tc>
        <w:tc>
          <w:tcPr>
            <w:tcW w:w="1688" w:type="dxa"/>
            <w:vAlign w:val="center"/>
          </w:tcPr>
          <w:p w14:paraId="7020023D">
            <w:pPr>
              <w:adjustRightInd w:val="0"/>
              <w:snapToGrid w:val="0"/>
              <w:jc w:val="center"/>
              <w:rPr>
                <w:color w:val="000000"/>
                <w:sz w:val="24"/>
              </w:rPr>
            </w:pPr>
          </w:p>
        </w:tc>
        <w:tc>
          <w:tcPr>
            <w:tcW w:w="1925" w:type="dxa"/>
            <w:vAlign w:val="center"/>
          </w:tcPr>
          <w:p w14:paraId="1702CDE2">
            <w:pPr>
              <w:adjustRightInd w:val="0"/>
              <w:snapToGrid w:val="0"/>
              <w:jc w:val="center"/>
              <w:rPr>
                <w:color w:val="000000"/>
                <w:sz w:val="24"/>
              </w:rPr>
            </w:pPr>
          </w:p>
        </w:tc>
        <w:tc>
          <w:tcPr>
            <w:tcW w:w="1045" w:type="dxa"/>
            <w:vAlign w:val="center"/>
          </w:tcPr>
          <w:p w14:paraId="61A103FB">
            <w:pPr>
              <w:adjustRightInd w:val="0"/>
              <w:snapToGrid w:val="0"/>
              <w:jc w:val="center"/>
              <w:rPr>
                <w:color w:val="000000"/>
                <w:sz w:val="24"/>
              </w:rPr>
            </w:pPr>
          </w:p>
        </w:tc>
      </w:tr>
      <w:tr w14:paraId="372A9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24CB8B3">
            <w:pPr>
              <w:adjustRightInd w:val="0"/>
              <w:snapToGrid w:val="0"/>
              <w:jc w:val="center"/>
              <w:rPr>
                <w:color w:val="000000"/>
                <w:sz w:val="24"/>
              </w:rPr>
            </w:pPr>
          </w:p>
        </w:tc>
        <w:tc>
          <w:tcPr>
            <w:tcW w:w="1646" w:type="dxa"/>
            <w:vAlign w:val="center"/>
          </w:tcPr>
          <w:p w14:paraId="14567EBA">
            <w:pPr>
              <w:adjustRightInd w:val="0"/>
              <w:snapToGrid w:val="0"/>
              <w:jc w:val="center"/>
              <w:rPr>
                <w:color w:val="000000"/>
                <w:sz w:val="24"/>
              </w:rPr>
            </w:pPr>
          </w:p>
        </w:tc>
        <w:tc>
          <w:tcPr>
            <w:tcW w:w="1688" w:type="dxa"/>
            <w:vAlign w:val="center"/>
          </w:tcPr>
          <w:p w14:paraId="554854ED">
            <w:pPr>
              <w:adjustRightInd w:val="0"/>
              <w:snapToGrid w:val="0"/>
              <w:jc w:val="center"/>
              <w:rPr>
                <w:color w:val="000000"/>
                <w:sz w:val="24"/>
              </w:rPr>
            </w:pPr>
          </w:p>
        </w:tc>
        <w:tc>
          <w:tcPr>
            <w:tcW w:w="1688" w:type="dxa"/>
            <w:vAlign w:val="center"/>
          </w:tcPr>
          <w:p w14:paraId="52EEDA25">
            <w:pPr>
              <w:adjustRightInd w:val="0"/>
              <w:snapToGrid w:val="0"/>
              <w:jc w:val="center"/>
              <w:rPr>
                <w:color w:val="000000"/>
                <w:sz w:val="24"/>
              </w:rPr>
            </w:pPr>
          </w:p>
        </w:tc>
        <w:tc>
          <w:tcPr>
            <w:tcW w:w="1925" w:type="dxa"/>
            <w:vAlign w:val="center"/>
          </w:tcPr>
          <w:p w14:paraId="3033934F">
            <w:pPr>
              <w:adjustRightInd w:val="0"/>
              <w:snapToGrid w:val="0"/>
              <w:jc w:val="center"/>
              <w:rPr>
                <w:color w:val="000000"/>
                <w:sz w:val="24"/>
              </w:rPr>
            </w:pPr>
          </w:p>
        </w:tc>
        <w:tc>
          <w:tcPr>
            <w:tcW w:w="1045" w:type="dxa"/>
            <w:vAlign w:val="center"/>
          </w:tcPr>
          <w:p w14:paraId="45A71DAF">
            <w:pPr>
              <w:adjustRightInd w:val="0"/>
              <w:snapToGrid w:val="0"/>
              <w:jc w:val="center"/>
              <w:rPr>
                <w:color w:val="000000"/>
                <w:sz w:val="24"/>
              </w:rPr>
            </w:pPr>
          </w:p>
        </w:tc>
      </w:tr>
      <w:tr w14:paraId="54872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6EAD542">
            <w:pPr>
              <w:adjustRightInd w:val="0"/>
              <w:snapToGrid w:val="0"/>
              <w:jc w:val="center"/>
              <w:rPr>
                <w:color w:val="000000"/>
                <w:sz w:val="24"/>
              </w:rPr>
            </w:pPr>
          </w:p>
        </w:tc>
        <w:tc>
          <w:tcPr>
            <w:tcW w:w="1646" w:type="dxa"/>
            <w:vAlign w:val="center"/>
          </w:tcPr>
          <w:p w14:paraId="2A0431ED">
            <w:pPr>
              <w:adjustRightInd w:val="0"/>
              <w:snapToGrid w:val="0"/>
              <w:jc w:val="center"/>
              <w:rPr>
                <w:color w:val="000000"/>
                <w:sz w:val="24"/>
              </w:rPr>
            </w:pPr>
          </w:p>
        </w:tc>
        <w:tc>
          <w:tcPr>
            <w:tcW w:w="1688" w:type="dxa"/>
            <w:vAlign w:val="center"/>
          </w:tcPr>
          <w:p w14:paraId="7DFC08C4">
            <w:pPr>
              <w:adjustRightInd w:val="0"/>
              <w:snapToGrid w:val="0"/>
              <w:jc w:val="center"/>
              <w:rPr>
                <w:color w:val="000000"/>
                <w:sz w:val="24"/>
              </w:rPr>
            </w:pPr>
          </w:p>
        </w:tc>
        <w:tc>
          <w:tcPr>
            <w:tcW w:w="1688" w:type="dxa"/>
            <w:vAlign w:val="center"/>
          </w:tcPr>
          <w:p w14:paraId="48E945D5">
            <w:pPr>
              <w:adjustRightInd w:val="0"/>
              <w:snapToGrid w:val="0"/>
              <w:jc w:val="center"/>
              <w:rPr>
                <w:color w:val="000000"/>
                <w:sz w:val="24"/>
              </w:rPr>
            </w:pPr>
          </w:p>
        </w:tc>
        <w:tc>
          <w:tcPr>
            <w:tcW w:w="1925" w:type="dxa"/>
            <w:vAlign w:val="center"/>
          </w:tcPr>
          <w:p w14:paraId="3828D552">
            <w:pPr>
              <w:adjustRightInd w:val="0"/>
              <w:snapToGrid w:val="0"/>
              <w:jc w:val="center"/>
              <w:rPr>
                <w:color w:val="000000"/>
                <w:sz w:val="24"/>
              </w:rPr>
            </w:pPr>
          </w:p>
        </w:tc>
        <w:tc>
          <w:tcPr>
            <w:tcW w:w="1045" w:type="dxa"/>
            <w:vAlign w:val="center"/>
          </w:tcPr>
          <w:p w14:paraId="118C7592">
            <w:pPr>
              <w:adjustRightInd w:val="0"/>
              <w:snapToGrid w:val="0"/>
              <w:jc w:val="center"/>
              <w:rPr>
                <w:color w:val="000000"/>
                <w:sz w:val="24"/>
              </w:rPr>
            </w:pPr>
          </w:p>
        </w:tc>
      </w:tr>
      <w:bookmarkEnd w:id="930"/>
    </w:tbl>
    <w:p w14:paraId="5EE96842">
      <w:pPr>
        <w:tabs>
          <w:tab w:val="left" w:pos="1800"/>
          <w:tab w:val="left" w:pos="5580"/>
        </w:tabs>
        <w:jc w:val="left"/>
        <w:rPr>
          <w:color w:val="000000"/>
          <w:sz w:val="24"/>
        </w:rPr>
      </w:pPr>
    </w:p>
    <w:p w14:paraId="3B51A1FD">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45C043F9">
      <w:pPr>
        <w:spacing w:line="360" w:lineRule="auto"/>
        <w:rPr>
          <w:color w:val="000000"/>
          <w:sz w:val="24"/>
          <w:szCs w:val="20"/>
        </w:rPr>
      </w:pPr>
    </w:p>
    <w:p w14:paraId="7BFC71D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EA8ECE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5195F81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15A9852">
      <w:pPr>
        <w:rPr>
          <w:color w:val="000000"/>
          <w:sz w:val="24"/>
          <w:szCs w:val="20"/>
        </w:rPr>
      </w:pPr>
      <w:r>
        <w:rPr>
          <w:rFonts w:hint="eastAsia"/>
          <w:color w:val="000000"/>
          <w:sz w:val="24"/>
          <w:szCs w:val="20"/>
        </w:rPr>
        <w:br w:type="page"/>
      </w:r>
    </w:p>
    <w:p w14:paraId="0B9223BC">
      <w:pPr>
        <w:tabs>
          <w:tab w:val="left" w:pos="360"/>
        </w:tabs>
        <w:snapToGrid w:val="0"/>
        <w:spacing w:line="360" w:lineRule="auto"/>
        <w:ind w:left="900" w:hanging="900"/>
        <w:outlineLvl w:val="1"/>
        <w:rPr>
          <w:color w:val="000000"/>
          <w:sz w:val="24"/>
          <w:szCs w:val="20"/>
        </w:rPr>
      </w:pPr>
      <w:r>
        <w:rPr>
          <w:rFonts w:hint="eastAsia"/>
          <w:color w:val="000000"/>
          <w:sz w:val="24"/>
          <w:szCs w:val="20"/>
        </w:rPr>
        <w:t>6</w:t>
      </w:r>
      <w:bookmarkEnd w:id="917"/>
      <w:bookmarkEnd w:id="918"/>
      <w:bookmarkEnd w:id="919"/>
      <w:bookmarkEnd w:id="920"/>
      <w:bookmarkEnd w:id="921"/>
      <w:bookmarkEnd w:id="922"/>
      <w:bookmarkEnd w:id="923"/>
      <w:bookmarkEnd w:id="924"/>
      <w:bookmarkEnd w:id="925"/>
      <w:bookmarkEnd w:id="926"/>
      <w:bookmarkEnd w:id="927"/>
      <w:bookmarkEnd w:id="928"/>
      <w:bookmarkEnd w:id="929"/>
      <w:r>
        <w:rPr>
          <w:color w:val="000000"/>
          <w:sz w:val="24"/>
          <w:szCs w:val="20"/>
        </w:rPr>
        <w:t>采购需求偏离表（实质性格式）</w:t>
      </w:r>
    </w:p>
    <w:p w14:paraId="0071A1A5">
      <w:pPr>
        <w:autoSpaceDE w:val="0"/>
        <w:autoSpaceDN w:val="0"/>
        <w:adjustRightInd w:val="0"/>
        <w:spacing w:line="360" w:lineRule="auto"/>
        <w:jc w:val="center"/>
        <w:rPr>
          <w:b/>
          <w:color w:val="000000"/>
          <w:sz w:val="36"/>
          <w:szCs w:val="36"/>
        </w:rPr>
      </w:pPr>
      <w:r>
        <w:rPr>
          <w:b/>
          <w:color w:val="000000"/>
          <w:sz w:val="36"/>
          <w:szCs w:val="36"/>
        </w:rPr>
        <w:t>采购需求偏离表</w:t>
      </w:r>
    </w:p>
    <w:p w14:paraId="2252D45A">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5E9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EA952A1">
            <w:pPr>
              <w:adjustRightInd w:val="0"/>
              <w:snapToGrid w:val="0"/>
              <w:jc w:val="center"/>
              <w:rPr>
                <w:color w:val="000000"/>
                <w:sz w:val="24"/>
              </w:rPr>
            </w:pPr>
            <w:r>
              <w:rPr>
                <w:color w:val="000000"/>
                <w:sz w:val="24"/>
              </w:rPr>
              <w:t>序号</w:t>
            </w:r>
          </w:p>
        </w:tc>
        <w:tc>
          <w:tcPr>
            <w:tcW w:w="1482" w:type="dxa"/>
            <w:vAlign w:val="center"/>
          </w:tcPr>
          <w:p w14:paraId="20D3D497">
            <w:pPr>
              <w:adjustRightInd w:val="0"/>
              <w:snapToGrid w:val="0"/>
              <w:jc w:val="center"/>
              <w:rPr>
                <w:color w:val="000000"/>
                <w:sz w:val="24"/>
              </w:rPr>
            </w:pPr>
            <w:r>
              <w:rPr>
                <w:color w:val="000000"/>
                <w:sz w:val="24"/>
              </w:rPr>
              <w:t>招标文件条目号(页码)</w:t>
            </w:r>
          </w:p>
        </w:tc>
        <w:tc>
          <w:tcPr>
            <w:tcW w:w="2384" w:type="dxa"/>
            <w:vAlign w:val="center"/>
          </w:tcPr>
          <w:p w14:paraId="798F601F">
            <w:pPr>
              <w:adjustRightInd w:val="0"/>
              <w:snapToGrid w:val="0"/>
              <w:jc w:val="center"/>
              <w:rPr>
                <w:color w:val="000000"/>
                <w:sz w:val="24"/>
              </w:rPr>
            </w:pPr>
            <w:r>
              <w:rPr>
                <w:color w:val="000000"/>
                <w:sz w:val="24"/>
              </w:rPr>
              <w:t>招标文件要求</w:t>
            </w:r>
          </w:p>
        </w:tc>
        <w:tc>
          <w:tcPr>
            <w:tcW w:w="2126" w:type="dxa"/>
            <w:vAlign w:val="center"/>
          </w:tcPr>
          <w:p w14:paraId="0C67791B">
            <w:pPr>
              <w:adjustRightInd w:val="0"/>
              <w:snapToGrid w:val="0"/>
              <w:jc w:val="center"/>
              <w:rPr>
                <w:color w:val="000000"/>
                <w:sz w:val="24"/>
              </w:rPr>
            </w:pPr>
            <w:r>
              <w:rPr>
                <w:color w:val="000000"/>
                <w:sz w:val="24"/>
              </w:rPr>
              <w:t>投标响应内容</w:t>
            </w:r>
          </w:p>
        </w:tc>
        <w:tc>
          <w:tcPr>
            <w:tcW w:w="1875" w:type="dxa"/>
            <w:vAlign w:val="center"/>
          </w:tcPr>
          <w:p w14:paraId="789DAD63">
            <w:pPr>
              <w:adjustRightInd w:val="0"/>
              <w:snapToGrid w:val="0"/>
              <w:jc w:val="center"/>
              <w:rPr>
                <w:color w:val="000000"/>
                <w:sz w:val="24"/>
              </w:rPr>
            </w:pPr>
            <w:r>
              <w:rPr>
                <w:color w:val="000000"/>
                <w:sz w:val="24"/>
              </w:rPr>
              <w:t>偏离情况</w:t>
            </w:r>
          </w:p>
        </w:tc>
        <w:tc>
          <w:tcPr>
            <w:tcW w:w="1009" w:type="dxa"/>
            <w:vAlign w:val="center"/>
          </w:tcPr>
          <w:p w14:paraId="5411B217">
            <w:pPr>
              <w:adjustRightInd w:val="0"/>
              <w:snapToGrid w:val="0"/>
              <w:jc w:val="center"/>
              <w:rPr>
                <w:color w:val="000000"/>
                <w:sz w:val="24"/>
              </w:rPr>
            </w:pPr>
            <w:r>
              <w:rPr>
                <w:color w:val="000000"/>
                <w:sz w:val="24"/>
              </w:rPr>
              <w:t>说明</w:t>
            </w:r>
          </w:p>
        </w:tc>
      </w:tr>
      <w:tr w14:paraId="0E75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ADEB61D">
            <w:pPr>
              <w:adjustRightInd w:val="0"/>
              <w:snapToGrid w:val="0"/>
              <w:jc w:val="center"/>
              <w:rPr>
                <w:color w:val="000000"/>
                <w:sz w:val="24"/>
              </w:rPr>
            </w:pPr>
          </w:p>
        </w:tc>
        <w:tc>
          <w:tcPr>
            <w:tcW w:w="1482" w:type="dxa"/>
            <w:vAlign w:val="center"/>
          </w:tcPr>
          <w:p w14:paraId="0CFD4B22">
            <w:pPr>
              <w:adjustRightInd w:val="0"/>
              <w:snapToGrid w:val="0"/>
              <w:jc w:val="center"/>
              <w:rPr>
                <w:color w:val="000000"/>
                <w:sz w:val="24"/>
              </w:rPr>
            </w:pPr>
          </w:p>
        </w:tc>
        <w:tc>
          <w:tcPr>
            <w:tcW w:w="2384" w:type="dxa"/>
            <w:vAlign w:val="center"/>
          </w:tcPr>
          <w:p w14:paraId="6C380D99">
            <w:pPr>
              <w:adjustRightInd w:val="0"/>
              <w:snapToGrid w:val="0"/>
              <w:jc w:val="center"/>
              <w:rPr>
                <w:color w:val="000000"/>
                <w:sz w:val="24"/>
              </w:rPr>
            </w:pPr>
          </w:p>
        </w:tc>
        <w:tc>
          <w:tcPr>
            <w:tcW w:w="2126" w:type="dxa"/>
            <w:vAlign w:val="center"/>
          </w:tcPr>
          <w:p w14:paraId="3D6E93E7">
            <w:pPr>
              <w:adjustRightInd w:val="0"/>
              <w:snapToGrid w:val="0"/>
              <w:jc w:val="center"/>
              <w:rPr>
                <w:color w:val="000000"/>
                <w:sz w:val="24"/>
              </w:rPr>
            </w:pPr>
          </w:p>
        </w:tc>
        <w:tc>
          <w:tcPr>
            <w:tcW w:w="1875" w:type="dxa"/>
            <w:vAlign w:val="center"/>
          </w:tcPr>
          <w:p w14:paraId="562CDF5B">
            <w:pPr>
              <w:adjustRightInd w:val="0"/>
              <w:snapToGrid w:val="0"/>
              <w:jc w:val="center"/>
              <w:rPr>
                <w:color w:val="000000"/>
                <w:sz w:val="24"/>
              </w:rPr>
            </w:pPr>
          </w:p>
        </w:tc>
        <w:tc>
          <w:tcPr>
            <w:tcW w:w="1009" w:type="dxa"/>
            <w:vAlign w:val="center"/>
          </w:tcPr>
          <w:p w14:paraId="1281891E">
            <w:pPr>
              <w:adjustRightInd w:val="0"/>
              <w:snapToGrid w:val="0"/>
              <w:jc w:val="center"/>
              <w:rPr>
                <w:color w:val="000000"/>
                <w:sz w:val="24"/>
              </w:rPr>
            </w:pPr>
          </w:p>
        </w:tc>
      </w:tr>
      <w:tr w14:paraId="5AFE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F5DA702">
            <w:pPr>
              <w:adjustRightInd w:val="0"/>
              <w:snapToGrid w:val="0"/>
              <w:jc w:val="center"/>
              <w:rPr>
                <w:color w:val="000000"/>
                <w:sz w:val="24"/>
              </w:rPr>
            </w:pPr>
          </w:p>
        </w:tc>
        <w:tc>
          <w:tcPr>
            <w:tcW w:w="1482" w:type="dxa"/>
            <w:vAlign w:val="center"/>
          </w:tcPr>
          <w:p w14:paraId="26DCF409">
            <w:pPr>
              <w:adjustRightInd w:val="0"/>
              <w:snapToGrid w:val="0"/>
              <w:jc w:val="center"/>
              <w:rPr>
                <w:color w:val="000000"/>
                <w:sz w:val="24"/>
              </w:rPr>
            </w:pPr>
          </w:p>
        </w:tc>
        <w:tc>
          <w:tcPr>
            <w:tcW w:w="2384" w:type="dxa"/>
            <w:vAlign w:val="center"/>
          </w:tcPr>
          <w:p w14:paraId="058ABDDD">
            <w:pPr>
              <w:adjustRightInd w:val="0"/>
              <w:snapToGrid w:val="0"/>
              <w:jc w:val="center"/>
              <w:rPr>
                <w:color w:val="000000"/>
                <w:sz w:val="24"/>
              </w:rPr>
            </w:pPr>
          </w:p>
        </w:tc>
        <w:tc>
          <w:tcPr>
            <w:tcW w:w="2126" w:type="dxa"/>
            <w:vAlign w:val="center"/>
          </w:tcPr>
          <w:p w14:paraId="36A26A6D">
            <w:pPr>
              <w:adjustRightInd w:val="0"/>
              <w:snapToGrid w:val="0"/>
              <w:jc w:val="center"/>
              <w:rPr>
                <w:color w:val="000000"/>
                <w:sz w:val="24"/>
              </w:rPr>
            </w:pPr>
          </w:p>
        </w:tc>
        <w:tc>
          <w:tcPr>
            <w:tcW w:w="1875" w:type="dxa"/>
            <w:vAlign w:val="center"/>
          </w:tcPr>
          <w:p w14:paraId="0FD9B8B5">
            <w:pPr>
              <w:adjustRightInd w:val="0"/>
              <w:snapToGrid w:val="0"/>
              <w:jc w:val="center"/>
              <w:rPr>
                <w:color w:val="000000"/>
                <w:sz w:val="24"/>
              </w:rPr>
            </w:pPr>
          </w:p>
        </w:tc>
        <w:tc>
          <w:tcPr>
            <w:tcW w:w="1009" w:type="dxa"/>
            <w:vAlign w:val="center"/>
          </w:tcPr>
          <w:p w14:paraId="2E8FBAD1">
            <w:pPr>
              <w:adjustRightInd w:val="0"/>
              <w:snapToGrid w:val="0"/>
              <w:jc w:val="center"/>
              <w:rPr>
                <w:color w:val="000000"/>
                <w:sz w:val="24"/>
              </w:rPr>
            </w:pPr>
          </w:p>
        </w:tc>
      </w:tr>
      <w:tr w14:paraId="66DC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7479674">
            <w:pPr>
              <w:adjustRightInd w:val="0"/>
              <w:snapToGrid w:val="0"/>
              <w:jc w:val="center"/>
              <w:rPr>
                <w:color w:val="000000"/>
                <w:sz w:val="24"/>
              </w:rPr>
            </w:pPr>
          </w:p>
        </w:tc>
        <w:tc>
          <w:tcPr>
            <w:tcW w:w="1482" w:type="dxa"/>
            <w:vAlign w:val="center"/>
          </w:tcPr>
          <w:p w14:paraId="1063D5EE">
            <w:pPr>
              <w:adjustRightInd w:val="0"/>
              <w:snapToGrid w:val="0"/>
              <w:jc w:val="center"/>
              <w:rPr>
                <w:color w:val="000000"/>
                <w:sz w:val="24"/>
              </w:rPr>
            </w:pPr>
          </w:p>
        </w:tc>
        <w:tc>
          <w:tcPr>
            <w:tcW w:w="2384" w:type="dxa"/>
            <w:vAlign w:val="center"/>
          </w:tcPr>
          <w:p w14:paraId="6112D39D">
            <w:pPr>
              <w:adjustRightInd w:val="0"/>
              <w:snapToGrid w:val="0"/>
              <w:jc w:val="center"/>
              <w:rPr>
                <w:color w:val="000000"/>
                <w:sz w:val="24"/>
              </w:rPr>
            </w:pPr>
          </w:p>
        </w:tc>
        <w:tc>
          <w:tcPr>
            <w:tcW w:w="2126" w:type="dxa"/>
            <w:vAlign w:val="center"/>
          </w:tcPr>
          <w:p w14:paraId="2A4D2B2B">
            <w:pPr>
              <w:adjustRightInd w:val="0"/>
              <w:snapToGrid w:val="0"/>
              <w:jc w:val="center"/>
              <w:rPr>
                <w:color w:val="000000"/>
                <w:sz w:val="24"/>
              </w:rPr>
            </w:pPr>
          </w:p>
        </w:tc>
        <w:tc>
          <w:tcPr>
            <w:tcW w:w="1875" w:type="dxa"/>
            <w:vAlign w:val="center"/>
          </w:tcPr>
          <w:p w14:paraId="6D7DD122">
            <w:pPr>
              <w:adjustRightInd w:val="0"/>
              <w:snapToGrid w:val="0"/>
              <w:jc w:val="center"/>
              <w:rPr>
                <w:color w:val="000000"/>
                <w:sz w:val="24"/>
              </w:rPr>
            </w:pPr>
          </w:p>
        </w:tc>
        <w:tc>
          <w:tcPr>
            <w:tcW w:w="1009" w:type="dxa"/>
            <w:vAlign w:val="center"/>
          </w:tcPr>
          <w:p w14:paraId="0ECCEE41">
            <w:pPr>
              <w:adjustRightInd w:val="0"/>
              <w:snapToGrid w:val="0"/>
              <w:jc w:val="center"/>
              <w:rPr>
                <w:color w:val="000000"/>
                <w:sz w:val="24"/>
              </w:rPr>
            </w:pPr>
          </w:p>
        </w:tc>
      </w:tr>
      <w:tr w14:paraId="2F74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54F1B5F">
            <w:pPr>
              <w:adjustRightInd w:val="0"/>
              <w:snapToGrid w:val="0"/>
              <w:jc w:val="center"/>
              <w:rPr>
                <w:color w:val="000000"/>
                <w:sz w:val="24"/>
              </w:rPr>
            </w:pPr>
          </w:p>
        </w:tc>
        <w:tc>
          <w:tcPr>
            <w:tcW w:w="1482" w:type="dxa"/>
            <w:vAlign w:val="center"/>
          </w:tcPr>
          <w:p w14:paraId="06D9D851">
            <w:pPr>
              <w:adjustRightInd w:val="0"/>
              <w:snapToGrid w:val="0"/>
              <w:jc w:val="center"/>
              <w:rPr>
                <w:color w:val="000000"/>
                <w:sz w:val="24"/>
              </w:rPr>
            </w:pPr>
          </w:p>
        </w:tc>
        <w:tc>
          <w:tcPr>
            <w:tcW w:w="2384" w:type="dxa"/>
            <w:vAlign w:val="center"/>
          </w:tcPr>
          <w:p w14:paraId="6E4C55DE">
            <w:pPr>
              <w:adjustRightInd w:val="0"/>
              <w:snapToGrid w:val="0"/>
              <w:jc w:val="center"/>
              <w:rPr>
                <w:color w:val="000000"/>
                <w:sz w:val="24"/>
              </w:rPr>
            </w:pPr>
          </w:p>
        </w:tc>
        <w:tc>
          <w:tcPr>
            <w:tcW w:w="2126" w:type="dxa"/>
            <w:vAlign w:val="center"/>
          </w:tcPr>
          <w:p w14:paraId="01871991">
            <w:pPr>
              <w:adjustRightInd w:val="0"/>
              <w:snapToGrid w:val="0"/>
              <w:jc w:val="center"/>
              <w:rPr>
                <w:color w:val="000000"/>
                <w:sz w:val="24"/>
              </w:rPr>
            </w:pPr>
          </w:p>
        </w:tc>
        <w:tc>
          <w:tcPr>
            <w:tcW w:w="1875" w:type="dxa"/>
            <w:vAlign w:val="center"/>
          </w:tcPr>
          <w:p w14:paraId="36EC8327">
            <w:pPr>
              <w:adjustRightInd w:val="0"/>
              <w:snapToGrid w:val="0"/>
              <w:jc w:val="center"/>
              <w:rPr>
                <w:color w:val="000000"/>
                <w:sz w:val="24"/>
              </w:rPr>
            </w:pPr>
          </w:p>
        </w:tc>
        <w:tc>
          <w:tcPr>
            <w:tcW w:w="1009" w:type="dxa"/>
            <w:vAlign w:val="center"/>
          </w:tcPr>
          <w:p w14:paraId="2A7040D8">
            <w:pPr>
              <w:adjustRightInd w:val="0"/>
              <w:snapToGrid w:val="0"/>
              <w:jc w:val="center"/>
              <w:rPr>
                <w:color w:val="000000"/>
                <w:sz w:val="24"/>
              </w:rPr>
            </w:pPr>
          </w:p>
        </w:tc>
      </w:tr>
      <w:tr w14:paraId="78C4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E1F0F94">
            <w:pPr>
              <w:adjustRightInd w:val="0"/>
              <w:snapToGrid w:val="0"/>
              <w:jc w:val="center"/>
              <w:rPr>
                <w:color w:val="000000"/>
                <w:sz w:val="24"/>
              </w:rPr>
            </w:pPr>
          </w:p>
        </w:tc>
        <w:tc>
          <w:tcPr>
            <w:tcW w:w="1482" w:type="dxa"/>
            <w:vAlign w:val="center"/>
          </w:tcPr>
          <w:p w14:paraId="28A55BD0">
            <w:pPr>
              <w:adjustRightInd w:val="0"/>
              <w:snapToGrid w:val="0"/>
              <w:jc w:val="center"/>
              <w:rPr>
                <w:color w:val="000000"/>
                <w:sz w:val="24"/>
              </w:rPr>
            </w:pPr>
          </w:p>
        </w:tc>
        <w:tc>
          <w:tcPr>
            <w:tcW w:w="2384" w:type="dxa"/>
            <w:vAlign w:val="center"/>
          </w:tcPr>
          <w:p w14:paraId="6ABFF322">
            <w:pPr>
              <w:adjustRightInd w:val="0"/>
              <w:snapToGrid w:val="0"/>
              <w:jc w:val="center"/>
              <w:rPr>
                <w:color w:val="000000"/>
                <w:sz w:val="24"/>
              </w:rPr>
            </w:pPr>
          </w:p>
        </w:tc>
        <w:tc>
          <w:tcPr>
            <w:tcW w:w="2126" w:type="dxa"/>
            <w:vAlign w:val="center"/>
          </w:tcPr>
          <w:p w14:paraId="60DF3E82">
            <w:pPr>
              <w:adjustRightInd w:val="0"/>
              <w:snapToGrid w:val="0"/>
              <w:jc w:val="center"/>
              <w:rPr>
                <w:color w:val="000000"/>
                <w:sz w:val="24"/>
              </w:rPr>
            </w:pPr>
          </w:p>
        </w:tc>
        <w:tc>
          <w:tcPr>
            <w:tcW w:w="1875" w:type="dxa"/>
            <w:vAlign w:val="center"/>
          </w:tcPr>
          <w:p w14:paraId="6F6DF54A">
            <w:pPr>
              <w:adjustRightInd w:val="0"/>
              <w:snapToGrid w:val="0"/>
              <w:jc w:val="center"/>
              <w:rPr>
                <w:color w:val="000000"/>
                <w:sz w:val="24"/>
              </w:rPr>
            </w:pPr>
          </w:p>
        </w:tc>
        <w:tc>
          <w:tcPr>
            <w:tcW w:w="1009" w:type="dxa"/>
            <w:vAlign w:val="center"/>
          </w:tcPr>
          <w:p w14:paraId="6867FF95">
            <w:pPr>
              <w:adjustRightInd w:val="0"/>
              <w:snapToGrid w:val="0"/>
              <w:jc w:val="center"/>
              <w:rPr>
                <w:color w:val="000000"/>
                <w:sz w:val="24"/>
              </w:rPr>
            </w:pPr>
          </w:p>
        </w:tc>
      </w:tr>
      <w:tr w14:paraId="679D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3D071E7">
            <w:pPr>
              <w:adjustRightInd w:val="0"/>
              <w:snapToGrid w:val="0"/>
              <w:jc w:val="center"/>
              <w:rPr>
                <w:color w:val="000000"/>
                <w:sz w:val="24"/>
              </w:rPr>
            </w:pPr>
          </w:p>
        </w:tc>
        <w:tc>
          <w:tcPr>
            <w:tcW w:w="1482" w:type="dxa"/>
            <w:vAlign w:val="center"/>
          </w:tcPr>
          <w:p w14:paraId="5EAE71E0">
            <w:pPr>
              <w:adjustRightInd w:val="0"/>
              <w:snapToGrid w:val="0"/>
              <w:jc w:val="center"/>
              <w:rPr>
                <w:color w:val="000000"/>
                <w:sz w:val="24"/>
              </w:rPr>
            </w:pPr>
          </w:p>
        </w:tc>
        <w:tc>
          <w:tcPr>
            <w:tcW w:w="2384" w:type="dxa"/>
            <w:vAlign w:val="center"/>
          </w:tcPr>
          <w:p w14:paraId="655378BD">
            <w:pPr>
              <w:adjustRightInd w:val="0"/>
              <w:snapToGrid w:val="0"/>
              <w:jc w:val="center"/>
              <w:rPr>
                <w:color w:val="000000"/>
                <w:sz w:val="24"/>
              </w:rPr>
            </w:pPr>
          </w:p>
        </w:tc>
        <w:tc>
          <w:tcPr>
            <w:tcW w:w="2126" w:type="dxa"/>
            <w:vAlign w:val="center"/>
          </w:tcPr>
          <w:p w14:paraId="4E4BC6BF">
            <w:pPr>
              <w:adjustRightInd w:val="0"/>
              <w:snapToGrid w:val="0"/>
              <w:jc w:val="center"/>
              <w:rPr>
                <w:color w:val="000000"/>
                <w:sz w:val="24"/>
              </w:rPr>
            </w:pPr>
          </w:p>
        </w:tc>
        <w:tc>
          <w:tcPr>
            <w:tcW w:w="1875" w:type="dxa"/>
            <w:vAlign w:val="center"/>
          </w:tcPr>
          <w:p w14:paraId="4C14704B">
            <w:pPr>
              <w:adjustRightInd w:val="0"/>
              <w:snapToGrid w:val="0"/>
              <w:jc w:val="center"/>
              <w:rPr>
                <w:color w:val="000000"/>
                <w:sz w:val="24"/>
              </w:rPr>
            </w:pPr>
          </w:p>
        </w:tc>
        <w:tc>
          <w:tcPr>
            <w:tcW w:w="1009" w:type="dxa"/>
            <w:vAlign w:val="center"/>
          </w:tcPr>
          <w:p w14:paraId="4724BE18">
            <w:pPr>
              <w:adjustRightInd w:val="0"/>
              <w:snapToGrid w:val="0"/>
              <w:jc w:val="center"/>
              <w:rPr>
                <w:color w:val="000000"/>
                <w:sz w:val="24"/>
              </w:rPr>
            </w:pPr>
          </w:p>
        </w:tc>
      </w:tr>
    </w:tbl>
    <w:p w14:paraId="1F187845">
      <w:pPr>
        <w:tabs>
          <w:tab w:val="left" w:pos="1800"/>
          <w:tab w:val="left" w:pos="5580"/>
        </w:tabs>
        <w:spacing w:line="360" w:lineRule="auto"/>
        <w:ind w:firstLine="360" w:firstLineChars="150"/>
        <w:jc w:val="left"/>
        <w:rPr>
          <w:color w:val="000000"/>
          <w:sz w:val="24"/>
          <w:u w:val="single"/>
        </w:rPr>
      </w:pPr>
    </w:p>
    <w:p w14:paraId="08CAB6B4">
      <w:pPr>
        <w:tabs>
          <w:tab w:val="left" w:pos="1800"/>
          <w:tab w:val="left" w:pos="5580"/>
        </w:tabs>
        <w:spacing w:line="360" w:lineRule="auto"/>
        <w:ind w:firstLine="360" w:firstLineChars="150"/>
        <w:jc w:val="left"/>
        <w:rPr>
          <w:color w:val="000000"/>
          <w:sz w:val="24"/>
          <w:u w:val="single"/>
        </w:rPr>
      </w:pPr>
    </w:p>
    <w:p w14:paraId="63CFBD61">
      <w:pPr>
        <w:tabs>
          <w:tab w:val="left" w:pos="1800"/>
          <w:tab w:val="left" w:pos="5580"/>
        </w:tabs>
        <w:jc w:val="left"/>
        <w:rPr>
          <w:color w:val="000000"/>
          <w:sz w:val="24"/>
        </w:rPr>
      </w:pPr>
      <w:r>
        <w:rPr>
          <w:color w:val="000000"/>
          <w:sz w:val="24"/>
        </w:rPr>
        <w:t>注：</w:t>
      </w:r>
    </w:p>
    <w:p w14:paraId="33A10F9A">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44E046DC">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B0B3D70">
      <w:pPr>
        <w:tabs>
          <w:tab w:val="left" w:pos="1800"/>
          <w:tab w:val="left" w:pos="5580"/>
        </w:tabs>
        <w:jc w:val="left"/>
        <w:rPr>
          <w:sz w:val="24"/>
        </w:rPr>
      </w:pPr>
    </w:p>
    <w:p w14:paraId="2940D186">
      <w:pPr>
        <w:tabs>
          <w:tab w:val="left" w:pos="1800"/>
          <w:tab w:val="left" w:pos="5580"/>
        </w:tabs>
        <w:jc w:val="left"/>
        <w:rPr>
          <w:color w:val="000000"/>
          <w:sz w:val="24"/>
        </w:rPr>
      </w:pPr>
    </w:p>
    <w:p w14:paraId="36B2C172">
      <w:pPr>
        <w:rPr>
          <w:color w:val="000000"/>
          <w:sz w:val="24"/>
          <w:szCs w:val="20"/>
        </w:rPr>
      </w:pPr>
    </w:p>
    <w:p w14:paraId="02B3FBF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DD72759">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520D66A3">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7275BDF">
      <w:pPr>
        <w:rPr>
          <w:color w:val="000000"/>
          <w:sz w:val="24"/>
          <w:szCs w:val="20"/>
        </w:rPr>
      </w:pPr>
      <w:r>
        <w:rPr>
          <w:rFonts w:hint="eastAsia"/>
          <w:color w:val="000000"/>
          <w:sz w:val="24"/>
          <w:szCs w:val="20"/>
        </w:rPr>
        <w:br w:type="page"/>
      </w:r>
    </w:p>
    <w:p w14:paraId="6BFC5FFD">
      <w:pPr>
        <w:tabs>
          <w:tab w:val="left" w:pos="360"/>
        </w:tabs>
        <w:snapToGrid w:val="0"/>
        <w:spacing w:line="360" w:lineRule="auto"/>
        <w:ind w:left="900" w:hanging="900"/>
        <w:outlineLvl w:val="1"/>
        <w:rPr>
          <w:color w:val="000000"/>
          <w:sz w:val="24"/>
          <w:szCs w:val="20"/>
        </w:rPr>
      </w:pPr>
      <w:r>
        <w:rPr>
          <w:rFonts w:hint="eastAsia"/>
          <w:color w:val="000000"/>
          <w:sz w:val="24"/>
          <w:szCs w:val="20"/>
        </w:rPr>
        <w:t>7本国产品标准证明文件</w:t>
      </w:r>
    </w:p>
    <w:p w14:paraId="4BFB4EEA">
      <w:pPr>
        <w:pStyle w:val="38"/>
        <w:shd w:val="clear" w:color="auto" w:fill="FFFFFF"/>
        <w:spacing w:before="30" w:beforeAutospacing="0" w:after="30" w:afterAutospacing="0"/>
        <w:jc w:val="center"/>
        <w:rPr>
          <w:rStyle w:val="48"/>
          <w:color w:val="333333"/>
          <w:sz w:val="36"/>
          <w:szCs w:val="36"/>
          <w:shd w:val="clear" w:color="auto" w:fill="FFFFFF"/>
        </w:rPr>
      </w:pPr>
    </w:p>
    <w:p w14:paraId="030F5754">
      <w:pPr>
        <w:pStyle w:val="38"/>
        <w:shd w:val="clear" w:color="auto" w:fill="FFFFFF"/>
        <w:spacing w:before="30" w:beforeAutospacing="0" w:after="30" w:afterAutospacing="0"/>
        <w:jc w:val="center"/>
        <w:rPr>
          <w:color w:val="333333"/>
          <w:sz w:val="36"/>
          <w:szCs w:val="36"/>
        </w:rPr>
      </w:pPr>
      <w:r>
        <w:rPr>
          <w:rStyle w:val="48"/>
          <w:rFonts w:hint="eastAsia"/>
          <w:color w:val="333333"/>
          <w:sz w:val="36"/>
          <w:szCs w:val="36"/>
          <w:shd w:val="clear" w:color="auto" w:fill="FFFFFF"/>
        </w:rPr>
        <w:t>关于符合本国产品标准的声明函</w:t>
      </w:r>
    </w:p>
    <w:p w14:paraId="7E95EFB4">
      <w:pPr>
        <w:pStyle w:val="38"/>
        <w:shd w:val="clear" w:color="auto" w:fill="FFFFFF"/>
        <w:spacing w:before="30" w:beforeAutospacing="0" w:after="30" w:afterAutospacing="0"/>
        <w:ind w:firstLine="420"/>
        <w:rPr>
          <w:color w:val="333333"/>
        </w:rPr>
      </w:pPr>
    </w:p>
    <w:p w14:paraId="5919C374">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C6C1BAC">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1"/>
          <w:rFonts w:hint="eastAsia"/>
          <w:color w:val="333333"/>
          <w:u w:val="single"/>
          <w:shd w:val="clear" w:color="auto" w:fill="FFFFFF"/>
        </w:rPr>
        <w:t>（产品名称1）</w:t>
      </w:r>
      <w:r>
        <w:rPr>
          <w:rStyle w:val="51"/>
          <w:rFonts w:hint="eastAsia"/>
          <w:color w:val="333333"/>
          <w:shd w:val="clear" w:color="auto" w:fill="FFFFFF"/>
          <w:vertAlign w:val="superscript"/>
        </w:rPr>
        <w:t>1</w:t>
      </w:r>
      <w:r>
        <w:rPr>
          <w:rFonts w:hint="eastAsia"/>
          <w:color w:val="333333"/>
          <w:shd w:val="clear" w:color="auto" w:fill="FFFFFF"/>
        </w:rPr>
        <w:t>，生产厂为</w:t>
      </w:r>
      <w:r>
        <w:rPr>
          <w:rStyle w:val="51"/>
          <w:rFonts w:hint="eastAsia"/>
          <w:color w:val="333333"/>
          <w:u w:val="single"/>
          <w:shd w:val="clear" w:color="auto" w:fill="FFFFFF"/>
        </w:rPr>
        <w:t>（厂名）</w:t>
      </w:r>
      <w:r>
        <w:rPr>
          <w:rStyle w:val="51"/>
          <w:rFonts w:hint="eastAsia"/>
          <w:color w:val="333333"/>
          <w:shd w:val="clear" w:color="auto" w:fill="FFFFFF"/>
          <w:vertAlign w:val="superscript"/>
        </w:rPr>
        <w:t>2</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Style w:val="51"/>
          <w:rFonts w:hint="eastAsia"/>
          <w:color w:val="333333"/>
          <w:shd w:val="clear" w:color="auto" w:fill="FFFFFF"/>
          <w:vertAlign w:val="superscript"/>
        </w:rPr>
        <w:t>3</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（关键组件）</w:t>
      </w:r>
      <w:r>
        <w:rPr>
          <w:rStyle w:val="51"/>
          <w:rFonts w:hint="eastAsia"/>
          <w:color w:val="333333"/>
          <w:shd w:val="clear" w:color="auto" w:fill="FFFFFF"/>
          <w:vertAlign w:val="superscript"/>
        </w:rPr>
        <w:t>4</w:t>
      </w:r>
      <w:r>
        <w:rPr>
          <w:rFonts w:hint="eastAsia"/>
          <w:color w:val="333333"/>
          <w:shd w:val="clear" w:color="auto" w:fill="FFFFFF"/>
        </w:rPr>
        <w:t>在中国境内生产。</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（关键工序）</w:t>
      </w:r>
      <w:r>
        <w:rPr>
          <w:rStyle w:val="51"/>
          <w:rFonts w:hint="eastAsia"/>
          <w:color w:val="333333"/>
          <w:shd w:val="clear" w:color="auto" w:fill="FFFFFF"/>
          <w:vertAlign w:val="superscript"/>
        </w:rPr>
        <w:t>5</w:t>
      </w:r>
      <w:r>
        <w:rPr>
          <w:rFonts w:hint="eastAsia"/>
          <w:color w:val="333333"/>
          <w:shd w:val="clear" w:color="auto" w:fill="FFFFFF"/>
        </w:rPr>
        <w:t>在中国境内完成。</w:t>
      </w:r>
    </w:p>
    <w:p w14:paraId="6A6E69DA">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1"/>
          <w:rFonts w:hint="eastAsia"/>
          <w:color w:val="333333"/>
          <w:u w:val="single"/>
          <w:shd w:val="clear" w:color="auto" w:fill="FFFFFF"/>
        </w:rPr>
        <w:t>（产品名称2）</w:t>
      </w:r>
      <w:r>
        <w:rPr>
          <w:rFonts w:hint="eastAsia"/>
          <w:color w:val="333333"/>
          <w:shd w:val="clear" w:color="auto" w:fill="FFFFFF"/>
        </w:rPr>
        <w:t>，生产厂为</w:t>
      </w:r>
      <w:r>
        <w:rPr>
          <w:rStyle w:val="51"/>
          <w:rFonts w:hint="eastAsia"/>
          <w:color w:val="333333"/>
          <w:u w:val="single"/>
          <w:shd w:val="clear" w:color="auto" w:fill="FFFFFF"/>
        </w:rPr>
        <w:t>（厂名）</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（关键组件）</w:t>
      </w:r>
      <w:r>
        <w:rPr>
          <w:rFonts w:hint="eastAsia"/>
          <w:color w:val="333333"/>
          <w:shd w:val="clear" w:color="auto" w:fill="FFFFFF"/>
        </w:rPr>
        <w:t>在中国境内生产。</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（关键工序）</w:t>
      </w:r>
      <w:r>
        <w:rPr>
          <w:rFonts w:hint="eastAsia"/>
          <w:color w:val="333333"/>
          <w:shd w:val="clear" w:color="auto" w:fill="FFFFFF"/>
        </w:rPr>
        <w:t>在中国境内完成。</w:t>
      </w:r>
    </w:p>
    <w:p w14:paraId="28DFBE44">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2A930A06">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65F4616B">
      <w:pPr>
        <w:pStyle w:val="38"/>
        <w:shd w:val="clear" w:color="auto" w:fill="FFFFFF"/>
        <w:spacing w:before="0" w:beforeAutospacing="0" w:after="0" w:afterAutospacing="0" w:line="360" w:lineRule="auto"/>
        <w:rPr>
          <w:color w:val="333333"/>
        </w:rPr>
      </w:pPr>
    </w:p>
    <w:p w14:paraId="6B4A2C85">
      <w:pPr>
        <w:pStyle w:val="38"/>
        <w:shd w:val="clear" w:color="auto" w:fill="FFFFFF"/>
        <w:spacing w:before="0" w:beforeAutospacing="0" w:after="0" w:afterAutospacing="0" w:line="360" w:lineRule="auto"/>
        <w:jc w:val="right"/>
        <w:rPr>
          <w:color w:val="333333"/>
          <w:shd w:val="clear" w:color="auto" w:fill="FFFFFF"/>
        </w:rPr>
      </w:pPr>
    </w:p>
    <w:p w14:paraId="179AE4AD">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2C438C27">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36647CB3">
      <w:pPr>
        <w:pStyle w:val="38"/>
        <w:shd w:val="clear" w:color="auto" w:fill="FFFFFF"/>
        <w:spacing w:before="0" w:beforeAutospacing="0" w:after="0" w:afterAutospacing="0" w:line="360" w:lineRule="auto"/>
        <w:rPr>
          <w:color w:val="333333"/>
          <w:shd w:val="clear" w:color="auto" w:fill="FFFFFF"/>
        </w:rPr>
      </w:pPr>
    </w:p>
    <w:p w14:paraId="4810B246">
      <w:pPr>
        <w:pStyle w:val="38"/>
        <w:shd w:val="clear" w:color="auto" w:fill="FFFFFF"/>
        <w:spacing w:before="0" w:beforeAutospacing="0" w:after="0" w:afterAutospacing="0" w:line="360" w:lineRule="auto"/>
        <w:rPr>
          <w:color w:val="333333"/>
          <w:shd w:val="clear" w:color="auto" w:fill="FFFFFF"/>
        </w:rPr>
      </w:pPr>
    </w:p>
    <w:p w14:paraId="4393F9B3">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1EDF32CD">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73ACB617">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43D28578">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7E5722D5">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6FE04833">
      <w:pPr>
        <w:widowControl/>
        <w:jc w:val="left"/>
        <w:rPr>
          <w:color w:val="333333"/>
          <w:szCs w:val="21"/>
          <w:shd w:val="clear" w:color="auto" w:fill="FFFFFF"/>
        </w:rPr>
      </w:pPr>
      <w:r>
        <w:rPr>
          <w:color w:val="333333"/>
          <w:szCs w:val="21"/>
          <w:shd w:val="clear" w:color="auto" w:fill="FFFFFF"/>
        </w:rPr>
        <w:br w:type="page"/>
      </w:r>
    </w:p>
    <w:p w14:paraId="0A3ED26E">
      <w:pPr>
        <w:pStyle w:val="38"/>
        <w:shd w:val="clear" w:color="auto" w:fill="FFFFFF"/>
        <w:spacing w:before="30" w:beforeAutospacing="0" w:after="30" w:afterAutospacing="0"/>
        <w:jc w:val="center"/>
        <w:rPr>
          <w:rStyle w:val="48"/>
          <w:sz w:val="36"/>
          <w:szCs w:val="36"/>
        </w:rPr>
      </w:pPr>
      <w:r>
        <w:rPr>
          <w:rStyle w:val="48"/>
          <w:rFonts w:hint="eastAsia"/>
          <w:sz w:val="36"/>
          <w:szCs w:val="36"/>
        </w:rPr>
        <w:t>产品成本占比承诺函</w:t>
      </w:r>
    </w:p>
    <w:p w14:paraId="271B69DA">
      <w:pPr>
        <w:pStyle w:val="38"/>
        <w:shd w:val="clear" w:color="auto" w:fill="FFFFFF"/>
        <w:spacing w:before="30" w:beforeAutospacing="0" w:after="30" w:afterAutospacing="0"/>
        <w:rPr>
          <w:rStyle w:val="48"/>
          <w:sz w:val="36"/>
          <w:szCs w:val="36"/>
        </w:rPr>
      </w:pPr>
    </w:p>
    <w:p w14:paraId="61B8AA42">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04688C8F">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39E4F09D">
      <w:pPr>
        <w:widowControl/>
        <w:spacing w:line="360" w:lineRule="auto"/>
        <w:ind w:firstLine="480" w:firstLineChars="200"/>
        <w:jc w:val="left"/>
        <w:rPr>
          <w:color w:val="000000"/>
          <w:sz w:val="24"/>
        </w:rPr>
      </w:pPr>
    </w:p>
    <w:p w14:paraId="1EEF8663">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66034527">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2680C40F">
      <w:pPr>
        <w:widowControl/>
        <w:spacing w:line="360" w:lineRule="auto"/>
        <w:jc w:val="left"/>
        <w:rPr>
          <w:color w:val="000000"/>
          <w:sz w:val="24"/>
        </w:rPr>
      </w:pPr>
    </w:p>
    <w:p w14:paraId="34EE3397">
      <w:pPr>
        <w:widowControl/>
        <w:spacing w:line="360" w:lineRule="auto"/>
        <w:jc w:val="left"/>
        <w:rPr>
          <w:color w:val="000000"/>
          <w:sz w:val="24"/>
        </w:rPr>
      </w:pPr>
    </w:p>
    <w:p w14:paraId="313DEDEA">
      <w:pPr>
        <w:spacing w:line="360" w:lineRule="auto"/>
        <w:rPr>
          <w:color w:val="000000"/>
          <w:sz w:val="22"/>
          <w:szCs w:val="22"/>
        </w:rPr>
      </w:pPr>
      <w:r>
        <w:rPr>
          <w:rFonts w:hint="eastAsia"/>
          <w:color w:val="000000"/>
          <w:sz w:val="22"/>
          <w:szCs w:val="22"/>
        </w:rPr>
        <w:t>注：</w:t>
      </w:r>
    </w:p>
    <w:p w14:paraId="2FDCFD7B">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4BF5187F">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14B99E8D">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3004359B">
      <w:pPr>
        <w:widowControl/>
        <w:jc w:val="left"/>
        <w:rPr>
          <w:color w:val="000000"/>
          <w:sz w:val="24"/>
          <w:szCs w:val="20"/>
        </w:rPr>
      </w:pPr>
      <w:r>
        <w:rPr>
          <w:color w:val="000000"/>
          <w:sz w:val="24"/>
          <w:szCs w:val="20"/>
        </w:rPr>
        <w:br w:type="page"/>
      </w:r>
    </w:p>
    <w:p w14:paraId="2C893F7F">
      <w:pPr>
        <w:tabs>
          <w:tab w:val="left" w:pos="360"/>
        </w:tabs>
        <w:snapToGrid w:val="0"/>
        <w:spacing w:line="360" w:lineRule="auto"/>
        <w:outlineLvl w:val="1"/>
        <w:rPr>
          <w:color w:val="000000"/>
          <w:sz w:val="24"/>
          <w:szCs w:val="20"/>
        </w:rPr>
      </w:pPr>
      <w:r>
        <w:rPr>
          <w:rFonts w:hint="eastAsia"/>
          <w:color w:val="000000"/>
          <w:sz w:val="24"/>
          <w:szCs w:val="20"/>
        </w:rPr>
        <w:t>8</w:t>
      </w:r>
      <w:r>
        <w:rPr>
          <w:color w:val="000000"/>
          <w:sz w:val="24"/>
          <w:szCs w:val="20"/>
        </w:rPr>
        <w:t>招标文件要求提供或投标人认为应附的其他材料</w:t>
      </w:r>
    </w:p>
    <w:p w14:paraId="2855A9DA">
      <w:pPr>
        <w:widowControl/>
        <w:jc w:val="left"/>
        <w:rPr>
          <w:color w:val="000000"/>
          <w:sz w:val="24"/>
          <w:szCs w:val="20"/>
        </w:rPr>
      </w:pPr>
      <w:r>
        <w:rPr>
          <w:rFonts w:hint="eastAsia"/>
          <w:color w:val="000000"/>
          <w:sz w:val="24"/>
          <w:szCs w:val="20"/>
        </w:rPr>
        <w:t>8</w:t>
      </w:r>
      <w:r>
        <w:rPr>
          <w:color w:val="000000"/>
          <w:sz w:val="24"/>
          <w:szCs w:val="20"/>
        </w:rPr>
        <w:t>-1</w:t>
      </w:r>
      <w:r>
        <w:rPr>
          <w:rFonts w:hint="eastAsia"/>
          <w:color w:val="000000"/>
          <w:sz w:val="24"/>
          <w:szCs w:val="20"/>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72"/>
        <w:gridCol w:w="3172"/>
        <w:gridCol w:w="3171"/>
      </w:tblGrid>
      <w:tr w14:paraId="3D6D0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961EB4E">
            <w:pPr>
              <w:rPr>
                <w:sz w:val="24"/>
              </w:rPr>
            </w:pPr>
            <w:r>
              <w:rPr>
                <w:rFonts w:hint="eastAsia"/>
                <w:sz w:val="24"/>
              </w:rPr>
              <w:t>供应商名称</w:t>
            </w:r>
          </w:p>
        </w:tc>
        <w:tc>
          <w:tcPr>
            <w:tcW w:w="1667" w:type="pct"/>
          </w:tcPr>
          <w:p w14:paraId="3C8D0ABE">
            <w:pPr>
              <w:rPr>
                <w:sz w:val="24"/>
              </w:rPr>
            </w:pPr>
            <w:r>
              <w:rPr>
                <w:rFonts w:hint="eastAsia"/>
                <w:sz w:val="24"/>
              </w:rPr>
              <w:t>供应商所属性别</w:t>
            </w:r>
          </w:p>
        </w:tc>
        <w:tc>
          <w:tcPr>
            <w:tcW w:w="1667" w:type="pct"/>
          </w:tcPr>
          <w:p w14:paraId="09E1FB29">
            <w:pPr>
              <w:rPr>
                <w:sz w:val="24"/>
              </w:rPr>
            </w:pPr>
            <w:r>
              <w:rPr>
                <w:rFonts w:hint="eastAsia"/>
                <w:sz w:val="24"/>
              </w:rPr>
              <w:t>外商投资类型</w:t>
            </w:r>
          </w:p>
        </w:tc>
      </w:tr>
      <w:tr w14:paraId="4021E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B02B636">
            <w:pPr>
              <w:rPr>
                <w:sz w:val="24"/>
              </w:rPr>
            </w:pPr>
          </w:p>
        </w:tc>
        <w:tc>
          <w:tcPr>
            <w:tcW w:w="1667" w:type="pct"/>
          </w:tcPr>
          <w:p w14:paraId="5214FCF3">
            <w:pPr>
              <w:rPr>
                <w:sz w:val="24"/>
              </w:rPr>
            </w:pPr>
          </w:p>
        </w:tc>
        <w:tc>
          <w:tcPr>
            <w:tcW w:w="1667" w:type="pct"/>
          </w:tcPr>
          <w:p w14:paraId="0A38CD1F">
            <w:pPr>
              <w:rPr>
                <w:sz w:val="24"/>
              </w:rPr>
            </w:pPr>
          </w:p>
        </w:tc>
      </w:tr>
      <w:tr w14:paraId="4F343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F778ECD">
            <w:pPr>
              <w:rPr>
                <w:sz w:val="24"/>
              </w:rPr>
            </w:pPr>
          </w:p>
        </w:tc>
        <w:tc>
          <w:tcPr>
            <w:tcW w:w="1667" w:type="pct"/>
          </w:tcPr>
          <w:p w14:paraId="58AE3413">
            <w:pPr>
              <w:rPr>
                <w:sz w:val="24"/>
              </w:rPr>
            </w:pPr>
          </w:p>
        </w:tc>
        <w:tc>
          <w:tcPr>
            <w:tcW w:w="1667" w:type="pct"/>
          </w:tcPr>
          <w:p w14:paraId="2E10A26E">
            <w:pPr>
              <w:rPr>
                <w:sz w:val="24"/>
              </w:rPr>
            </w:pPr>
          </w:p>
        </w:tc>
      </w:tr>
      <w:tr w14:paraId="02DFD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0CFB500">
            <w:pPr>
              <w:rPr>
                <w:sz w:val="24"/>
              </w:rPr>
            </w:pPr>
          </w:p>
        </w:tc>
        <w:tc>
          <w:tcPr>
            <w:tcW w:w="1667" w:type="pct"/>
          </w:tcPr>
          <w:p w14:paraId="5B5F7CF1">
            <w:pPr>
              <w:rPr>
                <w:sz w:val="24"/>
              </w:rPr>
            </w:pPr>
          </w:p>
        </w:tc>
        <w:tc>
          <w:tcPr>
            <w:tcW w:w="1667" w:type="pct"/>
          </w:tcPr>
          <w:p w14:paraId="79490F60">
            <w:pPr>
              <w:rPr>
                <w:sz w:val="24"/>
              </w:rPr>
            </w:pPr>
          </w:p>
        </w:tc>
      </w:tr>
      <w:tr w14:paraId="405E7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F47390B">
            <w:pPr>
              <w:rPr>
                <w:sz w:val="24"/>
              </w:rPr>
            </w:pPr>
          </w:p>
        </w:tc>
        <w:tc>
          <w:tcPr>
            <w:tcW w:w="1667" w:type="pct"/>
          </w:tcPr>
          <w:p w14:paraId="4A644CBD">
            <w:pPr>
              <w:rPr>
                <w:sz w:val="24"/>
              </w:rPr>
            </w:pPr>
          </w:p>
        </w:tc>
        <w:tc>
          <w:tcPr>
            <w:tcW w:w="1667" w:type="pct"/>
          </w:tcPr>
          <w:p w14:paraId="04E0D52A">
            <w:pPr>
              <w:rPr>
                <w:sz w:val="24"/>
              </w:rPr>
            </w:pPr>
          </w:p>
        </w:tc>
      </w:tr>
    </w:tbl>
    <w:p w14:paraId="025460E6">
      <w:pPr>
        <w:tabs>
          <w:tab w:val="left" w:pos="1800"/>
          <w:tab w:val="left" w:pos="5580"/>
        </w:tabs>
        <w:jc w:val="left"/>
        <w:rPr>
          <w:color w:val="000000"/>
          <w:sz w:val="24"/>
        </w:rPr>
      </w:pPr>
      <w:r>
        <w:rPr>
          <w:color w:val="000000"/>
          <w:sz w:val="24"/>
        </w:rPr>
        <w:t>注：1.供应商如为联合体，则应填写联合体各成员信息。</w:t>
      </w:r>
    </w:p>
    <w:p w14:paraId="7A16185D">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3CB1AC90">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0735D5C6">
      <w:pPr>
        <w:widowControl/>
        <w:jc w:val="left"/>
        <w:rPr>
          <w:b/>
          <w:sz w:val="36"/>
          <w:szCs w:val="36"/>
        </w:rPr>
      </w:pPr>
    </w:p>
    <w:p w14:paraId="3756CF04">
      <w:pPr>
        <w:rPr>
          <w:color w:val="000000"/>
          <w:sz w:val="24"/>
        </w:rPr>
      </w:pPr>
      <w:r>
        <w:rPr>
          <w:rFonts w:hint="eastAsia"/>
          <w:color w:val="000000"/>
          <w:sz w:val="24"/>
        </w:rPr>
        <w:br w:type="page"/>
      </w:r>
    </w:p>
    <w:p w14:paraId="1850AE3D">
      <w:pPr>
        <w:tabs>
          <w:tab w:val="left" w:pos="360"/>
        </w:tabs>
        <w:snapToGrid w:val="0"/>
        <w:spacing w:line="360" w:lineRule="auto"/>
        <w:rPr>
          <w:sz w:val="24"/>
          <w:szCs w:val="20"/>
        </w:rPr>
      </w:pPr>
      <w:r>
        <w:rPr>
          <w:rFonts w:hint="eastAsia"/>
          <w:color w:val="000000"/>
          <w:sz w:val="24"/>
          <w:szCs w:val="20"/>
        </w:rPr>
        <w:t>8</w:t>
      </w:r>
      <w:r>
        <w:rPr>
          <w:color w:val="000000"/>
          <w:sz w:val="24"/>
          <w:szCs w:val="20"/>
        </w:rPr>
        <w:t xml:space="preserve">-2 </w:t>
      </w:r>
      <w:r>
        <w:rPr>
          <w:sz w:val="24"/>
          <w:szCs w:val="20"/>
        </w:rPr>
        <w:t>代理服务费承诺书</w:t>
      </w:r>
    </w:p>
    <w:p w14:paraId="6A390F35">
      <w:pPr>
        <w:jc w:val="center"/>
        <w:rPr>
          <w:b/>
          <w:sz w:val="28"/>
          <w:szCs w:val="36"/>
        </w:rPr>
      </w:pPr>
      <w:r>
        <w:rPr>
          <w:b/>
          <w:sz w:val="28"/>
          <w:szCs w:val="36"/>
        </w:rPr>
        <w:t>代理服务费承诺书（格式）</w:t>
      </w:r>
    </w:p>
    <w:p w14:paraId="2A09552C">
      <w:pPr>
        <w:spacing w:line="360" w:lineRule="auto"/>
        <w:rPr>
          <w:sz w:val="24"/>
        </w:rPr>
      </w:pPr>
    </w:p>
    <w:p w14:paraId="4315488F">
      <w:pPr>
        <w:spacing w:line="360" w:lineRule="auto"/>
        <w:rPr>
          <w:sz w:val="24"/>
        </w:rPr>
      </w:pPr>
      <w:r>
        <w:rPr>
          <w:sz w:val="24"/>
        </w:rPr>
        <w:t>致：北京汇诚金桥国际招标咨询有限公司</w:t>
      </w:r>
    </w:p>
    <w:p w14:paraId="228D6C0B">
      <w:pPr>
        <w:spacing w:line="360" w:lineRule="auto"/>
        <w:rPr>
          <w:sz w:val="24"/>
        </w:rPr>
      </w:pPr>
    </w:p>
    <w:p w14:paraId="2676B086">
      <w:pPr>
        <w:spacing w:line="360" w:lineRule="auto"/>
        <w:ind w:firstLine="480" w:firstLineChars="200"/>
        <w:rPr>
          <w:sz w:val="24"/>
        </w:rPr>
      </w:pPr>
      <w:r>
        <w:rPr>
          <w:sz w:val="24"/>
        </w:rPr>
        <w:t>我们在贵公司代理的</w:t>
      </w:r>
      <w:r>
        <w:rPr>
          <w:sz w:val="24"/>
          <w:u w:val="single"/>
        </w:rPr>
        <w:t xml:space="preserve">                                      </w:t>
      </w:r>
      <w:r>
        <w:rPr>
          <w:sz w:val="24"/>
        </w:rPr>
        <w:t>项目（项目编号：</w:t>
      </w:r>
      <w:r>
        <w:rPr>
          <w:sz w:val="24"/>
          <w:u w:val="single"/>
        </w:rPr>
        <w:t xml:space="preserve">                  </w:t>
      </w:r>
      <w:r>
        <w:rPr>
          <w:sz w:val="24"/>
        </w:rPr>
        <w:t>）公开招标中若获中标，我们保证在领取中标通知书时按招标文件的规定，以支票、银行汇票、电汇、现金或经贵公司认可的一种方式，向贵公司指定的银行账号，按照招标文件中代理服务费收取标准一次性支付代理服务费，且最迟不超过中标通知书发出后7个工作日。如我公司未在中标通知书发出后7个工作日内支付代理服务费，我公司同意贵公司从本项目投标保证金中扣除相应款项。</w:t>
      </w:r>
    </w:p>
    <w:p w14:paraId="325EC5F2">
      <w:pPr>
        <w:spacing w:line="360" w:lineRule="auto"/>
        <w:ind w:firstLine="480" w:firstLineChars="200"/>
        <w:rPr>
          <w:sz w:val="24"/>
        </w:rPr>
      </w:pPr>
      <w:r>
        <w:rPr>
          <w:sz w:val="24"/>
        </w:rPr>
        <w:t>我公司中标后，如本项目非因我公司原因导致项目未执行、需退还代理服务费的，我公司同意贵公司按代理服务费总额的30%收取项目执行成本费用，低于1万的按1万收取，高于5万的按5万收取。</w:t>
      </w:r>
    </w:p>
    <w:p w14:paraId="78DC9067">
      <w:pPr>
        <w:spacing w:line="360" w:lineRule="auto"/>
        <w:rPr>
          <w:sz w:val="24"/>
        </w:rPr>
      </w:pPr>
    </w:p>
    <w:p w14:paraId="409CC82A">
      <w:pPr>
        <w:spacing w:line="360" w:lineRule="auto"/>
        <w:rPr>
          <w:sz w:val="24"/>
        </w:rPr>
      </w:pPr>
      <w:r>
        <w:rPr>
          <w:sz w:val="24"/>
        </w:rPr>
        <w:t>特此承诺。</w:t>
      </w:r>
    </w:p>
    <w:p w14:paraId="59B7B9C4">
      <w:pPr>
        <w:spacing w:line="360" w:lineRule="auto"/>
        <w:rPr>
          <w:sz w:val="24"/>
        </w:rPr>
      </w:pPr>
    </w:p>
    <w:p w14:paraId="785E6B1E">
      <w:pPr>
        <w:spacing w:line="360" w:lineRule="auto"/>
        <w:rPr>
          <w:sz w:val="24"/>
        </w:rPr>
      </w:pPr>
    </w:p>
    <w:p w14:paraId="594052B6">
      <w:pPr>
        <w:spacing w:line="360" w:lineRule="auto"/>
        <w:rPr>
          <w:sz w:val="24"/>
          <w:u w:val="single"/>
        </w:rPr>
      </w:pPr>
      <w:r>
        <w:rPr>
          <w:sz w:val="24"/>
        </w:rPr>
        <w:t xml:space="preserve">承诺方法定名称（承诺方盖章）： </w:t>
      </w:r>
      <w:r>
        <w:rPr>
          <w:sz w:val="24"/>
          <w:u w:val="single"/>
        </w:rPr>
        <w:t xml:space="preserve">             </w:t>
      </w:r>
    </w:p>
    <w:p w14:paraId="13B1F0DA">
      <w:pPr>
        <w:spacing w:line="360" w:lineRule="auto"/>
        <w:rPr>
          <w:sz w:val="24"/>
        </w:rPr>
      </w:pPr>
      <w:r>
        <w:rPr>
          <w:sz w:val="24"/>
        </w:rPr>
        <w:t xml:space="preserve">承诺方法定代表人/负责人或授权代表（签字或签章）： </w:t>
      </w:r>
      <w:r>
        <w:rPr>
          <w:sz w:val="24"/>
          <w:u w:val="single"/>
        </w:rPr>
        <w:t xml:space="preserve">             </w:t>
      </w:r>
      <w:r>
        <w:rPr>
          <w:sz w:val="24"/>
        </w:rPr>
        <w:t xml:space="preserve">    </w:t>
      </w:r>
    </w:p>
    <w:p w14:paraId="2C71A1C7">
      <w:pPr>
        <w:tabs>
          <w:tab w:val="left" w:pos="1800"/>
          <w:tab w:val="left" w:pos="5580"/>
        </w:tabs>
        <w:jc w:val="left"/>
        <w:rPr>
          <w:color w:val="000000"/>
          <w:sz w:val="24"/>
        </w:rPr>
      </w:pPr>
      <w:r>
        <w:rPr>
          <w:sz w:val="24"/>
        </w:rPr>
        <w:t xml:space="preserve">日期： </w:t>
      </w:r>
      <w:r>
        <w:rPr>
          <w:sz w:val="24"/>
          <w:u w:val="single"/>
        </w:rPr>
        <w:t xml:space="preserve">             </w:t>
      </w:r>
      <w:r>
        <w:rPr>
          <w:sz w:val="24"/>
        </w:rPr>
        <w:t xml:space="preserve">  </w:t>
      </w:r>
    </w:p>
    <w:p w14:paraId="1E582D2E">
      <w:pPr>
        <w:rPr>
          <w:color w:val="000000"/>
          <w:sz w:val="24"/>
        </w:rPr>
      </w:pPr>
      <w:r>
        <w:rPr>
          <w:rFonts w:hint="eastAsia"/>
          <w:color w:val="000000"/>
          <w:sz w:val="24"/>
        </w:rPr>
        <w:br w:type="page"/>
      </w:r>
    </w:p>
    <w:p w14:paraId="37CA080A">
      <w:pPr>
        <w:snapToGrid w:val="0"/>
        <w:spacing w:line="360" w:lineRule="auto"/>
        <w:jc w:val="left"/>
        <w:rPr>
          <w:color w:val="000000"/>
          <w:sz w:val="24"/>
        </w:rPr>
      </w:pPr>
      <w:r>
        <w:rPr>
          <w:rFonts w:hint="eastAsia"/>
          <w:color w:val="000000"/>
          <w:sz w:val="24"/>
        </w:rPr>
        <w:t>8-3</w:t>
      </w:r>
      <w:r>
        <w:rPr>
          <w:bCs/>
          <w:sz w:val="24"/>
        </w:rPr>
        <w:t>“★”号条款</w:t>
      </w:r>
      <w:r>
        <w:rPr>
          <w:rFonts w:hint="eastAsia"/>
          <w:bCs/>
          <w:sz w:val="24"/>
        </w:rPr>
        <w:t>响应（格式自拟）</w:t>
      </w:r>
    </w:p>
    <w:p w14:paraId="5CA348AA">
      <w:pPr>
        <w:widowControl/>
        <w:spacing w:line="360" w:lineRule="auto"/>
        <w:ind w:firstLine="482" w:firstLineChars="200"/>
        <w:jc w:val="left"/>
        <w:textAlignment w:val="center"/>
        <w:rPr>
          <w:bCs/>
          <w:color w:val="000000"/>
          <w:kern w:val="0"/>
          <w:sz w:val="24"/>
          <w:highlight w:val="yellow"/>
          <w:lang w:bidi="ar"/>
        </w:rPr>
      </w:pPr>
      <w:r>
        <w:rPr>
          <w:b/>
          <w:bCs/>
          <w:kern w:val="0"/>
          <w:sz w:val="24"/>
        </w:rPr>
        <w:t>所有</w:t>
      </w:r>
      <w:r>
        <w:rPr>
          <w:rFonts w:ascii="Segoe UI Symbol" w:hAnsi="Segoe UI Symbol" w:cs="Segoe UI Symbol"/>
          <w:color w:val="000000"/>
          <w:sz w:val="24"/>
        </w:rPr>
        <w:t>★</w:t>
      </w:r>
      <w:r>
        <w:rPr>
          <w:b/>
          <w:bCs/>
          <w:kern w:val="0"/>
          <w:sz w:val="24"/>
        </w:rPr>
        <w:t>号条款内容投标人需提供相应证明材料（如检测报告、产品说明书、截图、官网技术说明、图片、承诺书等相关证明资料），无证明材料或证明材料内容与投标人响应内容不一致的，视为未响应该项条款内容。</w:t>
      </w:r>
    </w:p>
    <w:p w14:paraId="7F278436">
      <w:pPr>
        <w:widowControl/>
        <w:spacing w:line="360" w:lineRule="auto"/>
        <w:ind w:firstLine="482" w:firstLineChars="200"/>
        <w:jc w:val="left"/>
        <w:textAlignment w:val="center"/>
        <w:rPr>
          <w:b/>
          <w:sz w:val="24"/>
        </w:rPr>
      </w:pPr>
    </w:p>
    <w:p w14:paraId="2A07FF62">
      <w:pPr>
        <w:rPr>
          <w:color w:val="000000"/>
          <w:sz w:val="24"/>
        </w:rPr>
      </w:pPr>
      <w:r>
        <w:rPr>
          <w:rFonts w:hint="eastAsia"/>
          <w:color w:val="000000"/>
          <w:sz w:val="24"/>
        </w:rPr>
        <w:br w:type="page"/>
      </w:r>
    </w:p>
    <w:p w14:paraId="0FDD1E82">
      <w:pPr>
        <w:snapToGrid w:val="0"/>
        <w:spacing w:line="360" w:lineRule="auto"/>
        <w:jc w:val="left"/>
        <w:rPr>
          <w:b/>
          <w:sz w:val="24"/>
        </w:rPr>
      </w:pPr>
      <w:r>
        <w:rPr>
          <w:rFonts w:hint="eastAsia"/>
          <w:bCs/>
          <w:sz w:val="24"/>
        </w:rPr>
        <w:t>8-4项目</w:t>
      </w:r>
      <w:r>
        <w:rPr>
          <w:bCs/>
          <w:sz w:val="24"/>
        </w:rPr>
        <w:t>方案（自行提供）</w:t>
      </w:r>
    </w:p>
    <w:p w14:paraId="30E814C7">
      <w:pPr>
        <w:pStyle w:val="160"/>
        <w:snapToGrid w:val="0"/>
        <w:spacing w:line="360" w:lineRule="auto"/>
        <w:ind w:firstLine="480" w:firstLineChars="200"/>
        <w:rPr>
          <w:rFonts w:ascii="Times New Roman" w:hAnsi="Times New Roman" w:cs="Times New Roman"/>
          <w:bCs/>
        </w:rPr>
      </w:pPr>
      <w:r>
        <w:rPr>
          <w:rFonts w:hint="eastAsia" w:ascii="Times New Roman" w:hAnsi="Times New Roman" w:cs="Times New Roman"/>
          <w:bCs/>
        </w:rPr>
        <w:t>请按照第四章评标标准中的内容逐项提供</w:t>
      </w:r>
      <w:r>
        <w:rPr>
          <w:rFonts w:ascii="Times New Roman" w:hAnsi="Times New Roman" w:cs="Times New Roman"/>
          <w:bCs/>
        </w:rPr>
        <w:t>。</w:t>
      </w:r>
    </w:p>
    <w:p w14:paraId="5271EEEF">
      <w:pPr>
        <w:tabs>
          <w:tab w:val="left" w:pos="360"/>
        </w:tabs>
        <w:snapToGrid w:val="0"/>
        <w:spacing w:line="360" w:lineRule="auto"/>
        <w:ind w:left="900" w:hanging="900"/>
        <w:rPr>
          <w:color w:val="000000"/>
          <w:sz w:val="24"/>
          <w:szCs w:val="20"/>
        </w:rPr>
      </w:pPr>
    </w:p>
    <w:p w14:paraId="77E81C17">
      <w:pPr>
        <w:tabs>
          <w:tab w:val="left" w:pos="1800"/>
          <w:tab w:val="left" w:pos="5580"/>
        </w:tabs>
        <w:jc w:val="left"/>
        <w:rPr>
          <w:color w:val="000000"/>
          <w:sz w:val="24"/>
        </w:rPr>
      </w:pPr>
    </w:p>
    <w:p w14:paraId="1E8A9352">
      <w:pPr>
        <w:jc w:val="left"/>
        <w:rPr>
          <w:color w:val="000000"/>
          <w:sz w:val="24"/>
        </w:rPr>
      </w:pPr>
    </w:p>
    <w:p w14:paraId="45427918">
      <w:pPr>
        <w:tabs>
          <w:tab w:val="left" w:pos="1800"/>
          <w:tab w:val="left" w:pos="5580"/>
        </w:tabs>
        <w:jc w:val="left"/>
        <w:rPr>
          <w:color w:val="000000"/>
          <w:sz w:val="24"/>
        </w:rPr>
      </w:pPr>
    </w:p>
    <w:p w14:paraId="222C726D">
      <w:pPr>
        <w:widowControl/>
        <w:jc w:val="left"/>
        <w:rPr>
          <w:b/>
          <w:sz w:val="36"/>
          <w:szCs w:val="36"/>
        </w:rPr>
      </w:pPr>
    </w:p>
    <w:p w14:paraId="1E2E77DF"/>
    <w:p w14:paraId="77B9694B">
      <w:pPr>
        <w:widowControl/>
        <w:jc w:val="left"/>
        <w:rPr>
          <w:b/>
          <w:sz w:val="36"/>
          <w:szCs w:val="36"/>
        </w:rPr>
      </w:pPr>
    </w:p>
    <w:sectPr>
      <w:pgSz w:w="11907" w:h="16840"/>
      <w:pgMar w:top="1418" w:right="1191" w:bottom="1418" w:left="1191" w:header="851" w:footer="680"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font>
  <w:font w:name="yyb">
    <w:panose1 w:val="020B0200000000000000"/>
    <w:charset w:val="86"/>
    <w:family w:val="auto"/>
    <w:pitch w:val="default"/>
    <w:sig w:usb0="20000083" w:usb1="10000000" w:usb2="00000016" w:usb3="00000000" w:csb0="60060107"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楷体_GB2312">
    <w:panose1 w:val="02000000000000000000"/>
    <w:charset w:val="86"/>
    <w:family w:val="auto"/>
    <w:pitch w:val="default"/>
    <w:sig w:usb0="A00002BF" w:usb1="184F6CFA" w:usb2="00000012"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56836">
    <w:pPr>
      <w:pStyle w:val="29"/>
      <w:ind w:right="360"/>
      <w:rPr>
        <w:rStyle w:val="49"/>
      </w:rPr>
    </w:pPr>
  </w:p>
  <w:p w14:paraId="363BB556">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63E8C">
    <w:pPr>
      <w:pStyle w:val="29"/>
      <w:framePr w:wrap="around" w:vAnchor="text" w:hAnchor="margin" w:xAlign="center" w:y="1"/>
      <w:rPr>
        <w:rStyle w:val="49"/>
      </w:rPr>
    </w:pPr>
    <w:r>
      <w:fldChar w:fldCharType="begin"/>
    </w:r>
    <w:r>
      <w:rPr>
        <w:rStyle w:val="49"/>
      </w:rPr>
      <w:instrText xml:space="preserve">PAGE  </w:instrText>
    </w:r>
    <w:r>
      <w:fldChar w:fldCharType="end"/>
    </w:r>
  </w:p>
  <w:p w14:paraId="4BAA35D5">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684FF">
    <w:pPr>
      <w:pStyle w:val="29"/>
      <w:framePr w:wrap="around" w:vAnchor="text" w:hAnchor="margin" w:xAlign="right" w:y="1"/>
      <w:rPr>
        <w:rStyle w:val="49"/>
      </w:rPr>
    </w:pPr>
  </w:p>
  <w:p w14:paraId="23691257">
    <w:pPr>
      <w:pStyle w:val="29"/>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FA870">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3C2207">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533C2207">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874BB">
    <w:pPr>
      <w:pStyle w:val="29"/>
      <w:framePr w:wrap="around" w:vAnchor="text" w:hAnchor="margin" w:xAlign="right" w:y="1"/>
      <w:rPr>
        <w:rStyle w:val="49"/>
      </w:rPr>
    </w:pPr>
  </w:p>
  <w:p w14:paraId="2F432830">
    <w:pPr>
      <w:pStyle w:val="29"/>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59811">
    <w:pPr>
      <w:pStyle w:val="2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2E0ED">
                          <w:pPr>
                            <w:pStyle w:val="2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48F2E0ED">
                    <w:pPr>
                      <w:pStyle w:val="2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3AF5">
    <w:pPr>
      <w:pStyle w:val="2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077383">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B077383">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1F9FD">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14201430">
    <w:pPr>
      <w:pStyle w:val="29"/>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D5760">
    <w:pPr>
      <w:pStyle w:val="29"/>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4AC50">
    <w:pPr>
      <w:pStyle w:val="29"/>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32ADEC">
                          <w:pPr>
                            <w:pStyle w:val="29"/>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5D32ADEC">
                    <w:pPr>
                      <w:pStyle w:val="29"/>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7F255">
    <w:pPr>
      <w:pStyle w:val="29"/>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39D887FD">
    <w:pPr>
      <w:pStyle w:val="29"/>
      <w:ind w:right="360"/>
    </w:pPr>
  </w:p>
  <w:p w14:paraId="42E5B7F9"/>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1B048">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251A6">
    <w:pPr>
      <w:pStyle w:val="30"/>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ECABF">
    <w:pPr>
      <w:pStyle w:val="3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AF90">
    <w:pPr>
      <w:pStyle w:val="30"/>
      <w:jc w:val="right"/>
    </w:pPr>
    <w:r>
      <w:rPr>
        <w:rFonts w:hint="eastAsia"/>
      </w:rPr>
      <w:t>北京市政府</w:t>
    </w:r>
    <w:r>
      <w:t>采购</w:t>
    </w:r>
    <w:r>
      <w:rPr>
        <w:rFonts w:hint="eastAsia"/>
      </w:rPr>
      <w:t>项目公开招标文件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BE72">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D00FB">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6479F">
    <w:pPr>
      <w:pStyle w:val="30"/>
      <w:jc w:val="right"/>
    </w:pPr>
  </w:p>
  <w:p w14:paraId="7C3672C1">
    <w:pPr>
      <w:pStyle w:val="30"/>
      <w:jc w:val="right"/>
    </w:pPr>
    <w:r>
      <w:rPr>
        <w:rFonts w:hint="eastAsia"/>
      </w:rPr>
      <w:t>北京市政府</w:t>
    </w:r>
    <w:r>
      <w:t>采购</w:t>
    </w:r>
    <w:r>
      <w:rPr>
        <w:rFonts w:hint="eastAsia"/>
      </w:rPr>
      <w:t>项目公开招标文件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11BCB">
    <w:pPr>
      <w:pStyle w:val="30"/>
    </w:pPr>
  </w:p>
  <w:p w14:paraId="5FE410B0"/>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9E2DE">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E79373"/>
    <w:multiLevelType w:val="singleLevel"/>
    <w:tmpl w:val="8EE79373"/>
    <w:lvl w:ilvl="0" w:tentative="0">
      <w:start w:val="2"/>
      <w:numFmt w:val="chineseCounting"/>
      <w:suff w:val="space"/>
      <w:lvlText w:val="%1、"/>
      <w:lvlJc w:val="left"/>
      <w:rPr>
        <w:rFonts w:hint="eastAsia"/>
      </w:rPr>
    </w:lvl>
  </w:abstractNum>
  <w:abstractNum w:abstractNumId="1">
    <w:nsid w:val="AA3FB696"/>
    <w:multiLevelType w:val="singleLevel"/>
    <w:tmpl w:val="AA3FB696"/>
    <w:lvl w:ilvl="0" w:tentative="0">
      <w:start w:val="1"/>
      <w:numFmt w:val="decimal"/>
      <w:suff w:val="nothing"/>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FF92543"/>
    <w:multiLevelType w:val="multilevel"/>
    <w:tmpl w:val="2FF9254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8"/>
  </w:num>
  <w:num w:numId="9">
    <w:abstractNumId w:val="2"/>
  </w:num>
  <w:num w:numId="10">
    <w:abstractNumId w:val="14"/>
  </w:num>
  <w:num w:numId="11">
    <w:abstractNumId w:val="11"/>
  </w:num>
  <w:num w:numId="12">
    <w:abstractNumId w:val="15"/>
  </w:num>
  <w:num w:numId="13">
    <w:abstractNumId w:val="12"/>
  </w:num>
  <w:num w:numId="14">
    <w:abstractNumId w:val="0"/>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6DB"/>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4E22"/>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6CE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51A"/>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6DBA"/>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BE2"/>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4C9"/>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DB5"/>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4C"/>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107"/>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57"/>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08"/>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EB"/>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B711E2"/>
    <w:rsid w:val="01D0134F"/>
    <w:rsid w:val="01D429CB"/>
    <w:rsid w:val="01F33470"/>
    <w:rsid w:val="028D5B5D"/>
    <w:rsid w:val="02B77694"/>
    <w:rsid w:val="030F3F6B"/>
    <w:rsid w:val="03186596"/>
    <w:rsid w:val="03215DBB"/>
    <w:rsid w:val="03426F44"/>
    <w:rsid w:val="039D18E6"/>
    <w:rsid w:val="03D8229E"/>
    <w:rsid w:val="03E56AA3"/>
    <w:rsid w:val="041C5514"/>
    <w:rsid w:val="046A0EF2"/>
    <w:rsid w:val="048B3E34"/>
    <w:rsid w:val="049A5E25"/>
    <w:rsid w:val="04CB0CFB"/>
    <w:rsid w:val="04D53301"/>
    <w:rsid w:val="05453716"/>
    <w:rsid w:val="05595CE0"/>
    <w:rsid w:val="056D178C"/>
    <w:rsid w:val="064C5349"/>
    <w:rsid w:val="068E19BA"/>
    <w:rsid w:val="06A50AB1"/>
    <w:rsid w:val="06C6122C"/>
    <w:rsid w:val="07360979"/>
    <w:rsid w:val="07C733D5"/>
    <w:rsid w:val="07F35300"/>
    <w:rsid w:val="0815082E"/>
    <w:rsid w:val="08293BCC"/>
    <w:rsid w:val="082A7523"/>
    <w:rsid w:val="087C4777"/>
    <w:rsid w:val="08E50075"/>
    <w:rsid w:val="0911242E"/>
    <w:rsid w:val="09164FB6"/>
    <w:rsid w:val="0935436E"/>
    <w:rsid w:val="093B09F2"/>
    <w:rsid w:val="0943547D"/>
    <w:rsid w:val="09702377"/>
    <w:rsid w:val="09727371"/>
    <w:rsid w:val="098B21E0"/>
    <w:rsid w:val="0A283ED3"/>
    <w:rsid w:val="0A800542"/>
    <w:rsid w:val="0A917CCA"/>
    <w:rsid w:val="0A9D1D03"/>
    <w:rsid w:val="0ABE30AC"/>
    <w:rsid w:val="0AC725A7"/>
    <w:rsid w:val="0AC7549A"/>
    <w:rsid w:val="0B660C1A"/>
    <w:rsid w:val="0BCC338F"/>
    <w:rsid w:val="0C55059B"/>
    <w:rsid w:val="0C8054A8"/>
    <w:rsid w:val="0D4E6EF8"/>
    <w:rsid w:val="0DEF71E2"/>
    <w:rsid w:val="0E030E75"/>
    <w:rsid w:val="0E7F2D47"/>
    <w:rsid w:val="0F340FCD"/>
    <w:rsid w:val="0FA77648"/>
    <w:rsid w:val="0FC24482"/>
    <w:rsid w:val="0FD21598"/>
    <w:rsid w:val="0FD97A9A"/>
    <w:rsid w:val="0FF74A4B"/>
    <w:rsid w:val="10FE2767"/>
    <w:rsid w:val="118966C6"/>
    <w:rsid w:val="11B12A00"/>
    <w:rsid w:val="11BA3663"/>
    <w:rsid w:val="11C36AF5"/>
    <w:rsid w:val="12661A3D"/>
    <w:rsid w:val="128E4FB7"/>
    <w:rsid w:val="12FC6AAA"/>
    <w:rsid w:val="1327382D"/>
    <w:rsid w:val="13654EEB"/>
    <w:rsid w:val="147246C9"/>
    <w:rsid w:val="14A83918"/>
    <w:rsid w:val="14A8633C"/>
    <w:rsid w:val="14D42C8D"/>
    <w:rsid w:val="15274035"/>
    <w:rsid w:val="15383883"/>
    <w:rsid w:val="156D6C3E"/>
    <w:rsid w:val="15C10725"/>
    <w:rsid w:val="15D078F9"/>
    <w:rsid w:val="15F27A7B"/>
    <w:rsid w:val="16585CC2"/>
    <w:rsid w:val="16A13043"/>
    <w:rsid w:val="16B17212"/>
    <w:rsid w:val="16C86A7A"/>
    <w:rsid w:val="1700037B"/>
    <w:rsid w:val="17712A16"/>
    <w:rsid w:val="179E5114"/>
    <w:rsid w:val="17CC5828"/>
    <w:rsid w:val="17D52505"/>
    <w:rsid w:val="17F93E0B"/>
    <w:rsid w:val="181B5077"/>
    <w:rsid w:val="19037CA8"/>
    <w:rsid w:val="196A0064"/>
    <w:rsid w:val="19E8365F"/>
    <w:rsid w:val="1AB05F4B"/>
    <w:rsid w:val="1B7725C5"/>
    <w:rsid w:val="1BBE1FA1"/>
    <w:rsid w:val="1BF05492"/>
    <w:rsid w:val="1C2A7652"/>
    <w:rsid w:val="1C350CD9"/>
    <w:rsid w:val="1C455CA5"/>
    <w:rsid w:val="1C5A544D"/>
    <w:rsid w:val="1C5D7A0C"/>
    <w:rsid w:val="1C6B037B"/>
    <w:rsid w:val="1CC16A74"/>
    <w:rsid w:val="1CC84A99"/>
    <w:rsid w:val="1D2C69D2"/>
    <w:rsid w:val="1D414C7C"/>
    <w:rsid w:val="1E9B2A6E"/>
    <w:rsid w:val="1EB45E99"/>
    <w:rsid w:val="1F0155CA"/>
    <w:rsid w:val="1F0F6813"/>
    <w:rsid w:val="1FE87298"/>
    <w:rsid w:val="1FFE77FB"/>
    <w:rsid w:val="20097E44"/>
    <w:rsid w:val="20C0797E"/>
    <w:rsid w:val="20C22D75"/>
    <w:rsid w:val="20D34E23"/>
    <w:rsid w:val="21447A99"/>
    <w:rsid w:val="21661111"/>
    <w:rsid w:val="21910FF2"/>
    <w:rsid w:val="21F11323"/>
    <w:rsid w:val="21F901D7"/>
    <w:rsid w:val="223C00C4"/>
    <w:rsid w:val="22B84786"/>
    <w:rsid w:val="22C6140C"/>
    <w:rsid w:val="23111CBC"/>
    <w:rsid w:val="23321CEA"/>
    <w:rsid w:val="2375388E"/>
    <w:rsid w:val="237B46EA"/>
    <w:rsid w:val="239A1546"/>
    <w:rsid w:val="239E00B4"/>
    <w:rsid w:val="24401B4B"/>
    <w:rsid w:val="246C5363"/>
    <w:rsid w:val="251E74A4"/>
    <w:rsid w:val="25284C2C"/>
    <w:rsid w:val="25524CB4"/>
    <w:rsid w:val="255D6CCF"/>
    <w:rsid w:val="258F3FAD"/>
    <w:rsid w:val="25983863"/>
    <w:rsid w:val="25987BC2"/>
    <w:rsid w:val="259B3353"/>
    <w:rsid w:val="260D55E4"/>
    <w:rsid w:val="26362057"/>
    <w:rsid w:val="26507E13"/>
    <w:rsid w:val="265A6D6B"/>
    <w:rsid w:val="26F045DE"/>
    <w:rsid w:val="2725381D"/>
    <w:rsid w:val="27315D1D"/>
    <w:rsid w:val="2743025F"/>
    <w:rsid w:val="2775658E"/>
    <w:rsid w:val="27843CE5"/>
    <w:rsid w:val="27DA447C"/>
    <w:rsid w:val="27FE7104"/>
    <w:rsid w:val="285560B3"/>
    <w:rsid w:val="28565757"/>
    <w:rsid w:val="289A6E1E"/>
    <w:rsid w:val="28DB7D82"/>
    <w:rsid w:val="290B3A9D"/>
    <w:rsid w:val="29245BFC"/>
    <w:rsid w:val="293164A9"/>
    <w:rsid w:val="29726FF8"/>
    <w:rsid w:val="29CA0ACC"/>
    <w:rsid w:val="2A16459C"/>
    <w:rsid w:val="2A1A70D7"/>
    <w:rsid w:val="2A2C7C68"/>
    <w:rsid w:val="2A573CED"/>
    <w:rsid w:val="2AA15F06"/>
    <w:rsid w:val="2B073965"/>
    <w:rsid w:val="2B08648C"/>
    <w:rsid w:val="2B7E2FB9"/>
    <w:rsid w:val="2BB807BB"/>
    <w:rsid w:val="2C09675A"/>
    <w:rsid w:val="2C2513FE"/>
    <w:rsid w:val="2C4E5709"/>
    <w:rsid w:val="2CDA1172"/>
    <w:rsid w:val="2CE12EA2"/>
    <w:rsid w:val="2D2E2594"/>
    <w:rsid w:val="2D4A7B39"/>
    <w:rsid w:val="2D4D3558"/>
    <w:rsid w:val="2DDD44E2"/>
    <w:rsid w:val="2E0C4DEE"/>
    <w:rsid w:val="2E1D349F"/>
    <w:rsid w:val="2EBF4B59"/>
    <w:rsid w:val="2EF266DA"/>
    <w:rsid w:val="2EF64A73"/>
    <w:rsid w:val="2EFF138A"/>
    <w:rsid w:val="2F3A3EB0"/>
    <w:rsid w:val="2F6D0E97"/>
    <w:rsid w:val="2F8512FC"/>
    <w:rsid w:val="2F917CA1"/>
    <w:rsid w:val="2FC611E4"/>
    <w:rsid w:val="2FC80FD9"/>
    <w:rsid w:val="2FDC1C40"/>
    <w:rsid w:val="300E4F51"/>
    <w:rsid w:val="30863B0D"/>
    <w:rsid w:val="31C0661C"/>
    <w:rsid w:val="320F75A3"/>
    <w:rsid w:val="321C4472"/>
    <w:rsid w:val="328E3A2B"/>
    <w:rsid w:val="32EB653A"/>
    <w:rsid w:val="32F26CA9"/>
    <w:rsid w:val="32F37174"/>
    <w:rsid w:val="33942958"/>
    <w:rsid w:val="33C31E28"/>
    <w:rsid w:val="33E555C5"/>
    <w:rsid w:val="345B5A4A"/>
    <w:rsid w:val="34862DE8"/>
    <w:rsid w:val="34C93A39"/>
    <w:rsid w:val="34D9539B"/>
    <w:rsid w:val="34DA5971"/>
    <w:rsid w:val="34E70363"/>
    <w:rsid w:val="35101668"/>
    <w:rsid w:val="354D718F"/>
    <w:rsid w:val="35611EC4"/>
    <w:rsid w:val="356C3EB0"/>
    <w:rsid w:val="35F62B4A"/>
    <w:rsid w:val="362544F1"/>
    <w:rsid w:val="362D1F47"/>
    <w:rsid w:val="36B661A1"/>
    <w:rsid w:val="371164BE"/>
    <w:rsid w:val="37184804"/>
    <w:rsid w:val="37B2497C"/>
    <w:rsid w:val="381D4569"/>
    <w:rsid w:val="387A1500"/>
    <w:rsid w:val="389E6F32"/>
    <w:rsid w:val="38FC6AF4"/>
    <w:rsid w:val="39180AEB"/>
    <w:rsid w:val="39204259"/>
    <w:rsid w:val="394B26EC"/>
    <w:rsid w:val="397D3044"/>
    <w:rsid w:val="3989602D"/>
    <w:rsid w:val="39A97963"/>
    <w:rsid w:val="3A014E1C"/>
    <w:rsid w:val="3A105C66"/>
    <w:rsid w:val="3AB94550"/>
    <w:rsid w:val="3AC24F2B"/>
    <w:rsid w:val="3B1F2605"/>
    <w:rsid w:val="3B561D9F"/>
    <w:rsid w:val="3BCB6780"/>
    <w:rsid w:val="3BD70199"/>
    <w:rsid w:val="3BDF3C65"/>
    <w:rsid w:val="3C9568F7"/>
    <w:rsid w:val="3CB054DF"/>
    <w:rsid w:val="3CE566D9"/>
    <w:rsid w:val="3CE95CF4"/>
    <w:rsid w:val="3D2E2FD3"/>
    <w:rsid w:val="3D5C24FC"/>
    <w:rsid w:val="3D7005C6"/>
    <w:rsid w:val="3D8C5F4C"/>
    <w:rsid w:val="3D93076A"/>
    <w:rsid w:val="3D944F89"/>
    <w:rsid w:val="3DC40DF4"/>
    <w:rsid w:val="3E135D25"/>
    <w:rsid w:val="3E3D0FF4"/>
    <w:rsid w:val="3E3F317D"/>
    <w:rsid w:val="3E407ADA"/>
    <w:rsid w:val="3E6F1F36"/>
    <w:rsid w:val="3F435F06"/>
    <w:rsid w:val="3F5D033F"/>
    <w:rsid w:val="3F8A64BB"/>
    <w:rsid w:val="3FCC760F"/>
    <w:rsid w:val="3FCF485A"/>
    <w:rsid w:val="3FD140EA"/>
    <w:rsid w:val="40214F51"/>
    <w:rsid w:val="4032532F"/>
    <w:rsid w:val="40552625"/>
    <w:rsid w:val="40A21B0F"/>
    <w:rsid w:val="40BD27D7"/>
    <w:rsid w:val="40ED0AAF"/>
    <w:rsid w:val="40FC68B8"/>
    <w:rsid w:val="41743CBD"/>
    <w:rsid w:val="418314DB"/>
    <w:rsid w:val="42181B5C"/>
    <w:rsid w:val="42982C9D"/>
    <w:rsid w:val="429F2E22"/>
    <w:rsid w:val="42CD0A98"/>
    <w:rsid w:val="431A0C09"/>
    <w:rsid w:val="43430E5B"/>
    <w:rsid w:val="434B7D0F"/>
    <w:rsid w:val="436D237B"/>
    <w:rsid w:val="439671DC"/>
    <w:rsid w:val="43F16B09"/>
    <w:rsid w:val="447D6B33"/>
    <w:rsid w:val="44E43EF3"/>
    <w:rsid w:val="459C15D8"/>
    <w:rsid w:val="45AC718B"/>
    <w:rsid w:val="46113F62"/>
    <w:rsid w:val="461D0585"/>
    <w:rsid w:val="463351B6"/>
    <w:rsid w:val="463D6035"/>
    <w:rsid w:val="46833448"/>
    <w:rsid w:val="46902609"/>
    <w:rsid w:val="46965745"/>
    <w:rsid w:val="46AA5533"/>
    <w:rsid w:val="47392CA0"/>
    <w:rsid w:val="47547C8B"/>
    <w:rsid w:val="47DD24D1"/>
    <w:rsid w:val="47F84601"/>
    <w:rsid w:val="480A00C8"/>
    <w:rsid w:val="480E2158"/>
    <w:rsid w:val="48361935"/>
    <w:rsid w:val="48420CC3"/>
    <w:rsid w:val="487970CD"/>
    <w:rsid w:val="48917998"/>
    <w:rsid w:val="48B15BD3"/>
    <w:rsid w:val="48ED25FA"/>
    <w:rsid w:val="49956188"/>
    <w:rsid w:val="4A4011F3"/>
    <w:rsid w:val="4ADD3586"/>
    <w:rsid w:val="4AE37CF9"/>
    <w:rsid w:val="4AF25780"/>
    <w:rsid w:val="4B280462"/>
    <w:rsid w:val="4B475307"/>
    <w:rsid w:val="4B65373A"/>
    <w:rsid w:val="4BB52B12"/>
    <w:rsid w:val="4BFC6586"/>
    <w:rsid w:val="4C184F64"/>
    <w:rsid w:val="4C9E7102"/>
    <w:rsid w:val="4CC53781"/>
    <w:rsid w:val="4CD81BF1"/>
    <w:rsid w:val="4CE25C17"/>
    <w:rsid w:val="4CE62415"/>
    <w:rsid w:val="4CF34BF9"/>
    <w:rsid w:val="4D00163A"/>
    <w:rsid w:val="4D747043"/>
    <w:rsid w:val="4D846C1D"/>
    <w:rsid w:val="4DAC2D37"/>
    <w:rsid w:val="4DAC72E2"/>
    <w:rsid w:val="4DB64F9E"/>
    <w:rsid w:val="4DFC75AE"/>
    <w:rsid w:val="4E6D1482"/>
    <w:rsid w:val="4EC05A55"/>
    <w:rsid w:val="4F0F5BE3"/>
    <w:rsid w:val="4F1C76DB"/>
    <w:rsid w:val="4F566D5B"/>
    <w:rsid w:val="4F6F1BB2"/>
    <w:rsid w:val="4FCC6A67"/>
    <w:rsid w:val="4FCD6243"/>
    <w:rsid w:val="4FFA4F97"/>
    <w:rsid w:val="50042B5E"/>
    <w:rsid w:val="50197182"/>
    <w:rsid w:val="50311F0E"/>
    <w:rsid w:val="50903BE0"/>
    <w:rsid w:val="50B136A5"/>
    <w:rsid w:val="510A72F5"/>
    <w:rsid w:val="51840FBC"/>
    <w:rsid w:val="51A324FF"/>
    <w:rsid w:val="520E0886"/>
    <w:rsid w:val="521E68C9"/>
    <w:rsid w:val="522B3DE7"/>
    <w:rsid w:val="52422029"/>
    <w:rsid w:val="52425737"/>
    <w:rsid w:val="52552958"/>
    <w:rsid w:val="52EC6E19"/>
    <w:rsid w:val="530D0F36"/>
    <w:rsid w:val="531706A0"/>
    <w:rsid w:val="532076DA"/>
    <w:rsid w:val="533407C0"/>
    <w:rsid w:val="533F218C"/>
    <w:rsid w:val="538232D9"/>
    <w:rsid w:val="54534C76"/>
    <w:rsid w:val="547D7BD9"/>
    <w:rsid w:val="54D90D40"/>
    <w:rsid w:val="55040901"/>
    <w:rsid w:val="556233C2"/>
    <w:rsid w:val="557B2451"/>
    <w:rsid w:val="559B68D4"/>
    <w:rsid w:val="55BF550A"/>
    <w:rsid w:val="55C23F34"/>
    <w:rsid w:val="55E624BA"/>
    <w:rsid w:val="5600684A"/>
    <w:rsid w:val="561F7505"/>
    <w:rsid w:val="5687631F"/>
    <w:rsid w:val="56C8194B"/>
    <w:rsid w:val="56DF05DE"/>
    <w:rsid w:val="574C1A20"/>
    <w:rsid w:val="57565A16"/>
    <w:rsid w:val="57F912C7"/>
    <w:rsid w:val="57FC6189"/>
    <w:rsid w:val="5809221B"/>
    <w:rsid w:val="5809775D"/>
    <w:rsid w:val="581B5AAA"/>
    <w:rsid w:val="581B77C9"/>
    <w:rsid w:val="584758D3"/>
    <w:rsid w:val="585317D2"/>
    <w:rsid w:val="588E4744"/>
    <w:rsid w:val="59B05D3D"/>
    <w:rsid w:val="59E22D24"/>
    <w:rsid w:val="59F91837"/>
    <w:rsid w:val="59F97AC6"/>
    <w:rsid w:val="5A981300"/>
    <w:rsid w:val="5B294982"/>
    <w:rsid w:val="5B32799F"/>
    <w:rsid w:val="5B654249"/>
    <w:rsid w:val="5BCD02B8"/>
    <w:rsid w:val="5BED3C02"/>
    <w:rsid w:val="5C044124"/>
    <w:rsid w:val="5C147FD3"/>
    <w:rsid w:val="5C5B0EDE"/>
    <w:rsid w:val="5C9363A2"/>
    <w:rsid w:val="5C9418A6"/>
    <w:rsid w:val="5CA64EAC"/>
    <w:rsid w:val="5D453984"/>
    <w:rsid w:val="5D5D7CAA"/>
    <w:rsid w:val="5DA214D8"/>
    <w:rsid w:val="5E0B2EA1"/>
    <w:rsid w:val="5E211160"/>
    <w:rsid w:val="5EF66F14"/>
    <w:rsid w:val="5F073306"/>
    <w:rsid w:val="5F136FE7"/>
    <w:rsid w:val="5F4203C0"/>
    <w:rsid w:val="5F5F73B9"/>
    <w:rsid w:val="5F6552F1"/>
    <w:rsid w:val="5F787E51"/>
    <w:rsid w:val="600B4FBD"/>
    <w:rsid w:val="602D4944"/>
    <w:rsid w:val="606621B4"/>
    <w:rsid w:val="60886391"/>
    <w:rsid w:val="60FA4DF7"/>
    <w:rsid w:val="614044DF"/>
    <w:rsid w:val="617E77D6"/>
    <w:rsid w:val="618A2E94"/>
    <w:rsid w:val="619743F4"/>
    <w:rsid w:val="619E5B6D"/>
    <w:rsid w:val="61F65390"/>
    <w:rsid w:val="622B607F"/>
    <w:rsid w:val="623205C0"/>
    <w:rsid w:val="623D2286"/>
    <w:rsid w:val="62540537"/>
    <w:rsid w:val="62975F54"/>
    <w:rsid w:val="64A70DF2"/>
    <w:rsid w:val="6554084E"/>
    <w:rsid w:val="65AF62ED"/>
    <w:rsid w:val="65DD0803"/>
    <w:rsid w:val="66252916"/>
    <w:rsid w:val="666004F6"/>
    <w:rsid w:val="66A441AA"/>
    <w:rsid w:val="675865B8"/>
    <w:rsid w:val="67673A79"/>
    <w:rsid w:val="67AC2FE0"/>
    <w:rsid w:val="67CF642B"/>
    <w:rsid w:val="6837462A"/>
    <w:rsid w:val="6838144E"/>
    <w:rsid w:val="68690980"/>
    <w:rsid w:val="687403A7"/>
    <w:rsid w:val="6878373F"/>
    <w:rsid w:val="68AA7398"/>
    <w:rsid w:val="69112CDD"/>
    <w:rsid w:val="692E58B7"/>
    <w:rsid w:val="693531CC"/>
    <w:rsid w:val="69622E12"/>
    <w:rsid w:val="69B5572E"/>
    <w:rsid w:val="69CE53B4"/>
    <w:rsid w:val="6A0A2E5F"/>
    <w:rsid w:val="6A7B01E7"/>
    <w:rsid w:val="6A972321"/>
    <w:rsid w:val="6AC75059"/>
    <w:rsid w:val="6ACE3652"/>
    <w:rsid w:val="6ADC37BF"/>
    <w:rsid w:val="6B106FC5"/>
    <w:rsid w:val="6B1B42E7"/>
    <w:rsid w:val="6B2A6220"/>
    <w:rsid w:val="6B6F63E1"/>
    <w:rsid w:val="6BB67294"/>
    <w:rsid w:val="6C7822E5"/>
    <w:rsid w:val="6C807100"/>
    <w:rsid w:val="6C860CEF"/>
    <w:rsid w:val="6CB30550"/>
    <w:rsid w:val="6CDE411D"/>
    <w:rsid w:val="6CF57C30"/>
    <w:rsid w:val="6D215214"/>
    <w:rsid w:val="6D6945AB"/>
    <w:rsid w:val="6DA446E6"/>
    <w:rsid w:val="6DE73EA1"/>
    <w:rsid w:val="6E971ED7"/>
    <w:rsid w:val="6ED03105"/>
    <w:rsid w:val="6F13574D"/>
    <w:rsid w:val="6F3342EB"/>
    <w:rsid w:val="6F55769C"/>
    <w:rsid w:val="6F875544"/>
    <w:rsid w:val="6F8D5088"/>
    <w:rsid w:val="6FAB550E"/>
    <w:rsid w:val="702E75C7"/>
    <w:rsid w:val="703F285B"/>
    <w:rsid w:val="706E310B"/>
    <w:rsid w:val="70D92492"/>
    <w:rsid w:val="71483173"/>
    <w:rsid w:val="727B566C"/>
    <w:rsid w:val="72C47013"/>
    <w:rsid w:val="7300227A"/>
    <w:rsid w:val="7356681A"/>
    <w:rsid w:val="73C80D84"/>
    <w:rsid w:val="741A4E1E"/>
    <w:rsid w:val="742C597A"/>
    <w:rsid w:val="743451AD"/>
    <w:rsid w:val="744964FD"/>
    <w:rsid w:val="74850A24"/>
    <w:rsid w:val="74E31CF9"/>
    <w:rsid w:val="75683CDD"/>
    <w:rsid w:val="758C1361"/>
    <w:rsid w:val="75DD0268"/>
    <w:rsid w:val="75ED4AD2"/>
    <w:rsid w:val="75F949B7"/>
    <w:rsid w:val="76356A20"/>
    <w:rsid w:val="76864413"/>
    <w:rsid w:val="76B75DEA"/>
    <w:rsid w:val="76C375E1"/>
    <w:rsid w:val="77017FDE"/>
    <w:rsid w:val="777C4360"/>
    <w:rsid w:val="77935DDC"/>
    <w:rsid w:val="7848157E"/>
    <w:rsid w:val="78654DF4"/>
    <w:rsid w:val="78A20811"/>
    <w:rsid w:val="792F71B0"/>
    <w:rsid w:val="79B778D1"/>
    <w:rsid w:val="7A4D3D91"/>
    <w:rsid w:val="7AC47F2A"/>
    <w:rsid w:val="7B0C59FB"/>
    <w:rsid w:val="7B0D3CF2"/>
    <w:rsid w:val="7B1A0118"/>
    <w:rsid w:val="7BC63DFB"/>
    <w:rsid w:val="7BF32717"/>
    <w:rsid w:val="7CD442F6"/>
    <w:rsid w:val="7DA66A3E"/>
    <w:rsid w:val="7DB06A08"/>
    <w:rsid w:val="7DB83C18"/>
    <w:rsid w:val="7DEC1CC8"/>
    <w:rsid w:val="7E2272E3"/>
    <w:rsid w:val="7E257EF5"/>
    <w:rsid w:val="7E3F1C43"/>
    <w:rsid w:val="7E525E1A"/>
    <w:rsid w:val="7EBE50A0"/>
    <w:rsid w:val="7F1008A8"/>
    <w:rsid w:val="7F192494"/>
    <w:rsid w:val="7F4F4108"/>
    <w:rsid w:val="7F7E1BA3"/>
    <w:rsid w:val="7F9D4E73"/>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8"/>
    <w:qFormat/>
    <w:uiPriority w:val="0"/>
    <w:pPr>
      <w:shd w:val="clear" w:color="auto" w:fill="000080"/>
    </w:pPr>
  </w:style>
  <w:style w:type="paragraph" w:styleId="15">
    <w:name w:val="annotation text"/>
    <w:basedOn w:val="1"/>
    <w:link w:val="184"/>
    <w:qFormat/>
    <w:uiPriority w:val="99"/>
    <w:pPr>
      <w:jc w:val="left"/>
    </w:pPr>
  </w:style>
  <w:style w:type="paragraph" w:styleId="16">
    <w:name w:val="Body Text 3"/>
    <w:basedOn w:val="1"/>
    <w:link w:val="239"/>
    <w:qFormat/>
    <w:uiPriority w:val="0"/>
    <w:pPr>
      <w:spacing w:after="120"/>
    </w:pPr>
    <w:rPr>
      <w:sz w:val="16"/>
      <w:szCs w:val="16"/>
    </w:rPr>
  </w:style>
  <w:style w:type="paragraph" w:styleId="17">
    <w:name w:val="Body Text"/>
    <w:basedOn w:val="1"/>
    <w:next w:val="18"/>
    <w:link w:val="240"/>
    <w:qFormat/>
    <w:uiPriority w:val="0"/>
    <w:pPr>
      <w:tabs>
        <w:tab w:val="left" w:pos="567"/>
      </w:tabs>
      <w:spacing w:before="120" w:line="22" w:lineRule="atLeast"/>
    </w:pPr>
    <w:rPr>
      <w:rFonts w:ascii="宋体" w:hAnsi="宋体"/>
      <w:sz w:val="24"/>
    </w:rPr>
  </w:style>
  <w:style w:type="paragraph" w:styleId="18">
    <w:name w:val="Body Text 2"/>
    <w:basedOn w:val="1"/>
    <w:qFormat/>
    <w:uiPriority w:val="0"/>
    <w:pPr>
      <w:spacing w:after="120" w:line="480" w:lineRule="auto"/>
    </w:pPr>
  </w:style>
  <w:style w:type="paragraph" w:styleId="19">
    <w:name w:val="Body Text Indent"/>
    <w:basedOn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1"/>
    <w:qFormat/>
    <w:uiPriority w:val="0"/>
    <w:pPr>
      <w:ind w:left="100" w:leftChars="2500"/>
    </w:pPr>
    <w:rPr>
      <w:rFonts w:ascii="方正仿宋_GB2312" w:hAnsi="宋体" w:eastAsia="方正仿宋_GB2312"/>
      <w:color w:val="000000"/>
      <w:sz w:val="24"/>
    </w:rPr>
  </w:style>
  <w:style w:type="paragraph" w:styleId="27">
    <w:name w:val="Body Text Indent 2"/>
    <w:basedOn w:val="1"/>
    <w:link w:val="242"/>
    <w:qFormat/>
    <w:uiPriority w:val="0"/>
    <w:pPr>
      <w:ind w:firstLine="480" w:firstLineChars="200"/>
    </w:pPr>
    <w:rPr>
      <w:rFonts w:ascii="方正仿宋_GB2312" w:eastAsia="方正仿宋_GB2312"/>
      <w:sz w:val="24"/>
    </w:rPr>
  </w:style>
  <w:style w:type="paragraph" w:styleId="28">
    <w:name w:val="Balloon Text"/>
    <w:basedOn w:val="1"/>
    <w:link w:val="243"/>
    <w:qFormat/>
    <w:uiPriority w:val="0"/>
    <w:rPr>
      <w:sz w:val="18"/>
      <w:szCs w:val="18"/>
    </w:rPr>
  </w:style>
  <w:style w:type="paragraph" w:styleId="29">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90"/>
    <w:qFormat/>
    <w:uiPriority w:val="0"/>
    <w:pPr>
      <w:jc w:val="center"/>
      <w:outlineLvl w:val="0"/>
    </w:pPr>
    <w:rPr>
      <w:b/>
      <w:sz w:val="32"/>
      <w:szCs w:val="20"/>
    </w:rPr>
  </w:style>
  <w:style w:type="paragraph" w:styleId="41">
    <w:name w:val="annotation subject"/>
    <w:basedOn w:val="15"/>
    <w:next w:val="15"/>
    <w:link w:val="246"/>
    <w:qFormat/>
    <w:uiPriority w:val="0"/>
    <w:rPr>
      <w:b/>
      <w:bCs/>
    </w:rPr>
  </w:style>
  <w:style w:type="paragraph" w:styleId="42">
    <w:name w:val="Body Text First Indent"/>
    <w:basedOn w:val="17"/>
    <w:next w:val="43"/>
    <w:qFormat/>
    <w:uiPriority w:val="99"/>
    <w:pPr>
      <w:spacing w:after="120" w:line="240" w:lineRule="auto"/>
      <w:ind w:firstLine="420" w:firstLineChars="100"/>
    </w:pPr>
  </w:style>
  <w:style w:type="paragraph" w:styleId="43">
    <w:name w:val="Body Text First Indent 2"/>
    <w:basedOn w:val="19"/>
    <w:link w:val="247"/>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paragraph" w:customStyle="1" w:styleId="55">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yyb" w:hAnsi="yyb"/>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7"/>
    <w:qFormat/>
    <w:uiPriority w:val="0"/>
  </w:style>
  <w:style w:type="character" w:customStyle="1" w:styleId="63">
    <w:name w:val="locality"/>
    <w:basedOn w:val="47"/>
    <w:qFormat/>
    <w:uiPriority w:val="0"/>
  </w:style>
  <w:style w:type="character" w:customStyle="1" w:styleId="64">
    <w:name w:val="正文缩进 字符"/>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7"/>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yyb" w:hAnsi="yyb"/>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0"/>
    <w:rPr>
      <w:rFonts w:eastAsia="宋体"/>
      <w:kern w:val="2"/>
      <w:sz w:val="18"/>
      <w:szCs w:val="18"/>
      <w:lang w:val="en-US" w:eastAsia="zh-CN" w:bidi="ar-SA"/>
    </w:rPr>
  </w:style>
  <w:style w:type="character" w:customStyle="1" w:styleId="79">
    <w:name w:val="chanpin拷贝"/>
    <w:basedOn w:val="47"/>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方正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方正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方正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9"/>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方正楷体_GB2312" w:eastAsia="方正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9"/>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0"/>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7"/>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方正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方正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7"/>
    <w:link w:val="2"/>
    <w:qFormat/>
    <w:uiPriority w:val="0"/>
    <w:rPr>
      <w:rFonts w:ascii="宋体"/>
      <w:b/>
      <w:kern w:val="44"/>
      <w:sz w:val="32"/>
    </w:rPr>
  </w:style>
  <w:style w:type="character" w:customStyle="1" w:styleId="232">
    <w:name w:val="标题 4 字符"/>
    <w:basedOn w:val="47"/>
    <w:link w:val="6"/>
    <w:qFormat/>
    <w:uiPriority w:val="0"/>
    <w:rPr>
      <w:sz w:val="24"/>
    </w:rPr>
  </w:style>
  <w:style w:type="character" w:customStyle="1" w:styleId="233">
    <w:name w:val="标题 5 字符"/>
    <w:basedOn w:val="47"/>
    <w:link w:val="7"/>
    <w:qFormat/>
    <w:uiPriority w:val="0"/>
    <w:rPr>
      <w:b/>
      <w:sz w:val="28"/>
    </w:rPr>
  </w:style>
  <w:style w:type="character" w:customStyle="1" w:styleId="234">
    <w:name w:val="标题 6 字符"/>
    <w:basedOn w:val="47"/>
    <w:link w:val="8"/>
    <w:qFormat/>
    <w:uiPriority w:val="0"/>
    <w:rPr>
      <w:rFonts w:ascii="Arial" w:hAnsi="Arial" w:eastAsia="黑体"/>
      <w:b/>
      <w:sz w:val="24"/>
    </w:rPr>
  </w:style>
  <w:style w:type="character" w:customStyle="1" w:styleId="235">
    <w:name w:val="标题 7 字符"/>
    <w:basedOn w:val="47"/>
    <w:link w:val="9"/>
    <w:qFormat/>
    <w:uiPriority w:val="0"/>
    <w:rPr>
      <w:b/>
      <w:sz w:val="24"/>
    </w:rPr>
  </w:style>
  <w:style w:type="character" w:customStyle="1" w:styleId="236">
    <w:name w:val="标题 8 字符"/>
    <w:basedOn w:val="47"/>
    <w:link w:val="10"/>
    <w:qFormat/>
    <w:uiPriority w:val="0"/>
    <w:rPr>
      <w:rFonts w:ascii="Arial" w:hAnsi="Arial" w:eastAsia="黑体"/>
      <w:sz w:val="24"/>
    </w:rPr>
  </w:style>
  <w:style w:type="character" w:customStyle="1" w:styleId="237">
    <w:name w:val="标题 9 字符"/>
    <w:basedOn w:val="47"/>
    <w:link w:val="11"/>
    <w:qFormat/>
    <w:uiPriority w:val="0"/>
    <w:rPr>
      <w:rFonts w:ascii="Arial" w:hAnsi="Arial" w:eastAsia="黑体"/>
      <w:sz w:val="21"/>
    </w:rPr>
  </w:style>
  <w:style w:type="character" w:customStyle="1" w:styleId="238">
    <w:name w:val="文档结构图 字符"/>
    <w:basedOn w:val="47"/>
    <w:link w:val="14"/>
    <w:qFormat/>
    <w:uiPriority w:val="0"/>
    <w:rPr>
      <w:kern w:val="2"/>
      <w:sz w:val="21"/>
      <w:szCs w:val="24"/>
      <w:shd w:val="clear" w:color="auto" w:fill="000080"/>
    </w:rPr>
  </w:style>
  <w:style w:type="character" w:customStyle="1" w:styleId="239">
    <w:name w:val="正文文本 3 字符"/>
    <w:basedOn w:val="47"/>
    <w:link w:val="16"/>
    <w:qFormat/>
    <w:uiPriority w:val="0"/>
    <w:rPr>
      <w:kern w:val="2"/>
      <w:sz w:val="16"/>
      <w:szCs w:val="16"/>
    </w:rPr>
  </w:style>
  <w:style w:type="character" w:customStyle="1" w:styleId="240">
    <w:name w:val="正文文本 字符"/>
    <w:basedOn w:val="47"/>
    <w:link w:val="17"/>
    <w:qFormat/>
    <w:uiPriority w:val="0"/>
    <w:rPr>
      <w:rFonts w:ascii="宋体" w:hAnsi="宋体"/>
      <w:kern w:val="2"/>
      <w:sz w:val="24"/>
      <w:szCs w:val="24"/>
    </w:rPr>
  </w:style>
  <w:style w:type="character" w:customStyle="1" w:styleId="241">
    <w:name w:val="日期 字符"/>
    <w:basedOn w:val="47"/>
    <w:link w:val="26"/>
    <w:qFormat/>
    <w:uiPriority w:val="0"/>
    <w:rPr>
      <w:rFonts w:ascii="方正仿宋_GB2312" w:hAnsi="宋体" w:eastAsia="方正仿宋_GB2312"/>
      <w:color w:val="000000"/>
      <w:kern w:val="2"/>
      <w:sz w:val="24"/>
      <w:szCs w:val="24"/>
    </w:rPr>
  </w:style>
  <w:style w:type="character" w:customStyle="1" w:styleId="242">
    <w:name w:val="正文文本缩进 2 字符"/>
    <w:basedOn w:val="47"/>
    <w:link w:val="27"/>
    <w:qFormat/>
    <w:uiPriority w:val="0"/>
    <w:rPr>
      <w:rFonts w:ascii="方正仿宋_GB2312" w:eastAsia="方正仿宋_GB2312"/>
      <w:kern w:val="2"/>
      <w:sz w:val="24"/>
      <w:szCs w:val="24"/>
    </w:rPr>
  </w:style>
  <w:style w:type="character" w:customStyle="1" w:styleId="243">
    <w:name w:val="批注框文本 字符"/>
    <w:basedOn w:val="47"/>
    <w:link w:val="28"/>
    <w:qFormat/>
    <w:uiPriority w:val="0"/>
    <w:rPr>
      <w:kern w:val="2"/>
      <w:sz w:val="18"/>
      <w:szCs w:val="18"/>
    </w:rPr>
  </w:style>
  <w:style w:type="character" w:customStyle="1" w:styleId="244">
    <w:name w:val="正文文本缩进 3 字符"/>
    <w:basedOn w:val="47"/>
    <w:link w:val="34"/>
    <w:qFormat/>
    <w:uiPriority w:val="0"/>
    <w:rPr>
      <w:rFonts w:ascii="宋体"/>
      <w:sz w:val="24"/>
    </w:rPr>
  </w:style>
  <w:style w:type="character" w:customStyle="1" w:styleId="245">
    <w:name w:val="HTML 预设格式 字符"/>
    <w:basedOn w:val="47"/>
    <w:link w:val="37"/>
    <w:qFormat/>
    <w:uiPriority w:val="0"/>
    <w:rPr>
      <w:rFonts w:ascii="宋体" w:hAnsi="宋体" w:cs="宋体"/>
      <w:sz w:val="24"/>
      <w:szCs w:val="24"/>
    </w:rPr>
  </w:style>
  <w:style w:type="character" w:customStyle="1" w:styleId="246">
    <w:name w:val="批注主题 字符"/>
    <w:basedOn w:val="196"/>
    <w:link w:val="41"/>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3"/>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方正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7"/>
    <w:qFormat/>
    <w:uiPriority w:val="0"/>
    <w:rPr>
      <w:rFonts w:hint="eastAsia" w:ascii="Microsoft YaHei UI" w:hAnsi="Microsoft YaHei UI" w:eastAsia="Microsoft YaHei UI"/>
      <w:sz w:val="18"/>
      <w:szCs w:val="18"/>
    </w:rPr>
  </w:style>
  <w:style w:type="character" w:customStyle="1" w:styleId="253">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7"/>
    <w:qFormat/>
    <w:uiPriority w:val="0"/>
    <w:rPr>
      <w:rFonts w:hint="eastAsia" w:ascii="Microsoft YaHei UI" w:hAnsi="Microsoft YaHei UI" w:eastAsia="Microsoft YaHei UI"/>
      <w:sz w:val="18"/>
      <w:szCs w:val="18"/>
    </w:rPr>
  </w:style>
  <w:style w:type="character" w:customStyle="1" w:styleId="255">
    <w:name w:val="font21"/>
    <w:basedOn w:val="47"/>
    <w:qFormat/>
    <w:uiPriority w:val="0"/>
    <w:rPr>
      <w:rFonts w:hint="eastAsia" w:ascii="宋体" w:hAnsi="宋体" w:eastAsia="宋体" w:cs="宋体"/>
      <w:color w:val="000000"/>
      <w:sz w:val="18"/>
      <w:szCs w:val="18"/>
      <w:u w:val="none"/>
    </w:rPr>
  </w:style>
  <w:style w:type="character" w:customStyle="1" w:styleId="256">
    <w:name w:val="font121"/>
    <w:basedOn w:val="47"/>
    <w:qFormat/>
    <w:uiPriority w:val="0"/>
    <w:rPr>
      <w:rFonts w:hint="eastAsia" w:ascii="宋体" w:hAnsi="宋体" w:eastAsia="宋体" w:cs="宋体"/>
      <w:color w:val="000000"/>
      <w:sz w:val="18"/>
      <w:szCs w:val="18"/>
      <w:u w:val="none"/>
      <w:vertAlign w:val="subscript"/>
    </w:rPr>
  </w:style>
  <w:style w:type="character" w:customStyle="1" w:styleId="257">
    <w:name w:val="font131"/>
    <w:basedOn w:val="47"/>
    <w:qFormat/>
    <w:uiPriority w:val="0"/>
    <w:rPr>
      <w:rFonts w:hint="eastAsia" w:ascii="宋体" w:hAnsi="宋体" w:eastAsia="宋体" w:cs="宋体"/>
      <w:color w:val="000000"/>
      <w:sz w:val="18"/>
      <w:szCs w:val="18"/>
      <w:u w:val="none"/>
      <w:vertAlign w:val="superscript"/>
    </w:rPr>
  </w:style>
  <w:style w:type="character" w:customStyle="1" w:styleId="258">
    <w:name w:val="font31"/>
    <w:basedOn w:val="47"/>
    <w:qFormat/>
    <w:uiPriority w:val="0"/>
    <w:rPr>
      <w:rFonts w:hint="default" w:ascii="Times New Roman" w:hAnsi="Times New Roman" w:cs="Times New Roman"/>
      <w:color w:val="000000"/>
      <w:sz w:val="18"/>
      <w:szCs w:val="18"/>
      <w:u w:val="none"/>
    </w:rPr>
  </w:style>
  <w:style w:type="character" w:customStyle="1" w:styleId="259">
    <w:name w:val="font141"/>
    <w:basedOn w:val="47"/>
    <w:qFormat/>
    <w:uiPriority w:val="0"/>
    <w:rPr>
      <w:rFonts w:hint="default" w:ascii="Times New Roman" w:hAnsi="Times New Roman" w:cs="Times New Roman"/>
      <w:color w:val="000000"/>
      <w:sz w:val="18"/>
      <w:szCs w:val="18"/>
      <w:u w:val="none"/>
      <w:vertAlign w:val="subscript"/>
    </w:rPr>
  </w:style>
  <w:style w:type="character" w:customStyle="1" w:styleId="260">
    <w:name w:val="font61"/>
    <w:basedOn w:val="47"/>
    <w:qFormat/>
    <w:uiPriority w:val="0"/>
    <w:rPr>
      <w:rFonts w:hint="eastAsia" w:ascii="宋体" w:hAnsi="宋体" w:eastAsia="宋体" w:cs="宋体"/>
      <w:color w:val="000000"/>
      <w:sz w:val="20"/>
      <w:szCs w:val="20"/>
      <w:u w:val="none"/>
    </w:rPr>
  </w:style>
  <w:style w:type="character" w:customStyle="1" w:styleId="261">
    <w:name w:val="font51"/>
    <w:basedOn w:val="47"/>
    <w:qFormat/>
    <w:uiPriority w:val="0"/>
    <w:rPr>
      <w:rFonts w:hint="default" w:ascii="Times New Roman" w:hAnsi="Times New Roman" w:cs="Times New Roman"/>
      <w:color w:val="000000"/>
      <w:sz w:val="20"/>
      <w:szCs w:val="20"/>
      <w:u w:val="none"/>
    </w:rPr>
  </w:style>
  <w:style w:type="character" w:customStyle="1" w:styleId="262">
    <w:name w:val="font161"/>
    <w:basedOn w:val="47"/>
    <w:qFormat/>
    <w:uiPriority w:val="0"/>
    <w:rPr>
      <w:rFonts w:hint="default" w:ascii="方正仿宋_GB2312" w:eastAsia="方正仿宋_GB2312" w:cs="方正仿宋_GB2312"/>
      <w:color w:val="000000"/>
      <w:sz w:val="18"/>
      <w:szCs w:val="18"/>
      <w:u w:val="none"/>
    </w:rPr>
  </w:style>
  <w:style w:type="character" w:customStyle="1" w:styleId="263">
    <w:name w:val="font151"/>
    <w:basedOn w:val="47"/>
    <w:qFormat/>
    <w:uiPriority w:val="0"/>
    <w:rPr>
      <w:rFonts w:hint="default" w:ascii="Times New Roman" w:hAnsi="Times New Roman" w:cs="Times New Roman"/>
      <w:color w:val="000000"/>
      <w:sz w:val="18"/>
      <w:szCs w:val="18"/>
      <w:u w:val="none"/>
      <w:vertAlign w:val="subscript"/>
    </w:rPr>
  </w:style>
  <w:style w:type="character" w:customStyle="1" w:styleId="264">
    <w:name w:val="font171"/>
    <w:basedOn w:val="47"/>
    <w:qFormat/>
    <w:uiPriority w:val="0"/>
    <w:rPr>
      <w:rFonts w:hint="default" w:ascii="方正仿宋_GB2312" w:eastAsia="方正仿宋_GB2312" w:cs="方正仿宋_GB2312"/>
      <w:color w:val="000000"/>
      <w:sz w:val="18"/>
      <w:szCs w:val="18"/>
      <w:u w:val="none"/>
    </w:rPr>
  </w:style>
  <w:style w:type="character" w:customStyle="1" w:styleId="265">
    <w:name w:val="font71"/>
    <w:basedOn w:val="47"/>
    <w:qFormat/>
    <w:uiPriority w:val="0"/>
    <w:rPr>
      <w:rFonts w:hint="default" w:ascii="Times New Roman" w:hAnsi="Times New Roman" w:cs="Times New Roman"/>
      <w:color w:val="000000"/>
      <w:sz w:val="18"/>
      <w:szCs w:val="18"/>
      <w:u w:val="none"/>
    </w:rPr>
  </w:style>
  <w:style w:type="character" w:customStyle="1" w:styleId="266">
    <w:name w:val="font41"/>
    <w:basedOn w:val="47"/>
    <w:qFormat/>
    <w:uiPriority w:val="0"/>
    <w:rPr>
      <w:rFonts w:hint="default" w:ascii="Times New Roman" w:hAnsi="Times New Roman" w:cs="Times New Roman"/>
      <w:color w:val="000000"/>
      <w:sz w:val="18"/>
      <w:szCs w:val="18"/>
      <w:u w:val="none"/>
    </w:rPr>
  </w:style>
  <w:style w:type="paragraph" w:customStyle="1" w:styleId="267">
    <w:name w:val="样式 正文文本缩进 + 左  0 字符"/>
    <w:basedOn w:val="1"/>
    <w:next w:val="28"/>
    <w:qFormat/>
    <w:uiPriority w:val="99"/>
    <w:pPr>
      <w:spacing w:line="360" w:lineRule="auto"/>
      <w:ind w:firstLine="250" w:firstLineChars="250"/>
    </w:pPr>
    <w:rPr>
      <w:rFonts w:cs="宋体"/>
      <w:kern w:val="0"/>
      <w:sz w:val="24"/>
      <w:szCs w:val="20"/>
    </w:rPr>
  </w:style>
  <w:style w:type="paragraph" w:customStyle="1" w:styleId="268">
    <w:name w:val="p0"/>
    <w:basedOn w:val="1"/>
    <w:qFormat/>
    <w:uiPriority w:val="99"/>
    <w:pPr>
      <w:widowControl/>
    </w:pPr>
    <w:rPr>
      <w:kern w:val="0"/>
    </w:rPr>
  </w:style>
  <w:style w:type="character" w:customStyle="1" w:styleId="269">
    <w:name w:val="15"/>
    <w:qFormat/>
    <w:uiPriority w:val="0"/>
    <w:rPr>
      <w:rFonts w:hint="eastAsia" w:ascii="方正楷体_GB2312" w:hAnsi="方正楷体_GB2312" w:eastAsia="方正楷体_GB2312" w:cs="方正楷体_GB2312"/>
      <w:color w:val="000000"/>
      <w:sz w:val="24"/>
      <w:szCs w:val="24"/>
    </w:rPr>
  </w:style>
  <w:style w:type="paragraph" w:customStyle="1" w:styleId="270">
    <w:name w:val="Table Text"/>
    <w:semiHidden/>
    <w:qFormat/>
    <w:uiPriority w:val="0"/>
    <w:pPr>
      <w:widowControl w:val="0"/>
      <w:jc w:val="both"/>
    </w:pPr>
    <w:rPr>
      <w:rFonts w:ascii="宋体" w:hAnsi="宋体" w:eastAsia="宋体" w:cs="宋体"/>
      <w:kern w:val="2"/>
      <w:sz w:val="24"/>
      <w:szCs w:val="24"/>
      <w:lang w:val="en-US" w:eastAsia="en-US" w:bidi="ar-SA"/>
    </w:rPr>
  </w:style>
  <w:style w:type="character" w:customStyle="1" w:styleId="271">
    <w:name w:val="font11"/>
    <w:basedOn w:val="47"/>
    <w:qFormat/>
    <w:uiPriority w:val="0"/>
    <w:rPr>
      <w:rFonts w:hint="eastAsia" w:ascii="宋体" w:hAnsi="宋体" w:eastAsia="宋体" w:cs="宋体"/>
      <w:color w:val="000000"/>
      <w:sz w:val="20"/>
      <w:szCs w:val="20"/>
      <w:u w:val="none"/>
    </w:rPr>
  </w:style>
  <w:style w:type="paragraph" w:customStyle="1" w:styleId="272">
    <w:name w:val="表格"/>
    <w:basedOn w:val="1"/>
    <w:qFormat/>
    <w:uiPriority w:val="0"/>
    <w:pPr>
      <w:framePr w:hSpace="180" w:wrap="around" w:vAnchor="text" w:hAnchor="page" w:y="621"/>
      <w:jc w:val="left"/>
    </w:pPr>
    <w:rPr>
      <w:rFonts w:ascii="仿宋" w:hAnsi="仿宋" w:eastAsia="仿宋"/>
      <w:bCs/>
      <w:kern w:val="0"/>
    </w:rPr>
  </w:style>
  <w:style w:type="paragraph" w:customStyle="1" w:styleId="273">
    <w:name w:val="null5"/>
    <w:hidden/>
    <w:qFormat/>
    <w:uiPriority w:val="0"/>
    <w:rPr>
      <w:rFonts w:hint="eastAsia" w:ascii="仿宋_GB2312" w:hAnsi="仿宋_GB2312" w:eastAsia="仿宋_GB2312" w:cs="仿宋_GB2312"/>
      <w:sz w:val="24"/>
      <w:szCs w:val="24"/>
      <w:lang w:val="en-US" w:eastAsia="zh-CN" w:bidi="ar-SA"/>
    </w:rPr>
  </w:style>
  <w:style w:type="paragraph" w:customStyle="1" w:styleId="274">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e76a5c3f-03d8-4fde-84a9-066a305608bb</errorID>
      <errorWord>其它</errorWord>
      <group>L1_Word</group>
      <groupName>字词问题</groupName>
      <ability>L2_Typo</ability>
      <abilityName>字词错误</abilityName>
      <candidateList>
        <item>其他</item>
      </candidateList>
      <explain/>
      <paraID>59BE5138</paraID>
      <start>4</start>
      <end>6</end>
      <status>unmodified</status>
      <modifiedWord/>
      <trackRevisions>false</trackRevisions>
    </reviewItem>
    <reviewItem>
      <errorID>96c79c71-2c42-4dc3-90dd-14d834d1a6f6</errorID>
      <errorWord>日至2026年</errorWord>
      <group>L1_Word</group>
      <groupName>字词问题</groupName>
      <ability>L2_Typo</ability>
      <abilityName>字词错误</abilityName>
      <candidateList>
        <item>日起至2026年</item>
      </candidateList>
      <explain/>
      <paraID>3867A7B4</paraID>
      <start>13</start>
      <end>20</end>
      <status>unmodified</status>
      <modifiedWord/>
      <trackRevisions>false</trackRevisions>
    </reviewItem>
    <reviewItem>
      <errorID>ff414878-6d91-4d48-8f60-c128e7ba07f4</errorID>
      <errorWord>、</errorWord>
      <group>L1_Punc</group>
      <groupName>标点问题</groupName>
      <ability>L2_Punc_CN</ability>
      <abilityName>标点符号问题</abilityName>
      <candidateList>
        <item>，</item>
      </candidateList>
      <explain/>
      <paraID>3520B626</paraID>
      <start>81</start>
      <end>82</end>
      <status>unmodified</status>
      <modifiedWord/>
      <trackRevisions>false</trackRevisions>
    </reviewItem>
    <reviewItem>
      <errorID>0db59339-f001-4fba-a944-bc3c26d28f08</errorID>
      <errorWord>确认</errorWord>
      <group>L1_Punc</group>
      <groupName>标点问题</groupName>
      <ability>L2_Punc_CN</ability>
      <abilityName>标点符号问题</abilityName>
      <candidateList>
        <item>，确认</item>
      </candidateList>
      <explain/>
      <paraID>3520B626</paraID>
      <start>122</start>
      <end>124</end>
      <status>unmodified</status>
      <modifiedWord/>
      <trackRevisions>false</trackRevisions>
    </reviewItem>
    <reviewItem>
      <errorID>2a659b60-f663-4146-bdb1-81589a022a1a</errorID>
      <errorWord>：/。</errorWord>
      <group>L1_Punc</group>
      <groupName>标点问题</groupName>
      <ability>L2_Punc_CN</ability>
      <abilityName>标点符号问题</abilityName>
      <candidateList>
        <item>：</item>
      </candidateList>
      <explain/>
      <paraID> 7FE0D97</paraID>
      <start>24</start>
      <end>27</end>
      <status>unmodified</status>
      <modifiedWord/>
      <trackRevisions>false</trackRevisions>
    </reviewItem>
    <reviewItem>
      <errorID>df64db0e-8262-4e8d-ab28-6022a9a9d1a8</errorID>
      <errorWord>。</errorWord>
      <group>L1_Grammar</group>
      <groupName>语法问题</groupName>
      <ability>L2_Grammar</ability>
      <abilityName>语法错误</abilityName>
      <candidateList>
        <item>的情况。</item>
      </candidateList>
      <explain/>
      <paraID>2F084C21</paraID>
      <start>47</start>
      <end>48</end>
      <status>unmodified</status>
      <modifiedWord/>
      <trackRevisions>false</trackRevisions>
    </reviewItem>
    <reviewItem>
      <errorID>9514bb33-4a5c-4118-be59-beffce4e91f6</errorID>
      <errorWord>接收</errorWord>
      <group>L1_Word</group>
      <groupName>字词问题</groupName>
      <ability>L2_Typo</ability>
      <abilityName>字词错误</abilityName>
      <candidateList>
        <item>接受</item>
      </candidateList>
      <explain>存在发音相同字词的误用。</explain>
      <paraID> 1D841F5</paraID>
      <start>0</start>
      <end>2</end>
      <status>unmodified</status>
      <modifiedWord/>
      <trackRevisions>false</trackRevisions>
    </reviewItem>
    <reviewItem>
      <errorID>d67fcec5-c26c-4357-9cff-17550638f80f</errorID>
      <errorWord>接收</errorWord>
      <group>L1_Word</group>
      <groupName>字词问题</groupName>
      <ability>L2_Typo</ability>
      <abilityName>字词错误</abilityName>
      <candidateList>
        <item>接受</item>
      </candidateList>
      <explain>存在发音相同字词的误用。</explain>
      <paraID>60670408</paraID>
      <start>0</start>
      <end>2</end>
      <status>unmodified</status>
      <modifiedWord/>
      <trackRevisions>false</trackRevisions>
    </reviewItem>
    <reviewItem>
      <errorID>6f3ff4fe-f02e-4149-86d6-e1a4a92909a4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6B12914E</paraID>
      <start>0</start>
      <end>2</end>
      <status>unmodified</status>
      <modifiedWord/>
      <trackRevisions>false</trackRevisions>
    </reviewItem>
    <reviewItem>
      <errorID>9d16af82-6963-45b9-843d-79f4eb59519f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10258820</paraID>
      <start>0</start>
      <end>2</end>
      <status>unmodified</status>
      <modifiedWord/>
      <trackRevisions>false</trackRevisions>
    </reviewItem>
    <reviewItem>
      <errorID>83e8aeff-f8bd-411c-ab3e-9c384db1aaa6</errorID>
      <errorWord>竹杆</errorWord>
      <group>L1_Word</group>
      <groupName>字词问题</groupName>
      <ability>L2_Typo</ability>
      <abilityName>字词错误</abilityName>
      <candidateList>
        <item>竹竿</item>
      </candidateList>
      <explain/>
      <paraID> E9E12D8</paraID>
      <start>16</start>
      <end>18</end>
      <status>unmodified</status>
      <modifiedWord/>
      <trackRevisions>false</trackRevisions>
    </reviewItem>
    <reviewItem>
      <errorID>a55cde6d-5d68-47f7-a373-d49bc38507ef</errorID>
      <errorWord>[2002]1980号</errorWord>
      <group>L1_Knowledge</group>
      <groupName>知识性问题</groupName>
      <ability>L2_Knowledge</ability>
      <abilityName>其他知识</abilityName>
      <candidateList>
        <item>〔2002〕1980号</item>
      </candidateList>
      <explain>发文字号格式错误。</explain>
      <paraID>4B968641</paraID>
      <start>22</start>
      <end>33</end>
      <status>unmodified</status>
      <modifiedWord/>
      <trackRevisions>false</trackRevisions>
    </reviewItem>
    <reviewItem>
      <errorID>a1f1870e-29d4-42a5-8902-bbe9bd9beb40</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59F69187</paraID>
      <start>0</start>
      <end>8</end>
      <status>unmodified</status>
      <modifiedWord/>
      <trackRevisions>false</trackRevisions>
    </reviewItem>
    <reviewItem>
      <errorID>3c52c4d0-e103-49a8-8dae-9a32a2c84e80</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4975B3DF</paraID>
      <start>0</start>
      <end>9</end>
      <status>unmodified</status>
      <modifiedWord/>
      <trackRevisions>false</trackRevisions>
    </reviewItem>
    <reviewItem>
      <errorID>13d563cc-7618-4977-9500-b7dc6a4e0a0a</errorID>
      <errorWord>万</errorWord>
      <group>L1_Word</group>
      <groupName>字词问题</groupName>
      <ability>L2_Typo</ability>
      <abilityName>字词错误</abilityName>
      <candidateList>
        <item>万元</item>
      </candidateList>
      <explain/>
      <paraID>5F15D996</paraID>
      <start>61</start>
      <end>62</end>
      <status>unmodified</status>
      <modifiedWord/>
      <trackRevisions>false</trackRevisions>
    </reviewItem>
    <reviewItem>
      <errorID>ded01820-bdf1-4fc6-b532-476d3493bf5b</errorID>
      <errorWord>万</errorWord>
      <group>L1_Word</group>
      <groupName>字词问题</groupName>
      <ability>L2_Typo</ability>
      <abilityName>字词错误</abilityName>
      <candidateList>
        <item>万元</item>
      </candidateList>
      <explain/>
      <paraID>5F15D996</paraID>
      <start>82</start>
      <end>83</end>
      <status>unmodified</status>
      <modifiedWord/>
      <trackRevisions>false</trackRevisions>
    </reviewItem>
    <reviewItem>
      <errorID>fdaef760-4c76-4878-9b25-d95ea2a7c154</errorID>
      <errorWord>   说  明</errorWord>
      <group>L1_Grammar</group>
      <groupName>语法问题</groupName>
      <ability>L2_Grammar</ability>
      <abilityName>语法错误</abilityName>
      <candidateList>
        <item>、说明</item>
      </candidateList>
      <explain/>
      <paraID>3BB357C0</paraID>
      <start>2</start>
      <end>9</end>
      <status>unmodified</status>
      <modifiedWord/>
      <trackRevisions>false</trackRevisions>
    </reviewItem>
    <reviewItem>
      <errorID>119746a7-f5aa-4658-b1b9-590e85a837d1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48DDA6AF</paraID>
      <start>10</start>
      <end>13</end>
      <status>unmodified</status>
      <modifiedWord/>
      <trackRevisions>false</trackRevisions>
    </reviewItem>
    <reviewItem>
      <errorID>95435531-0a67-47e1-a9bd-aed23e0ae984</errorID>
      <errorWord>容</errorWord>
      <group>L1_Word</group>
      <groupName>字词问题</groupName>
      <ability>L2_Typo</ability>
      <abilityName>字词错误</abilityName>
      <candidateList>
        <item>容详</item>
      </candidateList>
      <explain/>
      <paraID>208CA0D1</paraID>
      <start>15</start>
      <end>16</end>
      <status>unmodified</status>
      <modifiedWord/>
      <trackRevisions>false</trackRevisions>
    </reviewItem>
    <reviewItem>
      <errorID>4fc2ae95-8ee0-48e1-9744-3686da1e64b1</errorID>
      <errorWord>&lt;</errorWord>
      <group>L1_Format</group>
      <groupName>格式问题</groupName>
      <ability>L2_HalfPunc_CN</ability>
      <abilityName>全半角问题</abilityName>
      <candidateList>
        <item>〈</item>
      </candidateList>
      <explain>文本全半角错误。</explain>
      <paraID>7E016409</paraID>
      <start>59</start>
      <end>60</end>
      <status>unmodified</status>
      <modifiedWord/>
      <trackRevisions>false</trackRevisions>
    </reviewItem>
    <reviewItem>
      <errorID>81e9a7d7-59f7-4e70-bf2a-775e7ea50cee</errorID>
      <errorWord>&gt;</errorWord>
      <group>L1_Format</group>
      <groupName>格式问题</groupName>
      <ability>L2_HalfPunc_CN</ability>
      <abilityName>全半角问题</abilityName>
      <candidateList>
        <item>〉</item>
      </candidateList>
      <explain>文本全半角错误。</explain>
      <paraID>7E016409</paraID>
      <start>90</start>
      <end>91</end>
      <status>unmodified</status>
      <modifiedWord/>
      <trackRevisions>false</trackRevisions>
    </reviewItem>
    <reviewItem>
      <errorID>7302666e-a612-4099-a503-7d4c57ab2e92</errorID>
      <errorWord>依据</errorWord>
      <group>L1_Punc</group>
      <groupName>标点问题</groupName>
      <ability>L2_Punc_CN</ability>
      <abilityName>标点符号问题</abilityName>
      <candidateList>
        <item>，依据</item>
      </candidateList>
      <explain/>
      <paraID>78220F65</paraID>
      <start>131</start>
      <end>133</end>
      <status>unmodified</status>
      <modifiedWord/>
      <trackRevisions>false</trackRevisions>
    </reviewItem>
    <reviewItem>
      <errorID>2fc75fc6-2a93-4ab0-a4c2-a5c8b252c313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78220F65</paraID>
      <start>148</start>
      <end>151</end>
      <status>unmodified</status>
      <modifiedWord/>
      <trackRevisions>false</trackRevisions>
    </reviewItem>
    <reviewItem>
      <errorID>74cfe262-4f66-4def-a5eb-2020e4fba85b</errorID>
      <errorWord>的政府采购</errorWord>
      <group>L1_Grammar</group>
      <groupName>语法问题</groupName>
      <ability>L2_Grammar</ability>
      <abilityName>语法错误</abilityName>
      <candidateList>
        <item>的</item>
      </candidateList>
      <explain/>
      <paraID>5273E354</paraID>
      <start>50</start>
      <end>55</end>
      <status>unmodified</status>
      <modifiedWord/>
      <trackRevisions>false</trackRevisions>
    </reviewItem>
    <reviewItem>
      <errorID>df620d1c-5e16-47f5-b641-cee8605fda31</errorID>
      <errorWord> </errorWord>
      <group>L1_Punc</group>
      <groupName>标点问题</groupName>
      <ability>L2_Punc_CN</ability>
      <abilityName>标点符号问题</abilityName>
      <candidateList>
        <item/>
      </candidateList>
      <explain>此处空格冗余，建议删除。</explain>
      <paraID>668BB1B0</paraID>
      <start>47</start>
      <end>48</end>
      <status>unmodified</status>
      <modifiedWord/>
      <trackRevisions>false</trackRevisions>
    </reviewItem>
    <reviewItem>
      <errorID>3a875f06-c718-4352-a644-73f549208c32</errorID>
      <errorWord> </errorWord>
      <group>L1_Punc</group>
      <groupName>标点问题</groupName>
      <ability>L2_Punc_CN</ability>
      <abilityName>标点符号问题</abilityName>
      <candidateList>
        <item/>
      </candidateList>
      <explain>此处空格冗余，建议删除。</explain>
      <paraID>668BB1B0</paraID>
      <start>53</start>
      <end>54</end>
      <status>unmodified</status>
      <modifiedWord/>
      <trackRevisions>false</trackRevisions>
    </reviewItem>
    <reviewItem>
      <errorID>bf078151-5b56-43f6-890d-84090272c22a</errorID>
      <errorWord>；</errorWord>
      <group>L1_Punc</group>
      <groupName>标点问题</groupName>
      <ability>L2_Punc_CN</ability>
      <abilityName>标点符号问题</abilityName>
      <candidateList>
        <item>。</item>
      </candidateList>
      <explain/>
      <paraID>182CA367</paraID>
      <start>33</start>
      <end>34</end>
      <status>unmodified</status>
      <modifiedWord/>
      <trackRevisions>false</trackRevisions>
    </reviewItem>
    <reviewItem>
      <errorID>5239de22-a1a9-4c18-a161-a087873d8707</errorID>
      <errorWord>；</errorWord>
      <group>L1_Punc</group>
      <groupName>标点问题</groupName>
      <ability>L2_Punc_CN</ability>
      <abilityName>标点符号问题</abilityName>
      <candidateList>
        <item>。</item>
      </candidateList>
      <explain/>
      <paraID> 3856091</paraID>
      <start>50</start>
      <end>51</end>
      <status>unmodified</status>
      <modifiedWord/>
      <trackRevisions>false</trackRevisions>
    </reviewItem>
    <reviewItem>
      <errorID>bbb02e78-c762-41f7-a3e6-ef41c57cb54e</errorID>
      <errorWord>，</errorWord>
      <group>L1_Punc</group>
      <groupName>标点问题</groupName>
      <ability>L2_Punc_CN</ability>
      <abilityName>标点符号问题</abilityName>
      <candidateList>
        <item/>
      </candidateList>
      <explain/>
      <paraID>2ED64C5B</paraID>
      <start>18</start>
      <end>19</end>
      <status>unmodified</status>
      <modifiedWord/>
      <trackRevisions>false</trackRevisions>
    </reviewItem>
    <reviewItem>
      <errorID>a9a693e4-8241-4584-90a9-ea7119853a93</errorID>
      <errorWord>；</errorWord>
      <group>L1_Punc</group>
      <groupName>标点问题</groupName>
      <ability>L2_Punc_CN</ability>
      <abilityName>标点符号问题</abilityName>
      <candidateList>
        <item>。</item>
      </candidateList>
      <explain/>
      <paraID>2ED64C5B</paraID>
      <start>56</start>
      <end>57</end>
      <status>unmodified</status>
      <modifiedWord/>
      <trackRevisions>false</trackRevisions>
    </reviewItem>
    <reviewItem>
      <errorID>3ff66edf-add2-4343-a5a5-d39031501620</errorID>
      <errorWord>；</errorWord>
      <group>L1_Punc</group>
      <groupName>标点问题</groupName>
      <ability>L2_Punc_CN</ability>
      <abilityName>标点符号问题</abilityName>
      <candidateList>
        <item>。</item>
      </candidateList>
      <explain/>
      <paraID>6E3C02F1</paraID>
      <start>71</start>
      <end>72</end>
      <status>unmodified</status>
      <modifiedWord/>
      <trackRevisions>false</trackRevisions>
    </reviewItem>
    <reviewItem>
      <errorID>3bf7bab2-8287-46f8-a70e-838566089f60</errorID>
      <errorWord> </errorWord>
      <group>L1_Punc</group>
      <groupName>标点问题</groupName>
      <ability>L2_Punc_CN</ability>
      <abilityName>标点符号问题</abilityName>
      <candidateList>
        <item/>
      </candidateList>
      <explain>此处空格冗余，建议删除。</explain>
      <paraID> F49C71F</paraID>
      <start>49</start>
      <end>50</end>
      <status>unmodified</status>
      <modifiedWord/>
      <trackRevisions>false</trackRevisions>
    </reviewItem>
    <reviewItem>
      <errorID>b4cb24c5-b41e-486a-a3f6-b6e224ef60a9</errorID>
      <errorWord> </errorWord>
      <group>L1_Punc</group>
      <groupName>标点问题</groupName>
      <ability>L2_Punc_CN</ability>
      <abilityName>标点符号问题</abilityName>
      <candidateList>
        <item/>
      </candidateList>
      <explain>此处空格冗余，建议删除。</explain>
      <paraID> F49C71F</paraID>
      <start>52</start>
      <end>53</end>
      <status>unmodified</status>
      <modifiedWord/>
      <trackRevisions>false</trackRevisions>
    </reviewItem>
    <reviewItem>
      <errorID>6ac730af-e39c-4b63-a4b9-8a566166df61</errorID>
      <errorWord>见</errorWord>
      <group>L1_Punc</group>
      <groupName>标点问题</groupName>
      <ability>L2_Punc_CN</ability>
      <abilityName>标点符号问题</abilityName>
      <candidateList>
        <item>，见</item>
      </candidateList>
      <explain/>
      <paraID>1C68B593</paraID>
      <start>19</start>
      <end>20</end>
      <status>unmodified</status>
      <modifiedWord/>
      <trackRevisions>false</trackRevisions>
    </reviewItem>
    <reviewItem>
      <errorID>df0b39fd-a5b8-453f-bf66-63e9a3671ba6</errorID>
      <errorWord>：</errorWord>
      <group>L1_Punc</group>
      <groupName>标点问题</groupName>
      <ability>L2_Punc_CN</ability>
      <abilityName>标点符号问题</abilityName>
      <candidateList>
        <item>，</item>
      </candidateList>
      <explain/>
      <paraID>4559173F</paraID>
      <start>15</start>
      <end>16</end>
      <status>unmodified</status>
      <modifiedWord/>
      <trackRevisions>false</trackRevisions>
    </reviewItem>
    <reviewItem>
      <errorID>680f5858-a841-428d-ba3d-5c09137420b5</errorID>
      <errorWord>产品</errorWord>
      <group>L1_Punc</group>
      <groupName>标点问题</groupName>
      <ability>L2_Punc_CN</ability>
      <abilityName>标点符号问题</abilityName>
      <candidateList>
        <item>产品。</item>
      </candidateList>
      <explain/>
      <paraID> 5DDA6A1</paraID>
      <start>13</start>
      <end>15</end>
      <status>unmodified</status>
      <modifiedWord/>
      <trackRevisions>false</trackRevisions>
    </reviewItem>
    <reviewItem>
      <errorID>a35add2d-81b7-4b3c-9bad-f7afbb08d0d3</errorID>
      <errorWord>依据</errorWord>
      <group>L1_Punc</group>
      <groupName>标点问题</groupName>
      <ability>L2_Punc_CN</ability>
      <abilityName>标点符号问题</abilityName>
      <candidateList>
        <item>，依据</item>
      </candidateList>
      <explain/>
      <paraID> 748F49B</paraID>
      <start>116</start>
      <end>118</end>
      <status>unmodified</status>
      <modifiedWord/>
      <trackRevisions>false</trackRevisions>
    </reviewItem>
    <reviewItem>
      <errorID>0c3ff0b9-0156-4ff1-a5e7-6257972fceec</errorID>
      <errorWord>；</errorWord>
      <group>L1_Punc</group>
      <groupName>标点问题</groupName>
      <ability>L2_Punc_CN</ability>
      <abilityName>标点符号问题</abilityName>
      <candidateList>
        <item>。</item>
      </candidateList>
      <explain/>
      <paraID>14DC8AAB</paraID>
      <start>78</start>
      <end>79</end>
      <status>unmodified</status>
      <modifiedWord/>
      <trackRevisions>false</trackRevisions>
    </reviewItem>
    <reviewItem>
      <errorID>341205b6-5a20-44ce-9a8a-d3e9cac44566</errorID>
      <errorWord>推广</errorWord>
      <group>L1_Word</group>
      <groupName>字词问题</groupName>
      <ability>L2_Typo</ability>
      <abilityName>字词错误</abilityName>
      <candidateList>
        <item> 推广</item>
      </candidateList>
      <explain/>
      <paraID>2F28A659</paraID>
      <start>0</start>
      <end>2</end>
      <status>unmodified</status>
      <modifiedWord/>
      <trackRevisions>false</trackRevisions>
    </reviewItem>
    <reviewItem>
      <errorID>66a2513b-f8a2-4533-90f5-3baa62fcd12d</errorID>
      <errorWord>采购</errorWord>
      <group>L1_Word</group>
      <groupName>字词问题</groupName>
      <ability>L2_Typo</ability>
      <abilityName>字词错误</abilityName>
      <candidateList>
        <item> 采购</item>
      </candidateList>
      <explain/>
      <paraID>3A90EB43</paraID>
      <start>0</start>
      <end>2</end>
      <status>unmodified</status>
      <modifiedWord/>
      <trackRevisions>false</trackRevisions>
    </reviewItem>
    <reviewItem>
      <errorID>b20c566c-1fae-47f6-8d3e-a32a998565b1</errorID>
      <errorWord>商品</errorWord>
      <group>L1_Word</group>
      <groupName>字词问题</groupName>
      <ability>L2_Typo</ability>
      <abilityName>字词错误</abilityName>
      <candidateList>
        <item> 商品</item>
      </candidateList>
      <explain/>
      <paraID>649E29B4</paraID>
      <start>0</start>
      <end>2</end>
      <status>unmodified</status>
      <modifiedWord/>
      <trackRevisions>false</trackRevisions>
    </reviewItem>
    <reviewItem>
      <errorID>96afabef-cacf-4f7e-a425-1e91e2889295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22B2B95B</paraID>
      <start>48</start>
      <end>51</end>
      <status>unmodified</status>
      <modifiedWord/>
      <trackRevisions>false</trackRevisions>
    </reviewItem>
    <reviewItem>
      <errorID>0fb38061-b994-4924-8c08-dbbb683f7504</errorID>
      <errorWord>其他</errorWord>
      <group>L1_Word</group>
      <groupName>字词问题</groupName>
      <ability>L2_Typo</ability>
      <abilityName>字词错误</abilityName>
      <candidateList>
        <item> 其他</item>
      </candidateList>
      <explain/>
      <paraID>3D7D9F2B</paraID>
      <start>0</start>
      <end>2</end>
      <status>unmodified</status>
      <modifiedWord/>
      <trackRevisions>false</trackRevisions>
    </reviewItem>
    <reviewItem>
      <errorID>b11adadd-5cf2-4aaa-a9df-52e4ca4bc233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4E77D4DE</paraID>
      <start>34</start>
      <end>37</end>
      <status>unmodified</status>
      <modifiedWord/>
      <trackRevisions>false</trackRevisions>
    </reviewItem>
    <reviewItem>
      <errorID>86a7cfb7-b9c8-4e9a-8c73-c21313a174d2</errorID>
      <errorWord>文件的</errorWord>
      <group>L1_Word</group>
      <groupName>字词问题</groupName>
      <ability>L2_Typo</ability>
      <abilityName>字词错误</abilityName>
      <candidateList>
        <item>的文件</item>
      </candidateList>
      <explain/>
      <paraID>662E190B</paraID>
      <start>17</start>
      <end>20</end>
      <status>unmodified</status>
      <modifiedWord/>
      <trackRevisions>false</trackRevisions>
    </reviewItem>
    <reviewItem>
      <errorID>c782a945-7c45-4ff8-bab0-f69ce9012159</errorID>
      <errorWord>实质性</errorWord>
      <group>L1_Grammar</group>
      <groupName>语法问题</groupName>
      <ability>L2_Grammar</ability>
      <abilityName>语法错误</abilityName>
      <candidateList>
        <item>进行实质性</item>
      </candidateList>
      <explain/>
      <paraID>662E190B</paraID>
      <start>96</start>
      <end>99</end>
      <status>unmodified</status>
      <modifiedWord/>
      <trackRevisions>false</trackRevisions>
    </reviewItem>
    <reviewItem>
      <errorID>18f5961d-1722-490b-9cb9-7df4c705f77b</errorID>
      <errorWord>第四章</errorWord>
      <group>L1_Word</group>
      <groupName>字词问题</groupName>
      <ability>L2_Typo</ability>
      <abilityName>字词错误</abilityName>
      <candidateList>
        <item> 第四章</item>
      </candidateList>
      <explain/>
      <paraID>1183B761</paraID>
      <start>0</start>
      <end>3</end>
      <status>unmodified</status>
      <modifiedWord/>
      <trackRevisions>false</trackRevisions>
    </reviewItem>
    <reviewItem>
      <errorID>2a388842-8982-48a1-a612-f9e45dd024f7</errorID>
      <errorWord>所有</errorWord>
      <group>L1_Word</group>
      <groupName>字词问题</groupName>
      <ability>L2_Typo</ability>
      <abilityName>字词错误</abilityName>
      <candidateList>
        <item> 所有</item>
      </candidateList>
      <explain/>
      <paraID>6306C084</paraID>
      <start>0</start>
      <end>2</end>
      <status>unmodified</status>
      <modifiedWord/>
      <trackRevisions>false</trackRevisions>
    </reviewItem>
    <reviewItem>
      <errorID>e67e8297-9621-4c0f-9725-949fb4a2ce49</errorID>
      <errorWord>投标人</errorWord>
      <group>L1_Word</group>
      <groupName>字词问题</groupName>
      <ability>L2_Typo</ability>
      <abilityName>字词错误</abilityName>
      <candidateList>
        <item> 投标人</item>
      </candidateList>
      <explain/>
      <paraID>151462FE</paraID>
      <start>0</start>
      <end>3</end>
      <status>unmodified</status>
      <modifiedWord/>
      <trackRevisions>false</trackRevisions>
    </reviewItem>
    <reviewItem>
      <errorID>3833f61e-f241-4a76-91c1-9e0cb3398bb0</errorID>
      <errorWord>，</errorWord>
      <group>L1_Punc</group>
      <groupName>标点问题</groupName>
      <ability>L2_Punc_CN</ability>
      <abilityName>标点符号问题</abilityName>
      <candidateList>
        <item>。</item>
      </candidateList>
      <explain/>
      <paraID>151462FE</paraID>
      <start>62</start>
      <end>63</end>
      <status>unmodified</status>
      <modifiedWord/>
      <trackRevisions>false</trackRevisions>
    </reviewItem>
    <reviewItem>
      <errorID>740b803a-74f6-4b67-9487-37762dd0303d</errorID>
      <errorWord>；</errorWord>
      <group>L1_Punc</group>
      <groupName>标点问题</groupName>
      <ability>L2_Punc_CN</ability>
      <abilityName>标点符号问题</abilityName>
      <candidateList>
        <item>。</item>
      </candidateList>
      <explain/>
      <paraID>4A267859</paraID>
      <start>106</start>
      <end>107</end>
      <status>unmodified</status>
      <modifiedWord/>
      <trackRevisions>false</trackRevisions>
    </reviewItem>
    <reviewItem>
      <errorID>c3e9af7e-d3f2-4466-9bc4-5ae320da6050</errorID>
      <errorWord>采购</errorWord>
      <group>L1_Word</group>
      <groupName>字词问题</groupName>
      <ability>L2_Typo</ability>
      <abilityName>字词错误</abilityName>
      <candidateList>
        <item> 采购</item>
      </candidateList>
      <explain/>
      <paraID>7F0FBFCE</paraID>
      <start>0</start>
      <end>2</end>
      <status>unmodified</status>
      <modifiedWord/>
      <trackRevisions>false</trackRevisions>
    </reviewItem>
    <reviewItem>
      <errorID>4e652254-d572-4109-9131-5d4bbc388fe5</errorID>
      <errorWord>交纳</errorWord>
      <group>L1_Word</group>
      <groupName>字词问题</groupName>
      <ability>L2_Typo</ability>
      <abilityName>字词错误</abilityName>
      <candidateList>
        <item> 交纳</item>
      </candidateList>
      <explain/>
      <paraID>668B10B7</paraID>
      <start>0</start>
      <end>2</end>
      <status>unmodified</status>
      <modifiedWord/>
      <trackRevisions>false</trackRevisions>
    </reviewItem>
    <reviewItem>
      <errorID>0eaedf74-cac3-4cde-bb0e-c8e6d1d27e5f</errorID>
      <errorWord>，</errorWord>
      <group>L1_Punc</group>
      <groupName>标点问题</groupName>
      <ability>L2_Punc_CN</ability>
      <abilityName>标点符号问题</abilityName>
      <candidateList>
        <item>。</item>
      </candidateList>
      <explain/>
      <paraID>6DFBB110</paraID>
      <start>24</start>
      <end>25</end>
      <status>unmodified</status>
      <modifiedWord/>
      <trackRevisions>false</trackRevisions>
    </reviewItem>
    <reviewItem>
      <errorID>7039fc53-95cd-4705-908d-9d3d1a48d3fb</errorID>
      <errorWord>采购</errorWord>
      <group>L1_Punc</group>
      <groupName>标点问题</groupName>
      <ability>L2_Punc_CN</ability>
      <abilityName>标点符号问题</abilityName>
      <candidateList>
        <item>，采购</item>
      </candidateList>
      <explain/>
      <paraID>6DFBB110</paraID>
      <start>58</start>
      <end>60</end>
      <status>unmodified</status>
      <modifiedWord/>
      <trackRevisions>false</trackRevisions>
    </reviewItem>
    <reviewItem>
      <errorID>778409d9-dfa2-4dbf-a531-0e429fd34dcd</errorID>
      <errorWord>：</errorWord>
      <group>L1_Punc</group>
      <groupName>标点问题</groupName>
      <ability>L2_Punc_CN</ability>
      <abilityName>标点符号问题</abilityName>
      <candidateList>
        <item>。</item>
      </candidateList>
      <explain/>
      <paraID>6DFBB110</paraID>
      <start>95</start>
      <end>96</end>
      <status>unmodified</status>
      <modifiedWord/>
      <trackRevisions>false</trackRevisions>
    </reviewItem>
    <reviewItem>
      <errorID>f25267fc-8deb-4d49-be53-9885c13baf93</errorID>
      <errorWord>并</errorWord>
      <group>L1_Punc</group>
      <groupName>标点问题</groupName>
      <ability>L2_Punc_CN</ability>
      <abilityName>标点符号问题</abilityName>
      <candidateList>
        <item>，并</item>
      </candidateList>
      <explain/>
      <paraID>3A1A760C</paraID>
      <start>42</start>
      <end>43</end>
      <status>unmodified</status>
      <modifiedWord/>
      <trackRevisions>false</trackRevisions>
    </reviewItem>
    <reviewItem>
      <errorID>51261d12-da93-4004-b86d-1c76a8c46c2c</errorID>
      <errorWord>并</errorWord>
      <group>L1_Word</group>
      <groupName>字词问题</groupName>
      <ability>L2_Typo</ability>
      <abilityName>字词错误</abilityName>
      <candidateList>
        <item>同时</item>
      </candidateList>
      <explain/>
      <paraID>3A1A760C</paraID>
      <start>48</start>
      <end>49</end>
      <status>unmodified</status>
      <modifiedWord/>
      <trackRevisions>false</trackRevisions>
    </reviewItem>
    <reviewItem>
      <errorID>9d6f8a17-4200-4d59-91fc-efc9d9bd9963</errorID>
      <errorWord>，</errorWord>
      <group>L1_Punc</group>
      <groupName>标点问题</groupName>
      <ability>L2_Punc_CN</ability>
      <abilityName>标点符号问题</abilityName>
      <candidateList>
        <item>。</item>
      </candidateList>
      <explain/>
      <paraID> E3565C2</paraID>
      <start>28</start>
      <end>29</end>
      <status>unmodified</status>
      <modifiedWord/>
      <trackRevisions>false</trackRevisions>
    </reviewItem>
    <reviewItem>
      <errorID>68d30c25-63b5-4ea7-a510-05e59938b2d3</errorID>
      <errorWord>》要求确定中标人</errorWord>
      <group>L1_Grammar</group>
      <groupName>语法问题</groupName>
      <ability>L2_Grammar</ability>
      <abilityName>语法错误</abilityName>
      <candidateList>
        <item>》</item>
      </candidateList>
      <explain/>
      <paraID> E3565C2</paraID>
      <start>144</start>
      <end>152</end>
      <status>unmodified</status>
      <modifiedWord/>
      <trackRevisions>false</trackRevisions>
    </reviewItem>
    <reviewItem>
      <errorID>d1fca2c7-2338-4ab6-bfcf-8a7f68852adc</errorID>
      <errorWord>询问</errorWord>
      <group>L1_Punc</group>
      <groupName>标点问题</groupName>
      <ability>L2_Punc_CN</ability>
      <abilityName>标点符号问题</abilityName>
      <candidateList>
        <item>. 询问</item>
      </candidateList>
      <explain/>
      <paraID>649096E7</paraID>
      <start>0</start>
      <end>2</end>
      <status>unmodified</status>
      <modifiedWord/>
      <trackRevisions>false</trackRevisions>
    </reviewItem>
    <reviewItem>
      <errorID>d3810bc5-b763-42a9-8151-5852876c17bc</errorID>
      <errorWord>投标人</errorWord>
      <group>L1_Punc</group>
      <groupName>标点问题</groupName>
      <ability>L2_Punc_CN</ability>
      <abilityName>标点符号问题</abilityName>
      <candidateList>
        <item>. 投标人</item>
      </candidateList>
      <explain/>
      <paraID>29BCB274</paraID>
      <start>0</start>
      <end>3</end>
      <status>unmodified</status>
      <modifiedWord/>
      <trackRevisions>false</trackRevisions>
    </reviewItem>
    <reviewItem>
      <errorID>ba7e0d2c-4001-4081-b294-236f3e3593e6</errorID>
      <errorWord>采购</errorWord>
      <group>L1_Punc</group>
      <groupName>标点问题</groupName>
      <ability>L2_Punc_CN</ability>
      <abilityName>标点符号问题</abilityName>
      <candidateList>
        <item>. 采购</item>
      </candidateList>
      <explain/>
      <paraID>4716E156</paraID>
      <start>0</start>
      <end>2</end>
      <status>unmodified</status>
      <modifiedWord/>
      <trackRevisions>false</trackRevisions>
    </reviewItem>
    <reviewItem>
      <errorID>d50f4840-df7a-4861-8568-e6795acb02d8</errorID>
      <errorWord>质疑</errorWord>
      <group>L1_Punc</group>
      <groupName>标点问题</groupName>
      <ability>L2_Punc_CN</ability>
      <abilityName>标点符号问题</abilityName>
      <candidateList>
        <item>. 质疑</item>
      </candidateList>
      <explain/>
      <paraID>53CF67DF</paraID>
      <start>0</start>
      <end>2</end>
      <status>unmodified</status>
      <modifiedWord/>
      <trackRevisions>false</trackRevisions>
    </reviewItem>
    <reviewItem>
      <errorID>ea517a93-bd5c-4189-a0cb-8671e9d2bc4d</errorID>
      <errorWord>接收</errorWord>
      <group>L1_Word</group>
      <groupName>字词问题</groupName>
      <ability>L2_Typo</ability>
      <abilityName>字词错误</abilityName>
      <candidateList>
        <item>接受</item>
      </candidateList>
      <explain>存在发音相同字词的误用。</explain>
      <paraID>684BE42E</paraID>
      <start>0</start>
      <end>2</end>
      <status>unmodified</status>
      <modifiedWord/>
      <trackRevisions>false</trackRevisions>
    </reviewItem>
    <reviewItem>
      <errorID>acffda06-2b37-4eae-93be-b350d1305040</errorID>
      <errorWord>代理费</errorWord>
      <group>L1_Punc</group>
      <groupName>标点问题</groupName>
      <ability>L2_Punc_CN</ability>
      <abilityName>标点符号问题</abilityName>
      <candidateList>
        <item>. 代理费</item>
      </candidateList>
      <explain/>
      <paraID>427D9EC4</paraID>
      <start>0</start>
      <end>3</end>
      <status>unmodified</status>
      <modifiedWord/>
      <trackRevisions>false</trackRevisions>
    </reviewItem>
    <reviewItem>
      <errorID>673b9ea4-9a2f-4952-802d-ba528ecd5fa6</errorID>
      <errorWord>收费</errorWord>
      <group>L1_Punc</group>
      <groupName>标点问题</groupName>
      <ability>L2_Punc_CN</ability>
      <abilityName>标点符号问题</abilityName>
      <candidateList>
        <item>. 收费</item>
      </candidateList>
      <explain/>
      <paraID>68409347</paraID>
      <start>0</start>
      <end>2</end>
      <status>unmodified</status>
      <modifiedWord/>
      <trackRevisions>false</trackRevisions>
    </reviewItem>
    <reviewItem>
      <errorID>a9c2a93f-e10a-461b-b9d5-3d9466a2c8ef</errorID>
      <errorWord>开标</errorWord>
      <group>L1_Punc</group>
      <groupName>标点问题</groupName>
      <ability>L2_Punc_CN</ability>
      <abilityName>标点符号问题</abilityName>
      <candidateList>
        <item>. 开标</item>
      </candidateList>
      <explain/>
      <paraID>1B4F7EC0</paraID>
      <start>0</start>
      <end>2</end>
      <status>unmodified</status>
      <modifiedWord/>
      <trackRevisions>false</trackRevisions>
    </reviewItem>
    <reviewItem>
      <errorID>988b86a1-fa42-4b7c-8b2d-5e6e7172a9ed</errorID>
      <errorWord>》中</errorWord>
      <group>L1_Word</group>
      <groupName>字词问题</groupName>
      <ability>L2_Typo</ability>
      <abilityName>字词错误</abilityName>
      <candidateList>
        <item>》</item>
      </candidateList>
      <explain/>
      <paraID>1B4F7EC0</paraID>
      <start>26</start>
      <end>28</end>
      <status>unmodified</status>
      <modifiedWord/>
      <trackRevisions>false</trackRevisions>
    </reviewItem>
    <reviewItem>
      <errorID>fd9d786a-8b9f-417d-92ff-09ebaed629b7</errorID>
      <errorWord>《</errorWord>
      <group>L1_Punc</group>
      <groupName>标点问题</groupName>
      <ability>L2_Punc_CN</ability>
      <abilityName>标点符号问题</abilityName>
      <candidateList>
        <item>. 《</item>
      </candidateList>
      <explain/>
      <paraID>53BE3E07</paraID>
      <start>0</start>
      <end>1</end>
      <status>unmodified</status>
      <modifiedWord/>
      <trackRevisions>false</trackRevisions>
    </reviewItem>
    <reviewItem>
      <errorID>2f8cbacd-5ebf-4c7a-b6a7-47a44c5ef33c</errorID>
      <errorWord>投标人</errorWord>
      <group>L1_Punc</group>
      <groupName>标点问题</groupName>
      <ability>L2_Punc_CN</ability>
      <abilityName>标点符号问题</abilityName>
      <candidateList>
        <item>. 投标人</item>
      </candidateList>
      <explain/>
      <paraID>445E67D0</paraID>
      <start>0</start>
      <end>3</end>
      <status>unmodified</status>
      <modifiedWord/>
      <trackRevisions>false</trackRevisions>
    </reviewItem>
    <reviewItem>
      <errorID>b10a640c-8ab2-4dcb-9e32-543f53dad293</errorID>
      <errorWord>资格</errorWord>
      <group>L1_Punc</group>
      <groupName>标点问题</groupName>
      <ability>L2_Punc_CN</ability>
      <abilityName>标点符号问题</abilityName>
      <candidateList>
        <item>. 资格</item>
      </candidateList>
      <explain/>
      <paraID>74C16529</paraID>
      <start>0</start>
      <end>2</end>
      <status>unmodified</status>
      <modifiedWord/>
      <trackRevisions>false</trackRevisions>
    </reviewItem>
    <reviewItem>
      <errorID>3b7d8ca8-5c9d-4400-aab9-edc3857e69b7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14A667BD</paraID>
      <start>23</start>
      <end>26</end>
      <status>unmodified</status>
      <modifiedWord/>
      <trackRevisions>false</trackRevisions>
    </reviewItem>
    <reviewItem>
      <errorID>03e41a25-c186-48c8-a895-63ff17170170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4086021B</paraID>
      <start>0</start>
      <end>2</end>
      <status>unmodified</status>
      <modifiedWord/>
      <trackRevisions>false</trackRevisions>
    </reviewItem>
    <reviewItem>
      <errorID>0a8c9ecd-f6d0-4806-b7ed-936efaac0ea9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700BA3B1</paraID>
      <start>0</start>
      <end>2</end>
      <status>unmodified</status>
      <modifiedWord/>
      <trackRevisions>false</trackRevisions>
    </reviewItem>
    <reviewItem>
      <errorID>3c22ef6b-f9ed-4944-9bcd-2d950cd7637c</errorID>
      <errorWord>其它</errorWord>
      <group>L1_Word</group>
      <groupName>字词问题</groupName>
      <ability>L2_Alias</ability>
      <abilityName>也作/曾用词</abilityName>
      <candidateList>
        <item>其他</item>
      </candidateList>
      <explain>词汇[其它]为不规范表述或旧称，其规范书面表述为[其他]。</explain>
      <paraID> 4BADD27</paraID>
      <start>0</start>
      <end>2</end>
      <status>unmodified</status>
      <modifiedWord/>
      <trackRevisions>false</trackRevisions>
    </reviewItem>
    <reviewItem>
      <errorID>d50cbec7-9b74-4598-ab62-c28f18616f27</errorID>
      <errorWord>》要求</errorWord>
      <group>L1_Grammar</group>
      <groupName>语法问题</groupName>
      <ability>L2_Grammar</ability>
      <abilityName>语法错误</abilityName>
      <candidateList>
        <item>》</item>
      </candidateList>
      <explain/>
      <paraID>5150CAD1</paraID>
      <start>98</start>
      <end>101</end>
      <status>unmodified</status>
      <modifiedWord/>
      <trackRevisions>false</trackRevisions>
    </reviewItem>
    <reviewItem>
      <errorID>1f3f7d22-d557-4ade-86d5-43532f9e3b39</errorID>
      <errorWord>有效期的</errorWord>
      <group>L1_Word</group>
      <groupName>字词问题</groupName>
      <ability>L2_Typo</ability>
      <abilityName>字词错误</abilityName>
      <candidateList>
        <item>有效期</item>
      </candidateList>
      <explain/>
      <paraID>3D2CAB28</paraID>
      <start>25</start>
      <end>29</end>
      <status>unmodified</status>
      <modifiedWord/>
      <trackRevisions>false</trackRevisions>
    </reviewItem>
    <reviewItem>
      <errorID>88826521-c4a5-4d5b-a439-e3e47a473ca5</errorID>
      <errorWord>：</errorWord>
      <group>L1_Punc</group>
      <groupName>标点问题</groupName>
      <ability>L2_Punc_CN</ability>
      <abilityName>标点符号问题</abilityName>
      <candidateList>
        <item>。</item>
      </candidateList>
      <explain/>
      <paraID>3F1F1A91</paraID>
      <start>72</start>
      <end>73</end>
      <status>unmodified</status>
      <modifiedWord/>
      <trackRevisions>false</trackRevisions>
    </reviewItem>
    <reviewItem>
      <errorID>e396cb48-8c6b-41cb-9538-3b6aad292438</errorID>
      <errorWord>内容是否</errorWord>
      <group>L1_Grammar</group>
      <groupName>语法问题</groupName>
      <ability>L2_Grammar</ability>
      <abilityName>语法错误</abilityName>
      <candidateList>
        <item>内容</item>
      </candidateList>
      <explain/>
      <paraID>4F819A98</paraID>
      <start>34</start>
      <end>38</end>
      <status>unmodified</status>
      <modifiedWord/>
      <trackRevisions>false</trackRevisions>
    </reviewItem>
    <reviewItem>
      <errorID>133f01ce-2a55-4340-9bb9-9f8121c39155</errorID>
      <errorWord>法律、法规</errorWord>
      <group>L1_Word</group>
      <groupName>字词问题</groupName>
      <ability>L2_Typo</ability>
      <abilityName>字词错误</abilityName>
      <candidateList>
        <item>法律法规</item>
      </candidateList>
      <explain/>
      <paraID>6C0B974D</paraID>
      <start>14</start>
      <end>19</end>
      <status>unmodified</status>
      <modifiedWord/>
      <trackRevisions>false</trackRevisions>
    </reviewItem>
    <reviewItem>
      <errorID>87aa04e4-6328-453e-b794-79b039b04a95</errorID>
      <errorWord>投标</errorWord>
      <group>L1_Punc</group>
      <groupName>标点问题</groupName>
      <ability>L2_Punc_CN</ability>
      <abilityName>标点符号问题</abilityName>
      <candidateList>
        <item>. 投标</item>
      </candidateList>
      <explain/>
      <paraID>19851D28</paraID>
      <start>0</start>
      <end>2</end>
      <status>unmodified</status>
      <modifiedWord/>
      <trackRevisions>false</trackRevisions>
    </reviewItem>
    <reviewItem>
      <errorID>2c02005b-444a-4285-b3a5-265f546d855c</errorID>
      <errorWord>&lt;</errorWord>
      <group>L1_Format</group>
      <groupName>格式问题</groupName>
      <ability>L2_HalfPunc_CN</ability>
      <abilityName>全半角问题</abilityName>
      <candidateList>
        <item>〈</item>
      </candidateList>
      <explain>文本全半角错误。</explain>
      <paraID>31E0FFB1</paraID>
      <start>50</start>
      <end>51</end>
      <status>unmodified</status>
      <modifiedWord/>
      <trackRevisions>false</trackRevisions>
    </reviewItem>
    <reviewItem>
      <errorID>8265bb14-a00b-4082-b44b-a8e3dc505b93</errorID>
      <errorWord>&lt;</errorWord>
      <group>L1_Format</group>
      <groupName>格式问题</groupName>
      <ability>L2_HalfPunc_CN</ability>
      <abilityName>全半角问题</abilityName>
      <candidateList>
        <item>〈</item>
      </candidateList>
      <explain>文本全半角错误。</explain>
      <paraID>1FBDF98D</paraID>
      <start>50</start>
      <end>51</end>
      <status>unmodified</status>
      <modifiedWord/>
      <trackRevisions>false</trackRevisions>
    </reviewItem>
    <reviewItem>
      <errorID>06dc538e-d625-4e42-bf53-c18fdcf9a040</errorID>
      <errorWord>&lt;</errorWord>
      <group>L1_Format</group>
      <groupName>格式问题</groupName>
      <ability>L2_HalfPunc_CN</ability>
      <abilityName>全半角问题</abilityName>
      <candidateList>
        <item>〈</item>
      </candidateList>
      <explain>文本全半角错误。</explain>
      <paraID>561B5E4D</paraID>
      <start>35</start>
      <end>36</end>
      <status>unmodified</status>
      <modifiedWord/>
      <trackRevisions>false</trackRevisions>
    </reviewItem>
    <reviewItem>
      <errorID>00b50106-703e-4e4e-bfb5-73b0d0f444ef</errorID>
      <errorWord>对于</errorWord>
      <group>L1_Word</group>
      <groupName>字词问题</groupName>
      <ability>L2_Typo</ability>
      <abilityName>字词错误</abilityName>
      <candidateList>
        <item> 对于</item>
      </candidateList>
      <explain/>
      <paraID>6F4282FD</paraID>
      <start>0</start>
      <end>2</end>
      <status>unmodified</status>
      <modifiedWord/>
      <trackRevisions>false</trackRevisions>
    </reviewItem>
    <reviewItem>
      <errorID>495f5989-04d4-4674-8d9c-b6f050aebee7</errorID>
      <errorWord>》</errorWord>
      <group>L1_Word</group>
      <groupName>字词问题</groupName>
      <ability>L2_Typo</ability>
      <abilityName>字词错误</abilityName>
      <candidateList>
        <item>》第</item>
      </candidateList>
      <explain/>
      <paraID>3A90D06A</paraID>
      <start>31</start>
      <end>32</end>
      <status>unmodified</status>
      <modifiedWord/>
      <trackRevisions>false</trackRevisions>
    </reviewItem>
    <reviewItem>
      <errorID>3b934042-4a61-4d89-9881-18dc14030466</errorID>
      <errorWord>__</errorWord>
      <group>L1_Punc</group>
      <groupName>标点问题</groupName>
      <ability>L2_Punc_CN</ability>
      <abilityName>标点符号问题</abilityName>
      <candidateList>
        <item/>
      </candidateList>
      <explain/>
      <paraID>60984A9F</paraID>
      <start>54</start>
      <end>56</end>
      <status>unmodified</status>
      <modifiedWord/>
      <trackRevisions>false</trackRevisions>
    </reviewItem>
    <reviewItem>
      <errorID>98a62966-2598-4352-b802-f13c306d240a</errorID>
      <errorWord> </errorWord>
      <group>L1_Punc</group>
      <groupName>标点问题</groupName>
      <ability>L2_Punc_CN</ability>
      <abilityName>标点符号问题</abilityName>
      <candidateList>
        <item/>
      </candidateList>
      <explain>此处空格冗余，建议删除。</explain>
      <paraID>4D73A6FA</paraID>
      <start>144</start>
      <end>145</end>
      <status>unmodified</status>
      <modifiedWord/>
      <trackRevisions>false</trackRevisions>
    </reviewItem>
    <reviewItem>
      <errorID>3f75e4c9-bf60-4f3d-8dc7-80ebfa5fd965</errorID>
      <errorWord>》</errorWord>
      <group>L1_Word</group>
      <groupName>字词问题</groupName>
      <ability>L2_Typo</ability>
      <abilityName>字词错误</abilityName>
      <candidateList>
        <item>》第</item>
      </candidateList>
      <explain/>
      <paraID> E47377C</paraID>
      <start>29</start>
      <end>30</end>
      <status>unmodified</status>
      <modifiedWord/>
      <trackRevisions>false</trackRevisions>
    </reviewItem>
    <reviewItem>
      <errorID>03f2f38f-3608-4a30-a309-be7bf08c9055</errorID>
      <errorWord>人</errorWord>
      <group>L1_Word</group>
      <groupName>字词问题</groupName>
      <ability>L2_Typo</ability>
      <abilityName>字词错误</abilityName>
      <candidateList>
        <item>人员</item>
      </candidateList>
      <explain/>
      <paraID>1A186E0E</paraID>
      <start>16</start>
      <end>17</end>
      <status>unmodified</status>
      <modifiedWord/>
      <trackRevisions>false</trackRevisions>
    </reviewItem>
    <reviewItem>
      <errorID>25fa34d7-e85c-4dfa-88e5-52358fe98620</errorID>
      <errorWord>数量</errorWord>
      <group>L1_Word</group>
      <groupName>字词问题</groupName>
      <ability>L2_Typo</ability>
      <abilityName>字词错误</abilityName>
      <candidateList>
        <item>数</item>
      </candidateList>
      <explain/>
      <paraID>1A186E0E</paraID>
      <start>17</start>
      <end>19</end>
      <status>unmodified</status>
      <modifiedWord/>
      <trackRevisions>false</trackRevisions>
    </reviewItem>
    <reviewItem>
      <errorID>f50b482e-c60c-4bce-9367-7345636330a6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3642C6AF</paraID>
      <start>0</start>
      <end>2</end>
      <status>unmodified</status>
      <modifiedWord/>
      <trackRevisions>false</trackRevisions>
    </reviewItem>
    <reviewItem>
      <errorID>38281328-40e1-4d1d-92e4-03b37c94754c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3ACCF8DF</paraID>
      <start>0</start>
      <end>2</end>
      <status>unmodified</status>
      <modifiedWord/>
      <trackRevisions>false</trackRevisions>
    </reviewItem>
    <reviewItem>
      <errorID>0622246f-2ef8-433a-bd94-358fa0e531e3</errorID>
      <errorWord>，或</errorWord>
      <group>L1_Word</group>
      <groupName>字词问题</groupName>
      <ability>L2_Typo</ability>
      <abilityName>字词错误</abilityName>
      <candidateList>
        <item>、</item>
      </candidateList>
      <explain/>
      <paraID>3ACCF8DF</paraID>
      <start>46</start>
      <end>48</end>
      <status>unmodified</status>
      <modifiedWord/>
      <trackRevisions>false</trackRevisions>
    </reviewItem>
    <reviewItem>
      <errorID>1f8d3bc2-2209-4be8-8622-7baf1fc0ecd0</errorID>
      <errorWord>，或</errorWord>
      <group>L1_Word</group>
      <groupName>字词问题</groupName>
      <ability>L2_Typo</ability>
      <abilityName>字词错误</abilityName>
      <candidateList>
        <item>、</item>
      </candidateList>
      <explain/>
      <paraID>3ACCF8DF</paraID>
      <start>57</start>
      <end>59</end>
      <status>unmodified</status>
      <modifiedWord/>
      <trackRevisions>false</trackRevisions>
    </reviewItem>
    <reviewItem>
      <errorID>0d57bd55-cb57-4146-803c-b15edfad2ffe</errorID>
      <errorWord>，或</errorWord>
      <group>L1_Word</group>
      <groupName>字词问题</groupName>
      <ability>L2_Typo</ability>
      <abilityName>字词错误</abilityName>
      <candidateList>
        <item>、</item>
      </candidateList>
      <explain/>
      <paraID>3ACCF8DF</paraID>
      <start>77</start>
      <end>79</end>
      <status>unmodified</status>
      <modifiedWord/>
      <trackRevisions>false</trackRevisions>
    </reviewItem>
    <reviewItem>
      <errorID>945cb71a-b05e-4622-bbc2-0a3017d03f6a</errorID>
      <errorWord>）</errorWord>
      <group>L1_Grammar</group>
      <groupName>语法问题</groupName>
      <ability>L2_Grammar</ability>
      <abilityName>语法错误</abilityName>
      <candidateList>
        <item>）之一</item>
      </candidateList>
      <explain/>
      <paraID>3ACCF8DF</paraID>
      <start>89</start>
      <end>90</end>
      <status>unmodified</status>
      <modifiedWord/>
      <trackRevisions>false</trackRevisions>
    </reviewItem>
    <reviewItem>
      <errorID>2a4f8234-b401-4664-b69f-b66820813aa4</errorID>
      <errorWord>合理性</errorWord>
      <group>L1_Word</group>
      <groupName>字词问题</groupName>
      <ability>L2_Typo</ability>
      <abilityName>字词错误</abilityName>
      <candidateList>
        <item>合理</item>
      </candidateList>
      <explain/>
      <paraID>58724261</paraID>
      <start>75</start>
      <end>78</end>
      <status>unmodified</status>
      <modifiedWord/>
      <trackRevisions>false</trackRevisions>
    </reviewItem>
    <reviewItem>
      <errorID>715729d0-7811-4918-abeb-951c2afccc2d</errorID>
      <errorWord>，</errorWord>
      <group>L1_Word</group>
      <groupName>字词问题</groupName>
      <ability>L2_Typo</ability>
      <abilityName>字词错误</abilityName>
      <candidateList>
        <item>，具</item>
      </candidateList>
      <explain/>
      <paraID>282EA234</paraID>
      <start>26</start>
      <end>27</end>
      <status>unmodified</status>
      <modifiedWord/>
      <trackRevisions>false</trackRevisions>
    </reviewItem>
    <reviewItem>
      <errorID>d9d92d43-5b52-4362-869d-629648cea8b9</errorID>
      <errorWord>方案中</errorWord>
      <group>L1_Word</group>
      <groupName>字词问题</groupName>
      <ability>L2_Typo</ability>
      <abilityName>字词错误</abilityName>
      <candidateList>
        <item>方案</item>
      </candidateList>
      <explain/>
      <paraID>258D3195</paraID>
      <start>31</start>
      <end>34</end>
      <status>unmodified</status>
      <modifiedWord/>
      <trackRevisions>false</trackRevisions>
    </reviewItem>
    <reviewItem>
      <errorID>0b797850-8a2a-4be6-b2d7-0be9861d587c</errorID>
      <errorWord>且</errorWord>
      <group>L1_Word</group>
      <groupName>字词问题</groupName>
      <ability>L2_Typo</ability>
      <abilityName>字词错误</abilityName>
      <candidateList>
        <item>但</item>
      </candidateList>
      <explain/>
      <paraID>258D3195</paraID>
      <start>40</start>
      <end>41</end>
      <status>unmodified</status>
      <modifiedWord/>
      <trackRevisions>false</trackRevisions>
    </reviewItem>
    <reviewItem>
      <errorID>cca88d6c-e033-4eb9-97e8-2aaa62a20b3e</errorID>
      <errorWord>有描述</errorWord>
      <group>L1_Word</group>
      <groupName>字词问题</groupName>
      <ability>L2_Typo</ability>
      <abilityName>字词错误</abilityName>
      <candidateList>
        <item>描述了</item>
      </candidateList>
      <explain/>
      <paraID>57A7026E</paraID>
      <start>5</start>
      <end>8</end>
      <status>unmodified</status>
      <modifiedWord/>
      <trackRevisions>false</trackRevisions>
    </reviewItem>
    <reviewItem>
      <errorID>773b5c8c-c5d5-4135-aec1-f56e0c55dfb2</errorID>
      <errorWord> </errorWord>
      <group>L1_Punc</group>
      <groupName>标点问题</groupName>
      <ability>L2_Punc_CN</ability>
      <abilityName>标点符号问题</abilityName>
      <candidateList>
        <item/>
      </candidateList>
      <explain>此处空格冗余，建议删除。</explain>
      <paraID>38575E6C</paraID>
      <start>8</start>
      <end>9</end>
      <status>unmodified</status>
      <modifiedWord/>
      <trackRevisions>false</trackRevisions>
    </reviewItem>
    <reviewItem>
      <errorID>4f56d8b2-542a-4ae6-9465-a057a7399092</errorID>
      <errorWord> </errorWord>
      <group>L1_Punc</group>
      <groupName>标点问题</groupName>
      <ability>L2_Punc_CN</ability>
      <abilityName>标点符号问题</abilityName>
      <candidateList>
        <item/>
      </candidateList>
      <explain>此处空格冗余，建议删除。</explain>
      <paraID>38575E6C</paraID>
      <start>17</start>
      <end>18</end>
      <status>unmodified</status>
      <modifiedWord/>
      <trackRevisions>false</trackRevisions>
    </reviewItem>
    <reviewItem>
      <errorID>5532674b-7d63-4e75-86b0-b0b34e6e3c86</errorID>
      <errorWord> </errorWord>
      <group>L1_Punc</group>
      <groupName>标点问题</groupName>
      <ability>L2_Punc_CN</ability>
      <abilityName>标点符号问题</abilityName>
      <candidateList>
        <item/>
      </candidateList>
      <explain>此处空格冗余，建议删除。</explain>
      <paraID>38575E6C</paraID>
      <start>44</start>
      <end>45</end>
      <status>unmodified</status>
      <modifiedWord/>
      <trackRevisions>false</trackRevisions>
    </reviewItem>
    <reviewItem>
      <errorID>e56eca46-ec88-4dbd-a430-64b486183379</errorID>
      <errorWord> </errorWord>
      <group>L1_Punc</group>
      <groupName>标点问题</groupName>
      <ability>L2_Punc_CN</ability>
      <abilityName>标点符号问题</abilityName>
      <candidateList>
        <item/>
      </candidateList>
      <explain>此处空格冗余，建议删除。</explain>
      <paraID>38575E6C</paraID>
      <start>52</start>
      <end>53</end>
      <status>unmodified</status>
      <modifiedWord/>
      <trackRevisions>false</trackRevisions>
    </reviewItem>
    <reviewItem>
      <errorID>167df789-5ef4-43b5-95e6-f0b8241f7f94</errorID>
      <errorWord> </errorWord>
      <group>L1_Punc</group>
      <groupName>标点问题</groupName>
      <ability>L2_Punc_CN</ability>
      <abilityName>标点符号问题</abilityName>
      <candidateList>
        <item/>
      </candidateList>
      <explain>此处空格冗余，建议删除。</explain>
      <paraID>38575E6C</paraID>
      <start>54</start>
      <end>55</end>
      <status>unmodified</status>
      <modifiedWord/>
      <trackRevisions>false</trackRevisions>
    </reviewItem>
    <reviewItem>
      <errorID>b0b2e697-7d9b-48e4-853c-e83b72a1c27d</errorID>
      <errorWord> </errorWord>
      <group>L1_Punc</group>
      <groupName>标点问题</groupName>
      <ability>L2_Punc_CN</ability>
      <abilityName>标点符号问题</abilityName>
      <candidateList>
        <item/>
      </candidateList>
      <explain>此处空格冗余，建议删除。</explain>
      <paraID>38575E6C</paraID>
      <start>64</start>
      <end>65</end>
      <status>unmodified</status>
      <modifiedWord/>
      <trackRevisions>false</trackRevisions>
    </reviewItem>
    <reviewItem>
      <errorID>1f96a08a-d4c3-494b-a302-55472c8b1792</errorID>
      <errorWord> </errorWord>
      <group>L1_Punc</group>
      <groupName>标点问题</groupName>
      <ability>L2_Punc_CN</ability>
      <abilityName>标点符号问题</abilityName>
      <candidateList>
        <item/>
      </candidateList>
      <explain>此处空格冗余，建议删除。</explain>
      <paraID>38575E6C</paraID>
      <start>70</start>
      <end>71</end>
      <status>unmodified</status>
      <modifiedWord/>
      <trackRevisions>false</trackRevisions>
    </reviewItem>
    <reviewItem>
      <errorID>06811164-8180-4399-aacd-c957226abdb4</errorID>
      <errorWord> </errorWord>
      <group>L1_Punc</group>
      <groupName>标点问题</groupName>
      <ability>L2_Punc_CN</ability>
      <abilityName>标点符号问题</abilityName>
      <candidateList>
        <item/>
      </candidateList>
      <explain>此处空格冗余，建议删除。</explain>
      <paraID>38575E6C</paraID>
      <start>92</start>
      <end>93</end>
      <status>unmodified</status>
      <modifiedWord/>
      <trackRevisions>false</trackRevisions>
    </reviewItem>
    <reviewItem>
      <errorID>769e7e33-e91e-441a-8946-995b041ed5e4</errorID>
      <errorWord>备份</errorWord>
      <group>L1_Word</group>
      <groupName>字词问题</groupName>
      <ability>L2_Typo</ability>
      <abilityName>字词错误</abilityName>
      <candidateList>
        <item>的备份</item>
      </candidateList>
      <explain/>
      <paraID>38575E6C</paraID>
      <start>188</start>
      <end>190</end>
      <status>unmodified</status>
      <modifiedWord/>
      <trackRevisions>false</trackRevisions>
    </reviewItem>
    <reviewItem>
      <errorID>b7dbec57-a2d8-4590-80ac-49e2a0bd8608</errorID>
      <errorWord>分配</errorWord>
      <group>L1_Word</group>
      <groupName>字词问题</groupName>
      <ability>L2_Typo</ability>
      <abilityName>字词错误</abilityName>
      <candidateList>
        <item>将</item>
      </candidateList>
      <explain/>
      <paraID>7201CA21</paraID>
      <start>67</start>
      <end>69</end>
      <status>unmodified</status>
      <modifiedWord/>
      <trackRevisions>false</trackRevisions>
    </reviewItem>
    <reviewItem>
      <errorID>69e035ae-0b02-47dd-9e19-1700950a7579</errorID>
      <errorWord>任务</errorWord>
      <group>L1_Grammar</group>
      <groupName>语法问题</groupName>
      <ability>L2_Grammar</ability>
      <abilityName>语法错误</abilityName>
      <candidateList>
        <item>任务分配</item>
      </candidateList>
      <explain/>
      <paraID>7201CA21</paraID>
      <start>74</start>
      <end>76</end>
      <status>unmodified</status>
      <modifiedWord/>
      <trackRevisions>false</trackRevisions>
    </reviewItem>
    <reviewItem>
      <errorID>ce4462f1-8189-4e3d-b683-e4bc34672251</errorID>
      <errorWord>（~</errorWord>
      <group>L1_Punc</group>
      <groupName>标点问题</groupName>
      <ability>L2_Punc_CN</ability>
      <abilityName>标点符号问题</abilityName>
      <candidateList>
        <item>（</item>
      </candidateList>
      <explain/>
      <paraID>69C21DCA</paraID>
      <start>20</start>
      <end>22</end>
      <status>unmodified</status>
      <modifiedWord/>
      <trackRevisions>false</trackRevisions>
    </reviewItem>
    <reviewItem>
      <errorID>02d57e9a-fe64-4c20-9433-29d949be99a2</errorID>
      <errorWord>-</errorWord>
      <group>L1_Format</group>
      <groupName>格式问题</groupName>
      <ability>L2_HalfPunc_CN</ability>
      <abilityName>全半角问题</abilityName>
      <candidateList>
        <item>－</item>
      </candidateList>
      <explain>文本全半角错误。</explain>
      <paraID>69C21DCA</paraID>
      <start>35</start>
      <end>36</end>
      <status>unmodified</status>
      <modifiedWord/>
      <trackRevisions>false</trackRevisions>
    </reviewItem>
    <reviewItem>
      <errorID>780b2ec3-e99f-46c0-9c63-0b0772ed070c</errorID>
      <errorWord>，按备份类型（全量、增量）、</errorWord>
      <group>L1_Word</group>
      <groupName>字词问题</groupName>
      <ability>L2_Typo</ability>
      <abilityName>字词错误</abilityName>
      <candidateList>
        <item>、按备份类型（全量、增量），</item>
      </candidateList>
      <explain/>
      <paraID>52FCA38B</paraID>
      <start>23</start>
      <end>37</end>
      <status>unmodified</status>
      <modifiedWord/>
      <trackRevisions>false</trackRevisions>
    </reviewItem>
    <reviewItem>
      <errorID>d5d7293d-bc13-4256-9495-5f3e0dbe169d</errorID>
      <errorWord>任务能</errorWord>
      <group>L1_Word</group>
      <groupName>字词问题</groupName>
      <ability>L2_Typo</ability>
      <abilityName>字词错误</abilityName>
      <candidateList>
        <item>任务</item>
      </candidateList>
      <explain/>
      <paraID>52FCA38B</paraID>
      <start>39</start>
      <end>42</end>
      <status>unmodified</status>
      <modifiedWord/>
      <trackRevisions>false</trackRevisions>
    </reviewItem>
    <reviewItem>
      <errorID>5c486ed8-fdfd-4ca0-9d0f-2dadf9460e0a</errorID>
      <errorWord>，</errorWord>
      <group>L1_Punc</group>
      <groupName>标点问题</groupName>
      <ability>L2_Punc_CN</ability>
      <abilityName>标点符号问题</abilityName>
      <candidateList>
        <item>、</item>
      </candidateList>
      <explain/>
      <paraID>52FCA38B</paraID>
      <start>47</start>
      <end>48</end>
      <status>unmodified</status>
      <modifiedWord/>
      <trackRevisions>false</trackRevisions>
    </reviewItem>
    <reviewItem>
      <errorID>53237d1f-ee5a-4270-9779-33194e4d5c26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23A390AC</paraID>
      <start>0</start>
      <end>2</end>
      <status>unmodified</status>
      <modifiedWord/>
      <trackRevisions>false</trackRevisions>
    </reviewItem>
    <reviewItem>
      <errorID>9fef9c08-f5ae-433b-9f2b-b733a308d2ad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54F1E2D6</paraID>
      <start>0</start>
      <end>2</end>
      <status>unmodified</status>
      <modifiedWord/>
      <trackRevisions>false</trackRevisions>
    </reviewItem>
    <reviewItem>
      <errorID>5decb279-953b-455d-8604-198d92a0b7ed</errorID>
      <errorWord>名</errorWord>
      <group>L1_Word</group>
      <groupName>字词问题</groupName>
      <ability>L2_Typo</ability>
      <abilityName>字词错误</abilityName>
      <candidateList>
        <item>名和</item>
      </candidateList>
      <explain/>
      <paraID>54F1E2D6</paraID>
      <start>22</start>
      <end>23</end>
      <status>unmodified</status>
      <modifiedWord/>
      <trackRevisions>false</trackRevisions>
    </reviewItem>
    <reviewItem>
      <errorID>48864987-8676-4b0e-b026-01c7a37942fb</errorID>
      <errorWord>登 陆</errorWord>
      <group>L1_Word</group>
      <groupName>字词问题</groupName>
      <ability>L2_Typo</ability>
      <abilityName>字词错误</abilityName>
      <candidateList>
        <item>登录</item>
      </candidateList>
      <explain/>
      <paraID>54F1E2D6</paraID>
      <start>25</start>
      <end>28</end>
      <status>unmodified</status>
      <modifiedWord/>
      <trackRevisions>false</trackRevisions>
    </reviewItem>
    <reviewItem>
      <errorID>238be4ad-744a-48ce-bebc-f57c84f90262</errorID>
      <errorWord>是</errorWord>
      <group>L1_Word</group>
      <groupName>字词问题</groupName>
      <ability>L2_Typo</ability>
      <abilityName>字词错误</abilityName>
      <candidateList>
        <item>为</item>
      </candidateList>
      <explain/>
      <paraID>7C351AFA</paraID>
      <start>26</start>
      <end>27</end>
      <status>unmodified</status>
      <modifiedWord/>
      <trackRevisions>false</trackRevisions>
    </reviewItem>
    <reviewItem>
      <errorID>8c68bd13-7fbd-4e2b-8ff3-c185459d3984</errorID>
      <errorWord>内做出响应</errorWord>
      <group>L1_Word</group>
      <groupName>字词问题</groupName>
      <ability>L2_Typo</ability>
      <abilityName>字词错误</abilityName>
      <candidateList>
        <item>内作出响应</item>
      </candidateList>
      <explain/>
      <paraID>7C351AFA</paraID>
      <start>53</start>
      <end>58</end>
      <status>unmodified</status>
      <modifiedWord/>
      <trackRevisions>false</trackRevisions>
    </reviewItem>
    <reviewItem>
      <errorID>a62471ed-7c9a-48e0-9562-2ae9253e116c</errorID>
      <errorWord>。</errorWord>
      <group>L1_Grammar</group>
      <groupName>语法问题</groupName>
      <ability>L2_Grammar</ability>
      <abilityName>语法错误</abilityName>
      <candidateList>
        <item>计算。</item>
      </candidateList>
      <explain/>
      <paraID>29823DDC</paraID>
      <start>56</start>
      <end>57</end>
      <status>unmodified</status>
      <modifiedWord/>
      <trackRevisions>false</trackRevisions>
    </reviewItem>
    <reviewItem>
      <errorID>f985471e-4156-498f-82ed-d2de3abfc47d</errorID>
      <errorWord>《</errorWord>
      <group>L1_Punc</group>
      <groupName>标点问题</groupName>
      <ability>L2_Punc_CN</ability>
      <abilityName>标点符号问题</abilityName>
      <candidateList>
        <item/>
      </candidateList>
      <explain/>
      <paraID>75625F74</paraID>
      <start>72</start>
      <end>73</end>
      <status>unmodified</status>
      <modifiedWord/>
      <trackRevisions>false</trackRevisions>
    </reviewItem>
    <reviewItem>
      <errorID>96a726d0-f8ca-4a60-8fbf-70a1ef71c9dd</errorID>
      <errorWord>》</errorWord>
      <group>L1_Punc</group>
      <groupName>标点问题</groupName>
      <ability>L2_Punc_CN</ability>
      <abilityName>标点符号问题</abilityName>
      <candidateList>
        <item/>
      </candidateList>
      <explain/>
      <paraID>75625F74</paraID>
      <start>77</start>
      <end>78</end>
      <status>unmodified</status>
      <modifiedWord/>
      <trackRevisions>false</trackRevisions>
    </reviewItem>
    <reviewItem>
      <errorID>15326bf1-6ed7-498f-bb50-4667b322f033</errorID>
      <errorWord>下</errorWord>
      <group>L1_Word</group>
      <groupName>字词问题</groupName>
      <ability>L2_Typo</ability>
      <abilityName>字词错误</abilityName>
      <candidateList>
        <item>的</item>
      </candidateList>
      <explain/>
      <paraID>4BFB7731</paraID>
      <start>24</start>
      <end>25</end>
      <status>unmodified</status>
      <modifiedWord/>
      <trackRevisions>false</trackRevisions>
    </reviewItem>
    <reviewItem>
      <errorID>a95d4225-7e48-469d-a045-e2f775a4929a</errorID>
      <errorWord>签订</errorWord>
      <group>L1_Punc</group>
      <groupName>标点问题</groupName>
      <ability>L2_Punc_CN</ability>
      <abilityName>标点符号问题</abilityName>
      <candidateList>
        <item>，签订</item>
      </candidateList>
      <explain/>
      <paraID> 918635A</paraID>
      <start>24</start>
      <end>26</end>
      <status>unmodified</status>
      <modifiedWord/>
      <trackRevisions>false</trackRevisions>
    </reviewItem>
    <reviewItem>
      <errorID>5b4e8d50-5546-4076-b713-4fa7699f6dcc</errorID>
      <errorWord>《民法典》</errorWord>
      <group>L1_Word</group>
      <groupName>字词问题</groupName>
      <ability>L2_Typo</ability>
      <abilityName>字词错误</abilityName>
      <candidateList>
        <item>《中华人民共和国民法典》</item>
      </candidateList>
      <explain/>
      <paraID>46DA02B9</paraID>
      <start>8</start>
      <end>13</end>
      <status>unmodified</status>
      <modifiedWord/>
      <trackRevisions>false</trackRevisions>
    </reviewItem>
    <reviewItem>
      <errorID>42bb6415-1d05-4766-86f5-11e55c61996c</errorID>
      <errorWord>需求进行</errorWord>
      <group>L1_Grammar</group>
      <groupName>语法问题</groupName>
      <ability>L2_Grammar</ability>
      <abilityName>语法错误</abilityName>
      <candidateList>
        <item>需求</item>
      </candidateList>
      <explain/>
      <paraID> B9C8521</paraID>
      <start>7</start>
      <end>9</end>
      <status>modified</status>
      <modifiedWord>需求</modifiedWord>
      <trackRevisions>true</trackRevisions>
    </reviewItem>
    <reviewItem>
      <errorID>4a72a46d-87f1-4427-88e0-25b983fa9b20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25209B16</paraID>
      <start>0</start>
      <end>2</end>
      <status>unmodified</status>
      <modifiedWord/>
      <trackRevisions>false</trackRevisions>
    </reviewItem>
    <reviewItem>
      <errorID>88b2c330-89a6-4401-a241-b41fd0591e2c</errorID>
      <errorWord>一律</errorWord>
      <group>L1_Punc</group>
      <groupName>标点问题</groupName>
      <ability>L2_Punc_CN</ability>
      <abilityName>标点符号问题</abilityName>
      <candidateList>
        <item>，一律</item>
      </candidateList>
      <explain/>
      <paraID>25209B16</paraID>
      <start>53</start>
      <end>56</end>
      <status>modified</status>
      <modifiedWord>，一律</modifiedWord>
      <trackRevisions>true</trackRevisions>
    </reviewItem>
    <reviewItem>
      <errorID>aa251cbe-9bb0-4c92-a12a-ea92c5c614ad</errorID>
      <errorWord> </errorWord>
      <group>L1_Punc</group>
      <groupName>标点问题</groupName>
      <ability>L2_Punc_CN</ability>
      <abilityName>标点符号问题</abilityName>
      <candidateList>
        <item>，</item>
      </candidateList>
      <explain/>
      <paraID>25209B16</paraID>
      <start>167</start>
      <end>168</end>
      <status>unmodified</status>
      <modifiedWord/>
      <trackRevisions>false</trackRevisions>
    </reviewItem>
    <reviewItem>
      <errorID>6bc55ec2-5d4e-40ee-92eb-8517d8370572</errorID>
      <errorWord>）</errorWord>
      <group>L1_Punc</group>
      <groupName>标点问题</groupName>
      <ability>L2_Punc_CN</ability>
      <abilityName>标点符号问题</abilityName>
      <candidateList>
        <item/>
      </candidateList>
      <explain/>
      <paraID>25209B16</paraID>
      <start>190</start>
      <end>191</end>
      <status>unmodified</status>
      <modifiedWord/>
      <trackRevisions>false</trackRevisions>
    </reviewItem>
    <reviewItem>
      <errorID>000a263a-2539-4104-822e-d0924e3ffc6f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594EF80C</paraID>
      <start>0</start>
      <end>2</end>
      <status>unmodified</status>
      <modifiedWord/>
      <trackRevisions>false</trackRevisions>
    </reviewItem>
    <reviewItem>
      <errorID>226914c5-9dab-4ce6-9d62-80920fbe2d28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964C94A</paraID>
      <start>0</start>
      <end>2</end>
      <status>unmodified</status>
      <modifiedWord/>
      <trackRevisions>false</trackRevisions>
    </reviewItem>
    <reviewItem>
      <errorID>49e336f2-5257-408a-9a05-aaf6b54ab2cf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6235E756</paraID>
      <start>0</start>
      <end>2</end>
      <status>unmodified</status>
      <modifiedWord/>
      <trackRevisions>false</trackRevisions>
    </reviewItem>
    <reviewItem>
      <errorID>628d08e1-05ce-4184-a301-ac3ce609e29f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4C595F9F</paraID>
      <start>0</start>
      <end>2</end>
      <status>unmodified</status>
      <modifiedWord/>
      <trackRevisions>false</trackRevisions>
    </reviewItem>
    <reviewItem>
      <errorID>5fe1f250-8b42-4602-b585-790f4f614873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15017A09</paraID>
      <start>0</start>
      <end>2</end>
      <status>unmodified</status>
      <modifiedWord/>
      <trackRevisions>false</trackRevisions>
    </reviewItem>
    <reviewItem>
      <errorID>568bbf42-bfb6-434a-b439-d4032d0bc8ca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384FAB63</paraID>
      <start>0</start>
      <end>2</end>
      <status>unmodified</status>
      <modifiedWord/>
      <trackRevisions>false</trackRevisions>
    </reviewItem>
    <reviewItem>
      <errorID>fa3366dd-7b9b-45f2-ab4a-f2f3b01aa7a5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5BC7B701</paraID>
      <start>0</start>
      <end>2</end>
      <status>unmodified</status>
      <modifiedWord/>
      <trackRevisions>false</trackRevisions>
    </reviewItem>
    <reviewItem>
      <errorID>ce42cbfa-5b56-4241-b688-526b7bf9c36b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11B03AD3</paraID>
      <start>0</start>
      <end>2</end>
      <status>unmodified</status>
      <modifiedWord/>
      <trackRevisions>false</trackRevisions>
    </reviewItem>
    <reviewItem>
      <errorID>a99ae01f-1dd5-4027-ad5f-9494a9d708dc</errorID>
      <errorWord>内做出响应</errorWord>
      <group>L1_Word</group>
      <groupName>字词问题</groupName>
      <ability>L2_Typo</ability>
      <abilityName>字词错误</abilityName>
      <candidateList>
        <item>内作出响应</item>
      </candidateList>
      <explain/>
      <paraID>11B03AD3</paraID>
      <start>55</start>
      <end>60</end>
      <status>unmodified</status>
      <modifiedWord/>
      <trackRevisions>false</trackRevisions>
    </reviewItem>
    <reviewItem>
      <errorID>2131ef0b-15c1-4fce-b0ed-48f21f82d867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21C245B7</paraID>
      <start>0</start>
      <end>2</end>
      <status>unmodified</status>
      <modifiedWord/>
      <trackRevisions>false</trackRevisions>
    </reviewItem>
    <reviewItem>
      <errorID>9fb9b683-52b5-4fac-9775-013ea0e7ae7c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2BE32753</paraID>
      <start>0</start>
      <end>2</end>
      <status>unmodified</status>
      <modifiedWord/>
      <trackRevisions>false</trackRevisions>
    </reviewItem>
    <reviewItem>
      <errorID>a7475a53-934e-4550-ab6f-c3fa29c65fb5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7FA3856</paraID>
      <start>0</start>
      <end>2</end>
      <status>unmodified</status>
      <modifiedWord/>
      <trackRevisions>false</trackRevisions>
    </reviewItem>
    <reviewItem>
      <errorID>d774dd5c-7067-48fe-8e08-e474c4a3fa57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A081F1F</paraID>
      <start>0</start>
      <end>2</end>
      <status>unmodified</status>
      <modifiedWord/>
      <trackRevisions>false</trackRevisions>
    </reviewItem>
    <reviewItem>
      <errorID>e6c12d51-2de6-4704-af81-2125d17fd758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792C9C35</paraID>
      <start>0</start>
      <end>2</end>
      <status>unmodified</status>
      <modifiedWord/>
      <trackRevisions>false</trackRevisions>
    </reviewItem>
    <reviewItem>
      <errorID>4180bdd4-dca1-47e2-bf08-f4f3ed2b826a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153C2821</paraID>
      <start>0</start>
      <end>2</end>
      <status>unmodified</status>
      <modifiedWord/>
      <trackRevisions>false</trackRevisions>
    </reviewItem>
    <reviewItem>
      <errorID>7a8e22ab-3d6f-47b2-a1e8-04228ea4f287</errorID>
      <errorWord>属</errorWord>
      <group>L1_Word</group>
      <groupName>字词问题</groupName>
      <ability>L2_Typo</ability>
      <abilityName>字词错误</abilityName>
      <candidateList>
        <item>属于</item>
      </candidateList>
      <explain/>
      <paraID>153C2821</paraID>
      <start>14</start>
      <end>16</end>
      <status>modified</status>
      <modifiedWord>属于</modifiedWord>
      <trackRevisions>true</trackRevisions>
    </reviewItem>
    <reviewItem>
      <errorID>208fd0cc-175d-48b0-bd05-303025104c02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10DBA39D</paraID>
      <start>0</start>
      <end>2</end>
      <status>unmodified</status>
      <modifiedWord/>
      <trackRevisions>false</trackRevisions>
    </reviewItem>
    <reviewItem>
      <errorID>88b78982-21fc-4e6b-b8a5-379479f95324</errorID>
      <errorWord>法律、法规</errorWord>
      <group>L1_Word</group>
      <groupName>字词问题</groupName>
      <ability>L2_Typo</ability>
      <abilityName>字词错误</abilityName>
      <candidateList>
        <item>法律法规</item>
      </candidateList>
      <explain/>
      <paraID>10DBA39D</paraID>
      <start>41</start>
      <end>46</end>
      <status>unmodified</status>
      <modifiedWord/>
      <trackRevisions>false</trackRevisions>
    </reviewItem>
    <reviewItem>
      <errorID>6371b014-eec5-4d13-a2cf-b4340fa054c9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74A29B4</paraID>
      <start>0</start>
      <end>2</end>
      <status>unmodified</status>
      <modifiedWord/>
      <trackRevisions>false</trackRevisions>
    </reviewItem>
    <reviewItem>
      <errorID>ac51d99c-2e94-4ba0-9003-176c8ca5068b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4805F6C3</paraID>
      <start>0</start>
      <end>2</end>
      <status>unmodified</status>
      <modifiedWord/>
      <trackRevisions>false</trackRevisions>
    </reviewItem>
    <reviewItem>
      <errorID>145ffc48-2639-470d-a25c-28cbd6438e15</errorID>
      <errorWord>对于</errorWord>
      <group>L1_Word</group>
      <groupName>字词问题</groupName>
      <ability>L2_Typo</ability>
      <abilityName>字词错误</abilityName>
      <candidateList>
        <item>对</item>
      </candidateList>
      <explain/>
      <paraID>73B5E359</paraID>
      <start>151</start>
      <end>152</end>
      <status>modified</status>
      <modifiedWord>对</modifiedWord>
      <trackRevisions>true</trackRevisions>
    </reviewItem>
    <reviewItem>
      <errorID>6376032e-58c6-4d43-90aa-e2c09feb8c26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565AF03A</paraID>
      <start>1</start>
      <end>3</end>
      <status>unmodified</status>
      <modifiedWord/>
      <trackRevisions>false</trackRevisions>
    </reviewItem>
    <reviewItem>
      <errorID>ed9e33bc-fd21-4532-a0dd-0833a9b7560b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419A932F</paraID>
      <start>1</start>
      <end>3</end>
      <status>unmodified</status>
      <modifiedWord/>
      <trackRevisions>false</trackRevisions>
    </reviewItem>
    <reviewItem>
      <errorID>30e5deb9-d7fd-44e4-842c-fa598363f310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620D4086</paraID>
      <start>1</start>
      <end>3</end>
      <status>unmodified</status>
      <modifiedWord/>
      <trackRevisions>false</trackRevisions>
    </reviewItem>
    <reviewItem>
      <errorID>f2a57b84-7c41-4935-ae9e-2866b4315020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31713557</paraID>
      <start>0</start>
      <end>2</end>
      <status>unmodified</status>
      <modifiedWord/>
      <trackRevisions>false</trackRevisions>
    </reviewItem>
    <reviewItem>
      <errorID>a8710426-6ae6-44dc-b7ab-c7f2644df77c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44CD145C</paraID>
      <start>0</start>
      <end>2</end>
      <status>unmodified</status>
      <modifiedWord/>
      <trackRevisions>false</trackRevisions>
    </reviewItem>
    <reviewItem>
      <errorID>202186fe-ee9e-4181-bb4f-2307ffbb091d</errorID>
      <errorWord>,</errorWord>
      <group>L1_Format</group>
      <groupName>格式问题</groupName>
      <ability>L2_HalfPunc_CN</ability>
      <abilityName>全半角问题</abilityName>
      <candidateList>
        <item>，</item>
      </candidateList>
      <explain>文本全半角错误。</explain>
      <paraID>5F180A38</paraID>
      <start>36</start>
      <end>37</end>
      <status>unmodified</status>
      <modifiedWord/>
      <trackRevisions>false</trackRevisions>
    </reviewItem>
    <reviewItem>
      <errorID>2a74afed-07f2-4ccc-b8f4-062f127b24b8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57A83DD6</paraID>
      <start>0</start>
      <end>2</end>
      <status>unmodified</status>
      <modifiedWord/>
      <trackRevisions>false</trackRevisions>
    </reviewItem>
    <reviewItem>
      <errorID>95812a68-9712-49ba-b362-04c9ee05ef0a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322D4328</paraID>
      <start>0</start>
      <end>2</end>
      <status>unmodified</status>
      <modifiedWord/>
      <trackRevisions>false</trackRevisions>
    </reviewItem>
    <reviewItem>
      <errorID>137ea504-3722-4518-8e53-8b4e47c715f6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19623339</paraID>
      <start>0</start>
      <end>2</end>
      <status>unmodified</status>
      <modifiedWord/>
      <trackRevisions>false</trackRevisions>
    </reviewItem>
    <reviewItem>
      <errorID>06c5d0fd-9478-468d-a48a-cefafea74734</errorID>
      <errorWord>、且</errorWord>
      <group>L1_Word</group>
      <groupName>字词问题</groupName>
      <ability>L2_Typo</ability>
      <abilityName>字词错误</abilityName>
      <candidateList>
        <item>且</item>
      </candidateList>
      <explain/>
      <paraID>19623339</paraID>
      <start>99</start>
      <end>101</end>
      <status>unmodified</status>
      <modifiedWord/>
      <trackRevisions>false</trackRevisions>
    </reviewItem>
    <reviewItem>
      <errorID>0778ec8d-c6d8-4989-9122-3b303a812af3</errorID>
      <errorWord>送达至</errorWord>
      <group>L1_Word</group>
      <groupName>字词问题</groupName>
      <ability>L2_Typo</ability>
      <abilityName>字词错误</abilityName>
      <candidateList>
        <item>送达</item>
      </candidateList>
      <explain/>
      <paraID>19623339</paraID>
      <start>119</start>
      <end>122</end>
      <status>unmodified</status>
      <modifiedWord/>
      <trackRevisions>false</trackRevisions>
    </reviewItem>
    <reviewItem>
      <errorID>293a34e9-d09c-44d7-9e9a-75f2357b5d41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703634F8</paraID>
      <start>0</start>
      <end>2</end>
      <status>unmodified</status>
      <modifiedWord/>
      <trackRevisions>false</trackRevisions>
    </reviewItem>
    <reviewItem>
      <errorID>a148c6df-ed64-4ec1-bb41-2569c49d741e</errorID>
      <errorWord>肆份</errorWord>
      <group>L1_Word</group>
      <groupName>字词问题</groupName>
      <ability>L2_Typo</ability>
      <abilityName>字词错误</abilityName>
      <candidateList>
        <item>四份</item>
      </candidateList>
      <explain>存在发音相同字词的误用。</explain>
      <paraID>703634F8</paraID>
      <start>67</start>
      <end>69</end>
      <status>unmodified</status>
      <modifiedWord/>
      <trackRevisions>false</trackRevisions>
    </reviewItem>
    <reviewItem>
      <errorID>1fb59d8f-4a60-4bb8-9102-cbb4f2e65bef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5F5FCF3E</paraID>
      <start>0</start>
      <end>2</end>
      <status>unmodified</status>
      <modifiedWord/>
      <trackRevisions>false</trackRevisions>
    </reviewItem>
    <reviewItem>
      <errorID>2ca24760-ceae-4dfe-878f-ebc377d6c7b5</errorID>
      <errorWord>-</errorWord>
      <group>L1_Format</group>
      <groupName>格式问题</groupName>
      <ability>L2_HalfPunc_CN</ability>
      <abilityName>全半角问题</abilityName>
      <candidateList>
        <item>－</item>
      </candidateList>
      <explain>文本全半角错误。</explain>
      <paraID>5627B1E5</paraID>
      <start>14</start>
      <end>15</end>
      <status>unmodified</status>
      <modifiedWord/>
      <trackRevisions>false</trackRevisions>
    </reviewItem>
    <reviewItem>
      <errorID>c6fec48b-4e2b-4be3-89e6-ce20248eea94</errorID>
      <errorWord>-</errorWord>
      <group>L1_Format</group>
      <groupName>格式问题</groupName>
      <ability>L2_HalfPunc_CN</ability>
      <abilityName>全半角问题</abilityName>
      <candidateList>
        <item>－</item>
      </candidateList>
      <explain>文本全半角错误。</explain>
      <paraID>5627B1E5</paraID>
      <start>34</start>
      <end>35</end>
      <status>unmodified</status>
      <modifiedWord/>
      <trackRevisions>false</trackRevisions>
    </reviewItem>
    <reviewItem>
      <errorID>0809f0c4-75d2-4f5b-9d85-0a90fc332e25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4F220505</paraID>
      <start>0</start>
      <end>2</end>
      <status>unmodified</status>
      <modifiedWord/>
      <trackRevisions>false</trackRevisions>
    </reviewItem>
    <reviewItem>
      <errorID>1582c990-af0f-44a6-b8d3-e9ac210d659f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6727755E</paraID>
      <start>0</start>
      <end>2</end>
      <status>unmodified</status>
      <modifiedWord/>
      <trackRevisions>false</trackRevisions>
    </reviewItem>
    <reviewItem>
      <errorID>7fda22f0-772a-4cde-9d18-039953ad0f15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6FCE8E35</paraID>
      <start>0</start>
      <end>2</end>
      <status>unmodified</status>
      <modifiedWord/>
      <trackRevisions>false</trackRevisions>
    </reviewItem>
    <reviewItem>
      <errorID>40540ed6-441a-4b3c-a8f8-7de5dd0f73c2</errorID>
      <errorWord>、或</errorWord>
      <group>L1_Word</group>
      <groupName>字词问题</groupName>
      <ability>L2_Typo</ability>
      <abilityName>字词错误</abilityName>
      <candidateList>
        <item>或</item>
      </candidateList>
      <explain/>
      <paraID>517940DD</paraID>
      <start>28</start>
      <end>30</end>
      <status>unmodified</status>
      <modifiedWord/>
      <trackRevisions>false</trackRevisions>
    </reviewItem>
    <reviewItem>
      <errorID>4652f884-6a8b-449f-b45a-ba41db805c79</errorID>
      <errorWord>《政府采购法》</errorWord>
      <group>L1_Word</group>
      <groupName>字词问题</groupName>
      <ability>L2_Typo</ability>
      <abilityName>字词错误</abilityName>
      <candidateList>
        <item>《中华人民共和国政府采购法》</item>
      </candidateList>
      <explain/>
      <paraID>696F0803</paraID>
      <start>14</start>
      <end>21</end>
      <status>unmodified</status>
      <modifiedWord/>
      <trackRevisions>false</trackRevisions>
    </reviewItem>
    <reviewItem>
      <errorID>f82833dd-21e9-4076-9666-77338112d4af</errorID>
      <errorWord>〔2017〕 141号</errorWord>
      <group>L1_Knowledge</group>
      <groupName>知识性问题</groupName>
      <ability>L2_Knowledge</ability>
      <abilityName>其他知识</abilityName>
      <candidateList>
        <item>〔2017〕141号</item>
      </candidateList>
      <explain>发文字号格式错误。</explain>
      <paraID>2D35A898</paraID>
      <start>49</start>
      <end>60</end>
      <status>unmodified</status>
      <modifiedWord/>
      <trackRevisions>false</trackRevisions>
    </reviewItem>
    <reviewItem>
      <errorID>a1d222dd-7162-42b4-9ac1-1adcb3dc1fac</errorID>
      <errorWord>子</errorWord>
      <group>L1_Word</group>
      <groupName>字词问题</groupName>
      <ability>L2_Typo</ability>
      <abilityName>字词错误</abilityName>
      <candidateList>
        <item>子文</item>
      </candidateList>
      <explain/>
      <paraID>3FA76A92</paraID>
      <start>55</start>
      <end>56</end>
      <status>unmodified</status>
      <modifiedWord/>
      <trackRevisions>false</trackRevisions>
    </reviewItem>
    <reviewItem>
      <errorID>bf4b5d01-9a6d-4cbf-9931-a071c242759d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5F6F58CC</paraID>
      <start>14</start>
      <end>17</end>
      <status>unmodified</status>
      <modifiedWord/>
      <trackRevisions>false</trackRevisions>
    </reviewItem>
    <reviewItem>
      <errorID>9b91fb31-64ba-4bf7-b677-5e20b698f095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5F6F58CC</paraID>
      <start>19</start>
      <end>22</end>
      <status>unmodified</status>
      <modifiedWord/>
      <trackRevisions>false</trackRevisions>
    </reviewItem>
    <reviewItem>
      <errorID>e5a8b619-9a45-48d4-bb70-6bd21f6f2796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5F6F58CC</paraID>
      <start>24</start>
      <end>27</end>
      <status>unmodified</status>
      <modifiedWord/>
      <trackRevisions>false</trackRevisions>
    </reviewItem>
    <reviewItem>
      <errorID>4151013f-28b3-4563-9dc1-708ff0869bea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3A22A613</paraID>
      <start>16</start>
      <end>19</end>
      <status>unmodified</status>
      <modifiedWord/>
      <trackRevisions>false</trackRevisions>
    </reviewItem>
    <reviewItem>
      <errorID>afee758a-fa93-4918-ac6f-7f526f693f58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2CD8A187</paraID>
      <start>14</start>
      <end>17</end>
      <status>unmodified</status>
      <modifiedWord/>
      <trackRevisions>false</trackRevisions>
    </reviewItem>
    <reviewItem>
      <errorID>4b2469ad-6cc9-431e-b0ec-6db1119e882a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2CD8A187</paraID>
      <start>19</start>
      <end>22</end>
      <status>unmodified</status>
      <modifiedWord/>
      <trackRevisions>false</trackRevisions>
    </reviewItem>
    <reviewItem>
      <errorID>970e72c2-c269-43b5-bf90-4ef63016a193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2CD8A187</paraID>
      <start>24</start>
      <end>27</end>
      <status>unmodified</status>
      <modifiedWord/>
      <trackRevisions>false</trackRevisions>
    </reviewItem>
    <reviewItem>
      <errorID>c15a9762-3f81-460c-9883-caa45fe24bf8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2CD8A187</paraID>
      <start>146</start>
      <end>149</end>
      <status>unmodified</status>
      <modifiedWord/>
      <trackRevisions>false</trackRevisions>
    </reviewItem>
    <reviewItem>
      <errorID>d7c56382-3753-4a38-8c5b-9514cfe28bd4</errorID>
      <errorWord>(</errorWord>
      <group>L1_Format</group>
      <groupName>格式问题</groupName>
      <ability>L2_HalfPunc_CN</ability>
      <abilityName>全半角问题</abilityName>
      <candidateList>
        <item>（</item>
      </candidateList>
      <explain>文本全半角错误。</explain>
      <paraID>20D3D497</paraID>
      <start>7</start>
      <end>8</end>
      <status>unmodified</status>
      <modifiedWord/>
      <trackRevisions>false</trackRevisions>
    </reviewItem>
    <reviewItem>
      <errorID>ca7baa47-84bb-4cdd-9fd5-345f274c6234</errorID>
      <errorWord>)</errorWord>
      <group>L1_Format</group>
      <groupName>格式问题</groupName>
      <ability>L2_HalfPunc_CN</ability>
      <abilityName>全半角问题</abilityName>
      <candidateList>
        <item>）</item>
      </candidateList>
      <explain>文本全半角错误。</explain>
      <paraID>20D3D497</paraID>
      <start>10</start>
      <end>11</end>
      <status>unmodified</status>
      <modifiedWord/>
      <trackRevisions>false</trackRevisions>
    </reviewItem>
    <reviewItem>
      <errorID>afb5616a-38ce-4558-8f08-ed7aa37b6e04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44E046DC</paraID>
      <start>18</start>
      <end>21</end>
      <status>unmodified</status>
      <modifiedWord/>
      <trackRevisions>false</trackRevisions>
    </reviewItem>
    <reviewItem>
      <errorID>c94be203-eb43-40c5-b645-53229314cb32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3CB1AC90</paraID>
      <start>18</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986252-9FE5-49B9-BBB4-2D61D0886839}">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74</Pages>
  <Words>13751</Words>
  <Characters>14546</Characters>
  <Lines>1305</Lines>
  <Paragraphs>1193</Paragraphs>
  <TotalTime>20</TotalTime>
  <ScaleCrop>false</ScaleCrop>
  <LinksUpToDate>false</LinksUpToDate>
  <CharactersWithSpaces>14691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汇诚金桥业务一部</cp:lastModifiedBy>
  <cp:lastPrinted>2020-04-02T03:13:00Z</cp:lastPrinted>
  <dcterms:modified xsi:type="dcterms:W3CDTF">2026-08-27T07:54:38Z</dcterms:modified>
  <dc:title>政府采购示范文本（2023）</dc:title>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585F7F8B6E2D4033A75DE81AA6814532_13</vt:lpwstr>
  </property>
  <property fmtid="{D5CDD505-2E9C-101B-9397-08002B2CF9AE}" pid="4" name="KSOTemplateDocerSaveRecord">
    <vt:lpwstr>eyJoZGlkIjoiYTI0N2QzN2M1MWRmOWJiMTc5Zjg4ZWViMTNiNTBhYjkiLCJ1c2VySWQiOiIxNTg3OTkxMzIyIn0=</vt:lpwstr>
  </property>
</Properties>
</file>